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1B35051" w14:textId="77777777" w:rsidR="005A58F5" w:rsidRPr="00880B83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880B83">
        <w:rPr>
          <w:rFonts w:ascii="Arial" w:hAnsi="Arial" w:cs="Arial"/>
        </w:rPr>
        <w:t xml:space="preserve">Załącznik </w:t>
      </w:r>
      <w:r w:rsidR="00067366" w:rsidRPr="00880B83">
        <w:rPr>
          <w:rFonts w:ascii="Arial" w:hAnsi="Arial" w:cs="Arial"/>
        </w:rPr>
        <w:t>N</w:t>
      </w:r>
      <w:r w:rsidRPr="00880B83">
        <w:rPr>
          <w:rFonts w:ascii="Arial" w:hAnsi="Arial" w:cs="Arial"/>
        </w:rPr>
        <w:t>r 1</w:t>
      </w:r>
      <w:r w:rsidR="009A4F47" w:rsidRPr="00880B83">
        <w:rPr>
          <w:rFonts w:ascii="Arial" w:hAnsi="Arial" w:cs="Arial"/>
        </w:rPr>
        <w:t xml:space="preserve"> </w:t>
      </w:r>
      <w:r w:rsidRPr="00880B83">
        <w:rPr>
          <w:rFonts w:ascii="Arial" w:hAnsi="Arial" w:cs="Arial"/>
        </w:rPr>
        <w:t xml:space="preserve">do </w:t>
      </w:r>
      <w:r w:rsidR="003F1A9E" w:rsidRPr="00880B83">
        <w:rPr>
          <w:rFonts w:ascii="Arial" w:hAnsi="Arial" w:cs="Arial"/>
          <w:caps/>
        </w:rPr>
        <w:t>s</w:t>
      </w:r>
      <w:r w:rsidRPr="00880B83">
        <w:rPr>
          <w:rFonts w:ascii="Arial" w:hAnsi="Arial" w:cs="Arial"/>
          <w:caps/>
        </w:rPr>
        <w:t>wz</w:t>
      </w:r>
    </w:p>
    <w:p w14:paraId="171D089F" w14:textId="77777777" w:rsidR="005A58F5" w:rsidRPr="00880B83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14:paraId="4FE08364" w14:textId="77777777" w:rsidR="005A58F5" w:rsidRPr="00880B83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14:paraId="731D860A" w14:textId="77777777" w:rsidR="005A58F5" w:rsidRPr="00880B83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880B83">
        <w:rPr>
          <w:rFonts w:ascii="Arial" w:hAnsi="Arial" w:cs="Arial"/>
        </w:rPr>
        <w:t xml:space="preserve">  /wzór/</w:t>
      </w:r>
    </w:p>
    <w:p w14:paraId="4EAC315B" w14:textId="77777777" w:rsidR="005A58F5" w:rsidRPr="00880B83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880B83">
        <w:rPr>
          <w:rFonts w:ascii="Arial" w:hAnsi="Arial" w:cs="Arial"/>
          <w:b/>
          <w:bCs/>
          <w:u w:val="single"/>
        </w:rPr>
        <w:t>FORMULARZ OFERTY</w:t>
      </w:r>
      <w:r w:rsidR="00880B83" w:rsidRPr="00880B83">
        <w:rPr>
          <w:rFonts w:ascii="Arial" w:hAnsi="Arial" w:cs="Arial"/>
          <w:b/>
          <w:bCs/>
          <w:u w:val="single"/>
        </w:rPr>
        <w:t xml:space="preserve"> – część 2</w:t>
      </w:r>
    </w:p>
    <w:p w14:paraId="3EEE567C" w14:textId="77777777" w:rsidR="005A58F5" w:rsidRPr="00880B83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14:paraId="5878B880" w14:textId="77777777" w:rsidR="005A58F5" w:rsidRPr="00880B83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880B83">
        <w:rPr>
          <w:rFonts w:ascii="Arial" w:hAnsi="Arial" w:cs="Arial"/>
          <w:b/>
          <w:bCs/>
        </w:rPr>
        <w:tab/>
      </w:r>
    </w:p>
    <w:p w14:paraId="10F4A7FE" w14:textId="7C81E2FA" w:rsidR="00F30B63" w:rsidRPr="001A7118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</w:t>
      </w:r>
    </w:p>
    <w:p w14:paraId="14DD7C3D" w14:textId="3CA0B0BC" w:rsidR="00F30B63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</w:t>
      </w:r>
    </w:p>
    <w:p w14:paraId="0FF3F625" w14:textId="357632BD" w:rsidR="00F30B63" w:rsidRPr="001A7118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………………………………………….</w:t>
      </w:r>
    </w:p>
    <w:p w14:paraId="1D36B5F2" w14:textId="77777777" w:rsidR="00F30B63" w:rsidRPr="001A7118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6EEC9D9" w14:textId="77777777" w:rsidR="00F30B63" w:rsidRPr="001A7118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1C267DF" w14:textId="77777777" w:rsidR="00F30B63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3A1787EA" w14:textId="77777777" w:rsidR="00F30B63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33C5F4CD" w14:textId="77777777" w:rsidR="00F30B63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4C4D1950" w14:textId="77777777" w:rsidR="00F30B63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/ </w:t>
      </w:r>
      <w:r w:rsidRPr="0049123E">
        <w:rPr>
          <w:rFonts w:ascii="Arial" w:hAnsi="Arial" w:cs="Arial"/>
          <w:b/>
          <w:sz w:val="22"/>
          <w:szCs w:val="22"/>
        </w:rPr>
        <w:t>dużym przedsiębiorstwem</w:t>
      </w:r>
      <w:r>
        <w:rPr>
          <w:rFonts w:ascii="Arial" w:hAnsi="Arial" w:cs="Arial"/>
          <w:b/>
          <w:sz w:val="22"/>
          <w:szCs w:val="22"/>
        </w:rPr>
        <w:t xml:space="preserve"> / </w:t>
      </w:r>
      <w:r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44D0FEC9" w14:textId="77777777" w:rsidR="00F30B63" w:rsidRPr="00A26763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20CB2E00" w14:textId="77777777" w:rsidR="00F30B63" w:rsidRDefault="00F30B63" w:rsidP="00F30B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2DB08CB2" w14:textId="77777777" w:rsidR="00F30B63" w:rsidRPr="001A7118" w:rsidRDefault="00F30B63" w:rsidP="00F30B63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69124235" w14:textId="77777777" w:rsidR="00F30B63" w:rsidRDefault="00F30B63" w:rsidP="00F30B63">
      <w:pPr>
        <w:pStyle w:val="Akapitzlist"/>
        <w:ind w:left="0"/>
        <w:jc w:val="both"/>
        <w:rPr>
          <w:rFonts w:ascii="Arial" w:hAnsi="Arial" w:cs="Arial"/>
          <w:color w:val="FF0000"/>
        </w:rPr>
      </w:pPr>
    </w:p>
    <w:p w14:paraId="4291CA41" w14:textId="6F223379" w:rsidR="00E63AC3" w:rsidRPr="005817B1" w:rsidRDefault="005817B1" w:rsidP="005817B1">
      <w:pPr>
        <w:pStyle w:val="Tekstpodstawowy21"/>
        <w:numPr>
          <w:ilvl w:val="0"/>
          <w:numId w:val="25"/>
        </w:numPr>
        <w:spacing w:before="60"/>
        <w:ind w:left="284"/>
        <w:jc w:val="center"/>
        <w:rPr>
          <w:rFonts w:ascii="Arial" w:hAnsi="Arial" w:cs="Arial"/>
          <w:sz w:val="20"/>
          <w:szCs w:val="20"/>
        </w:rPr>
      </w:pPr>
      <w:r w:rsidRPr="005817B1">
        <w:rPr>
          <w:rFonts w:ascii="Arial" w:hAnsi="Arial" w:cs="Arial"/>
          <w:b w:val="0"/>
          <w:sz w:val="22"/>
          <w:szCs w:val="22"/>
        </w:rPr>
        <w:t xml:space="preserve">W związku z ogłoszeniem przetargu nieograniczonego na </w:t>
      </w:r>
      <w:r w:rsidRPr="005817B1">
        <w:rPr>
          <w:rFonts w:ascii="Arial" w:hAnsi="Arial" w:cs="Arial"/>
          <w:b w:val="0"/>
          <w:bCs w:val="0"/>
          <w:sz w:val="22"/>
          <w:szCs w:val="22"/>
          <w:lang w:eastAsia="pl-PL"/>
        </w:rPr>
        <w:t>usługę sprzątania i utrzymania czystości w budynk</w:t>
      </w:r>
      <w:r>
        <w:rPr>
          <w:rFonts w:ascii="Arial" w:hAnsi="Arial" w:cs="Arial"/>
          <w:b w:val="0"/>
          <w:bCs w:val="0"/>
          <w:sz w:val="22"/>
          <w:szCs w:val="22"/>
          <w:lang w:eastAsia="pl-PL"/>
        </w:rPr>
        <w:t>ach:</w:t>
      </w:r>
    </w:p>
    <w:p w14:paraId="6E0903F1" w14:textId="7B30CD0F" w:rsidR="00E63AC3" w:rsidRPr="00D05E8B" w:rsidRDefault="00A91F55" w:rsidP="00A91F55">
      <w:pPr>
        <w:pStyle w:val="Tekstpodstawowy21"/>
        <w:spacing w:before="60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Część 2 - </w:t>
      </w:r>
      <w:r w:rsidR="00880B83" w:rsidRPr="00D05E8B">
        <w:rPr>
          <w:rFonts w:ascii="Arial" w:hAnsi="Arial" w:cs="Arial"/>
          <w:sz w:val="22"/>
          <w:szCs w:val="20"/>
        </w:rPr>
        <w:t>usługa sprzątania i utrzymania czystości w budynkach Collegium Minus przy ul. Wieniawskiego 1 w Poznaniu oraz Sali Sportowej przy ul. Młyńskiej 15 w Poznaniu</w:t>
      </w:r>
    </w:p>
    <w:p w14:paraId="6AE916B4" w14:textId="77777777" w:rsidR="00A0486F" w:rsidRPr="00880B83" w:rsidRDefault="00A0486F" w:rsidP="005817B1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 w:rsidRPr="00880B83">
        <w:rPr>
          <w:rFonts w:ascii="Arial" w:hAnsi="Arial" w:cs="Arial"/>
        </w:rPr>
        <w:t>Oferujemy wykonanie prac objętych przedmiotem zamówienia za cenę wyliczoną w formularzu cenowym stanowiącym z</w:t>
      </w:r>
      <w:r w:rsidR="00330767" w:rsidRPr="00880B83">
        <w:rPr>
          <w:rFonts w:ascii="Arial" w:hAnsi="Arial" w:cs="Arial"/>
        </w:rPr>
        <w:t>ałącznik nr 2 do S</w:t>
      </w:r>
      <w:r w:rsidRPr="00880B83">
        <w:rPr>
          <w:rFonts w:ascii="Arial" w:hAnsi="Arial" w:cs="Arial"/>
        </w:rPr>
        <w:t>WZ wysokości</w:t>
      </w:r>
      <w:r w:rsidRPr="00880B83">
        <w:rPr>
          <w:rFonts w:ascii="Arial" w:hAnsi="Arial" w:cs="Arial"/>
          <w:b/>
        </w:rPr>
        <w:t xml:space="preserve"> </w:t>
      </w:r>
    </w:p>
    <w:p w14:paraId="0B18F5CC" w14:textId="77777777" w:rsidR="00A0486F" w:rsidRPr="00880B83" w:rsidRDefault="00A0486F" w:rsidP="00A0486F">
      <w:pPr>
        <w:ind w:left="2136"/>
        <w:jc w:val="both"/>
        <w:rPr>
          <w:rFonts w:ascii="Arial" w:hAnsi="Arial" w:cs="Arial"/>
          <w:b/>
        </w:rPr>
      </w:pPr>
    </w:p>
    <w:p w14:paraId="579A5711" w14:textId="77777777" w:rsidR="00A0486F" w:rsidRDefault="00A0486F" w:rsidP="00BB5BCB">
      <w:pPr>
        <w:ind w:left="1134"/>
        <w:jc w:val="both"/>
        <w:rPr>
          <w:rFonts w:ascii="Arial" w:hAnsi="Arial" w:cs="Arial"/>
          <w:b/>
        </w:rPr>
      </w:pPr>
      <w:r w:rsidRPr="00880B83">
        <w:rPr>
          <w:rFonts w:ascii="Arial" w:hAnsi="Arial" w:cs="Arial"/>
          <w:b/>
        </w:rPr>
        <w:t>………………………………………… zł brutto</w:t>
      </w:r>
    </w:p>
    <w:p w14:paraId="1C634B91" w14:textId="26AFA65D" w:rsidR="00F30B63" w:rsidRPr="00880B83" w:rsidRDefault="00F30B63" w:rsidP="00BB5BCB">
      <w:pPr>
        <w:ind w:left="113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……………………………………..zł netto</w:t>
      </w:r>
    </w:p>
    <w:p w14:paraId="570B1DB6" w14:textId="77777777" w:rsidR="00A0486F" w:rsidRPr="00880B83" w:rsidRDefault="00A0486F" w:rsidP="00A0486F">
      <w:pPr>
        <w:ind w:left="2136"/>
        <w:jc w:val="both"/>
        <w:rPr>
          <w:rFonts w:ascii="Arial" w:hAnsi="Arial" w:cs="Arial"/>
          <w:b/>
        </w:rPr>
      </w:pPr>
    </w:p>
    <w:p w14:paraId="1E8CB924" w14:textId="77777777" w:rsidR="00FE3755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880B83">
        <w:rPr>
          <w:rFonts w:ascii="Arial" w:hAnsi="Arial" w:cs="Arial"/>
          <w:b/>
          <w:bCs/>
        </w:rPr>
        <w:t>Wartość brutto została wyliczona w oparciu o założenie, że do realizacji przedmiotu umowy zostanie zatrudnionych</w:t>
      </w:r>
      <w:r w:rsidR="00BB5BCB" w:rsidRPr="00880B83">
        <w:rPr>
          <w:rFonts w:ascii="Arial" w:hAnsi="Arial" w:cs="Arial"/>
          <w:b/>
          <w:bCs/>
        </w:rPr>
        <w:t xml:space="preserve"> na podstawie umowy o pracę</w:t>
      </w:r>
      <w:r w:rsidR="00B52358">
        <w:rPr>
          <w:rFonts w:ascii="Arial" w:hAnsi="Arial" w:cs="Arial"/>
          <w:b/>
          <w:bCs/>
        </w:rPr>
        <w:t>:</w:t>
      </w:r>
    </w:p>
    <w:p w14:paraId="17A75E57" w14:textId="77777777" w:rsidR="00B52358" w:rsidRDefault="00B52358" w:rsidP="00B52358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u w:val="single"/>
        </w:rPr>
      </w:pPr>
    </w:p>
    <w:p w14:paraId="0ADAF54B" w14:textId="77777777" w:rsidR="00B52358" w:rsidRPr="00B52358" w:rsidRDefault="00B52358" w:rsidP="00B52358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18"/>
          <w:u w:val="single"/>
        </w:rPr>
      </w:pPr>
      <w:r w:rsidRPr="00D05E8B">
        <w:rPr>
          <w:rFonts w:ascii="Arial" w:hAnsi="Arial" w:cs="Arial"/>
          <w:b/>
          <w:u w:val="single"/>
        </w:rPr>
        <w:t>Collegium Minus przy ul. Wieniawskiego 1 w Poznaniu</w:t>
      </w:r>
      <w:r>
        <w:rPr>
          <w:rFonts w:ascii="Arial" w:hAnsi="Arial" w:cs="Arial"/>
          <w:b/>
          <w:u w:val="single"/>
        </w:rPr>
        <w:t>:</w:t>
      </w:r>
    </w:p>
    <w:p w14:paraId="0D00EEE1" w14:textId="77777777" w:rsidR="00B52358" w:rsidRPr="00D05E8B" w:rsidRDefault="00B52358" w:rsidP="00B52358">
      <w:pPr>
        <w:pStyle w:val="Tekstpodstawowy"/>
        <w:tabs>
          <w:tab w:val="left" w:pos="142"/>
        </w:tabs>
        <w:spacing w:after="0"/>
        <w:ind w:left="786"/>
        <w:jc w:val="both"/>
        <w:rPr>
          <w:rFonts w:ascii="Arial" w:hAnsi="Arial" w:cs="Arial"/>
          <w:b/>
          <w:bCs/>
          <w:sz w:val="18"/>
          <w:u w:val="single"/>
        </w:rPr>
      </w:pPr>
    </w:p>
    <w:p w14:paraId="77D8DCCA" w14:textId="77777777" w:rsidR="00A0486F" w:rsidRPr="00880B83" w:rsidRDefault="00A0486F" w:rsidP="00B52358">
      <w:pPr>
        <w:pStyle w:val="Tekstpodstawowy"/>
        <w:tabs>
          <w:tab w:val="left" w:pos="142"/>
        </w:tabs>
        <w:spacing w:after="0"/>
        <w:ind w:left="708"/>
        <w:jc w:val="both"/>
        <w:rPr>
          <w:rFonts w:ascii="Arial" w:hAnsi="Arial" w:cs="Arial"/>
          <w:b/>
          <w:bCs/>
        </w:rPr>
      </w:pPr>
      <w:r w:rsidRPr="00880B83">
        <w:rPr>
          <w:rFonts w:ascii="Arial" w:hAnsi="Arial" w:cs="Arial"/>
          <w:b/>
          <w:bCs/>
        </w:rPr>
        <w:t>……..</w:t>
      </w:r>
      <w:r w:rsidR="00BB5BCB" w:rsidRPr="00880B83">
        <w:rPr>
          <w:rFonts w:ascii="Arial" w:hAnsi="Arial" w:cs="Arial"/>
          <w:b/>
          <w:bCs/>
        </w:rPr>
        <w:t xml:space="preserve"> </w:t>
      </w:r>
      <w:r w:rsidRPr="00880B83">
        <w:rPr>
          <w:rFonts w:ascii="Arial" w:hAnsi="Arial" w:cs="Arial"/>
          <w:b/>
          <w:bCs/>
        </w:rPr>
        <w:t>osób</w:t>
      </w:r>
      <w:r w:rsidR="00E463A7" w:rsidRPr="00880B83">
        <w:rPr>
          <w:rFonts w:ascii="Arial" w:hAnsi="Arial" w:cs="Arial"/>
          <w:b/>
          <w:bCs/>
        </w:rPr>
        <w:t xml:space="preserve"> </w:t>
      </w:r>
      <w:r w:rsidR="00FE3755">
        <w:rPr>
          <w:rFonts w:ascii="Arial" w:hAnsi="Arial" w:cs="Arial"/>
          <w:b/>
          <w:bCs/>
        </w:rPr>
        <w:t xml:space="preserve">sprzątających i przeznaczonych do serwisu dziennego </w:t>
      </w:r>
      <w:r w:rsidR="00E463A7" w:rsidRPr="00880B83">
        <w:rPr>
          <w:rFonts w:ascii="Arial" w:hAnsi="Arial" w:cs="Arial"/>
          <w:b/>
          <w:bCs/>
        </w:rPr>
        <w:t>(ilość pracowników ogółem</w:t>
      </w:r>
      <w:r w:rsidR="00A31265" w:rsidRPr="00880B83">
        <w:rPr>
          <w:rFonts w:ascii="Arial" w:hAnsi="Arial" w:cs="Arial"/>
          <w:b/>
          <w:bCs/>
        </w:rPr>
        <w:t xml:space="preserve"> – </w:t>
      </w:r>
      <w:r w:rsidR="00A31265" w:rsidRPr="00880B83">
        <w:rPr>
          <w:rFonts w:ascii="Arial" w:hAnsi="Arial" w:cs="Arial"/>
          <w:b/>
          <w:bCs/>
          <w:u w:val="single"/>
        </w:rPr>
        <w:t xml:space="preserve">nie mniej niż </w:t>
      </w:r>
      <w:r w:rsidR="00D05E8B">
        <w:rPr>
          <w:rFonts w:ascii="Arial" w:hAnsi="Arial" w:cs="Arial"/>
          <w:b/>
          <w:bCs/>
          <w:u w:val="single"/>
        </w:rPr>
        <w:t>5</w:t>
      </w:r>
      <w:r w:rsidR="00A31265" w:rsidRPr="00880B83">
        <w:rPr>
          <w:rFonts w:ascii="Arial" w:hAnsi="Arial" w:cs="Arial"/>
          <w:b/>
          <w:bCs/>
          <w:u w:val="single"/>
        </w:rPr>
        <w:t xml:space="preserve"> pełn</w:t>
      </w:r>
      <w:r w:rsidR="00CA168F" w:rsidRPr="00880B83">
        <w:rPr>
          <w:rFonts w:ascii="Arial" w:hAnsi="Arial" w:cs="Arial"/>
          <w:b/>
          <w:bCs/>
          <w:u w:val="single"/>
        </w:rPr>
        <w:t>ych</w:t>
      </w:r>
      <w:r w:rsidR="00A31265" w:rsidRPr="00880B83">
        <w:rPr>
          <w:rFonts w:ascii="Arial" w:hAnsi="Arial" w:cs="Arial"/>
          <w:b/>
          <w:bCs/>
          <w:u w:val="single"/>
        </w:rPr>
        <w:t xml:space="preserve"> etat</w:t>
      </w:r>
      <w:r w:rsidR="00CA168F" w:rsidRPr="00880B83">
        <w:rPr>
          <w:rFonts w:ascii="Arial" w:hAnsi="Arial" w:cs="Arial"/>
          <w:b/>
          <w:bCs/>
          <w:u w:val="single"/>
        </w:rPr>
        <w:t>ów</w:t>
      </w:r>
      <w:r w:rsidR="00A31265" w:rsidRPr="00880B83">
        <w:rPr>
          <w:rFonts w:ascii="Arial" w:hAnsi="Arial" w:cs="Arial"/>
          <w:b/>
          <w:bCs/>
        </w:rPr>
        <w:t>)</w:t>
      </w:r>
      <w:r w:rsidR="00BA2BAF" w:rsidRPr="00880B83">
        <w:rPr>
          <w:rFonts w:ascii="Arial" w:hAnsi="Arial" w:cs="Arial"/>
          <w:b/>
          <w:bCs/>
        </w:rPr>
        <w:t>, w tym:</w:t>
      </w:r>
    </w:p>
    <w:p w14:paraId="559B3448" w14:textId="77777777" w:rsidR="00BA2BAF" w:rsidRPr="005817B1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5817B1">
        <w:rPr>
          <w:rFonts w:ascii="Arial" w:hAnsi="Arial" w:cs="Arial"/>
        </w:rPr>
        <w:t xml:space="preserve">             …………… osób na cały etat</w:t>
      </w:r>
    </w:p>
    <w:p w14:paraId="3E319495" w14:textId="77777777" w:rsidR="00BA2BAF" w:rsidRPr="005817B1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5817B1">
        <w:rPr>
          <w:rFonts w:ascii="Arial" w:hAnsi="Arial" w:cs="Arial"/>
        </w:rPr>
        <w:t xml:space="preserve">             …………….osób na  ……….część etatu</w:t>
      </w:r>
    </w:p>
    <w:p w14:paraId="0F1DFD96" w14:textId="77777777" w:rsidR="00370583" w:rsidRPr="005817B1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5817B1">
        <w:rPr>
          <w:rFonts w:ascii="Arial" w:hAnsi="Arial" w:cs="Arial"/>
        </w:rPr>
        <w:t xml:space="preserve">             …………… osób na ………..część etatu itd.</w:t>
      </w:r>
    </w:p>
    <w:p w14:paraId="0C9614B9" w14:textId="77777777" w:rsidR="00370583" w:rsidRPr="005817B1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5817B1">
        <w:rPr>
          <w:rFonts w:ascii="Arial" w:hAnsi="Arial" w:cs="Arial"/>
        </w:rPr>
        <w:t>z tego minimalne wynagrodzenia za pracę otrzyma … osób, co stanowi … etatów.</w:t>
      </w:r>
    </w:p>
    <w:p w14:paraId="74A5BDA4" w14:textId="77777777" w:rsidR="00D05E8B" w:rsidRDefault="00D05E8B" w:rsidP="00FE3755">
      <w:pPr>
        <w:pStyle w:val="Tekstpodstawowy"/>
        <w:tabs>
          <w:tab w:val="left" w:pos="142"/>
        </w:tabs>
        <w:spacing w:after="0"/>
        <w:jc w:val="both"/>
        <w:rPr>
          <w:rFonts w:ascii="Arial" w:hAnsi="Arial" w:cs="Arial"/>
          <w:b/>
          <w:u w:val="single"/>
        </w:rPr>
      </w:pPr>
    </w:p>
    <w:p w14:paraId="156944E0" w14:textId="77777777" w:rsidR="00D05E8B" w:rsidRPr="00D05E8B" w:rsidRDefault="00D05E8B" w:rsidP="00B52358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18"/>
          <w:u w:val="single"/>
        </w:rPr>
      </w:pPr>
      <w:r w:rsidRPr="00D05E8B">
        <w:rPr>
          <w:rFonts w:ascii="Arial" w:hAnsi="Arial" w:cs="Arial"/>
          <w:b/>
          <w:u w:val="single"/>
        </w:rPr>
        <w:t>Sali Sportowej przy ul. Młyńskiej 15 w Poznaniu</w:t>
      </w:r>
      <w:r>
        <w:rPr>
          <w:rFonts w:ascii="Arial" w:hAnsi="Arial" w:cs="Arial"/>
          <w:b/>
          <w:u w:val="single"/>
        </w:rPr>
        <w:t>:</w:t>
      </w:r>
    </w:p>
    <w:p w14:paraId="02840871" w14:textId="77777777" w:rsidR="00B52358" w:rsidRDefault="00B52358" w:rsidP="00D05E8B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14:paraId="1E4479F8" w14:textId="77777777" w:rsidR="00D05E8B" w:rsidRPr="00880B83" w:rsidRDefault="00B52358" w:rsidP="00D05E8B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D05E8B" w:rsidRPr="00880B83">
        <w:rPr>
          <w:rFonts w:ascii="Arial" w:hAnsi="Arial" w:cs="Arial"/>
          <w:b/>
          <w:bCs/>
        </w:rPr>
        <w:t xml:space="preserve">…….. osób </w:t>
      </w:r>
      <w:r>
        <w:rPr>
          <w:rFonts w:ascii="Arial" w:hAnsi="Arial" w:cs="Arial"/>
          <w:b/>
          <w:bCs/>
        </w:rPr>
        <w:t xml:space="preserve">sprzątających i przeznaczonych do serwisu dziennego </w:t>
      </w:r>
      <w:r w:rsidR="00D05E8B" w:rsidRPr="00880B83">
        <w:rPr>
          <w:rFonts w:ascii="Arial" w:hAnsi="Arial" w:cs="Arial"/>
          <w:b/>
          <w:bCs/>
        </w:rPr>
        <w:t xml:space="preserve">(ilość pracowników ogółem – </w:t>
      </w:r>
      <w:r w:rsidR="00D05E8B" w:rsidRPr="00880B83">
        <w:rPr>
          <w:rFonts w:ascii="Arial" w:hAnsi="Arial" w:cs="Arial"/>
          <w:b/>
          <w:bCs/>
          <w:u w:val="single"/>
        </w:rPr>
        <w:t xml:space="preserve">nie mniej niż </w:t>
      </w:r>
      <w:r w:rsidR="00D05E8B">
        <w:rPr>
          <w:rFonts w:ascii="Arial" w:hAnsi="Arial" w:cs="Arial"/>
          <w:b/>
          <w:bCs/>
          <w:u w:val="single"/>
        </w:rPr>
        <w:t>2</w:t>
      </w:r>
      <w:r w:rsidR="00D05E8B" w:rsidRPr="00880B83">
        <w:rPr>
          <w:rFonts w:ascii="Arial" w:hAnsi="Arial" w:cs="Arial"/>
          <w:b/>
          <w:bCs/>
          <w:u w:val="single"/>
        </w:rPr>
        <w:t xml:space="preserve"> pełnych etatów</w:t>
      </w:r>
      <w:r w:rsidR="00D05E8B" w:rsidRPr="00880B83">
        <w:rPr>
          <w:rFonts w:ascii="Arial" w:hAnsi="Arial" w:cs="Arial"/>
          <w:b/>
          <w:bCs/>
        </w:rPr>
        <w:t>), w tym:</w:t>
      </w:r>
    </w:p>
    <w:p w14:paraId="4407EB4C" w14:textId="77777777" w:rsidR="00D05E8B" w:rsidRPr="005817B1" w:rsidRDefault="00D05E8B" w:rsidP="00D05E8B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5817B1">
        <w:rPr>
          <w:rFonts w:ascii="Arial" w:hAnsi="Arial" w:cs="Arial"/>
        </w:rPr>
        <w:lastRenderedPageBreak/>
        <w:t xml:space="preserve">             …………… osób na cały etat</w:t>
      </w:r>
    </w:p>
    <w:p w14:paraId="7EDAA908" w14:textId="77777777" w:rsidR="00D05E8B" w:rsidRPr="005817B1" w:rsidRDefault="00D05E8B" w:rsidP="00D05E8B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5817B1">
        <w:rPr>
          <w:rFonts w:ascii="Arial" w:hAnsi="Arial" w:cs="Arial"/>
        </w:rPr>
        <w:t xml:space="preserve">             …………….osób na  ……….część etatu</w:t>
      </w:r>
    </w:p>
    <w:p w14:paraId="2593A3B9" w14:textId="77777777" w:rsidR="00D05E8B" w:rsidRPr="005817B1" w:rsidRDefault="00D05E8B" w:rsidP="00D05E8B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5817B1">
        <w:rPr>
          <w:rFonts w:ascii="Arial" w:hAnsi="Arial" w:cs="Arial"/>
        </w:rPr>
        <w:t xml:space="preserve">             …………… osób na ………..część etatu itd.</w:t>
      </w:r>
    </w:p>
    <w:p w14:paraId="2BFCC7F3" w14:textId="77777777" w:rsidR="00D05E8B" w:rsidRPr="005817B1" w:rsidRDefault="00D05E8B" w:rsidP="00D05E8B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</w:rPr>
      </w:pPr>
      <w:r w:rsidRPr="005817B1">
        <w:rPr>
          <w:rFonts w:ascii="Arial" w:hAnsi="Arial" w:cs="Arial"/>
        </w:rPr>
        <w:t>z tego minimalne wynagrodzenia za pracę otrzyma … osób, co stanowi … etatów.</w:t>
      </w:r>
    </w:p>
    <w:p w14:paraId="1B8F83A8" w14:textId="77777777" w:rsidR="00D05E8B" w:rsidRPr="00880B83" w:rsidRDefault="00D05E8B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14:paraId="6BBA775B" w14:textId="77777777" w:rsidR="003158E5" w:rsidRDefault="003158E5" w:rsidP="003158E5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iCs/>
          <w:color w:val="000000"/>
        </w:rPr>
      </w:pPr>
    </w:p>
    <w:p w14:paraId="6B81C828" w14:textId="77777777" w:rsidR="003158E5" w:rsidRDefault="003158E5" w:rsidP="00B52358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iCs/>
          <w:color w:val="000000"/>
        </w:rPr>
        <w:t xml:space="preserve">Koordynator wyznaczony do kontroli jakości świadczonej usługi </w:t>
      </w:r>
      <w:r>
        <w:rPr>
          <w:rFonts w:ascii="Arial" w:hAnsi="Arial" w:cs="Arial"/>
          <w:b/>
          <w:bCs/>
        </w:rPr>
        <w:t>zostanie zatrudnionych na podstawie umowy o pracę w wymiarze:</w:t>
      </w:r>
    </w:p>
    <w:p w14:paraId="6CE88829" w14:textId="77777777" w:rsidR="00B52358" w:rsidRDefault="00B52358" w:rsidP="00B52358">
      <w:pPr>
        <w:pStyle w:val="Tekstpodstawowy"/>
        <w:tabs>
          <w:tab w:val="left" w:pos="142"/>
        </w:tabs>
        <w:spacing w:after="0"/>
        <w:ind w:left="786"/>
        <w:jc w:val="both"/>
        <w:rPr>
          <w:rFonts w:ascii="Arial" w:hAnsi="Arial" w:cs="Arial"/>
          <w:b/>
          <w:bCs/>
        </w:rPr>
      </w:pPr>
    </w:p>
    <w:p w14:paraId="2FBC80CF" w14:textId="77777777" w:rsidR="003158E5" w:rsidRDefault="003158E5" w:rsidP="00B52358">
      <w:pPr>
        <w:pStyle w:val="Tekstpodstawowy"/>
        <w:tabs>
          <w:tab w:val="left" w:pos="142"/>
        </w:tabs>
        <w:spacing w:after="0"/>
        <w:ind w:left="78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cały etat / na  ……….</w:t>
      </w:r>
      <w:r w:rsidR="00B52358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część etatu (</w:t>
      </w:r>
      <w:r>
        <w:rPr>
          <w:rFonts w:ascii="Arial" w:hAnsi="Arial" w:cs="Arial"/>
          <w:b/>
          <w:bCs/>
          <w:i/>
          <w:u w:val="single"/>
        </w:rPr>
        <w:t xml:space="preserve">niepotrzebne skreślić), </w:t>
      </w:r>
      <w:r>
        <w:rPr>
          <w:rFonts w:ascii="Arial" w:hAnsi="Arial" w:cs="Arial"/>
          <w:b/>
          <w:bCs/>
        </w:rPr>
        <w:t>z tego minimalne wynagrodzenia za pracę stanowi ….. etatu.</w:t>
      </w:r>
    </w:p>
    <w:p w14:paraId="6DA65F09" w14:textId="77777777" w:rsidR="00E614CA" w:rsidRPr="00880B83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14:paraId="2298D44F" w14:textId="31C613B6" w:rsidR="00956862" w:rsidRPr="003158E5" w:rsidRDefault="00E614CA" w:rsidP="00A91F55">
      <w:pPr>
        <w:pStyle w:val="Tekstpodstawowy"/>
        <w:numPr>
          <w:ilvl w:val="0"/>
          <w:numId w:val="24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880B83">
        <w:rPr>
          <w:rFonts w:ascii="Arial" w:hAnsi="Arial" w:cs="Arial"/>
          <w:b/>
          <w:bCs/>
          <w:iCs/>
          <w:color w:val="000000"/>
        </w:rPr>
        <w:t>K</w:t>
      </w:r>
      <w:r w:rsidR="00303C4E" w:rsidRPr="00880B83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880B83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880B83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880B83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880B83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880B83">
        <w:rPr>
          <w:rFonts w:ascii="Arial" w:hAnsi="Arial" w:cs="Arial"/>
          <w:color w:val="000000"/>
        </w:rPr>
        <w:t xml:space="preserve"> </w:t>
      </w:r>
      <w:r w:rsidR="00047813" w:rsidRPr="00880B83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880B83">
        <w:rPr>
          <w:rFonts w:ascii="Arial" w:hAnsi="Arial" w:cs="Arial"/>
          <w:bCs/>
          <w:iCs/>
          <w:color w:val="000000"/>
        </w:rPr>
        <w:t>.</w:t>
      </w:r>
    </w:p>
    <w:p w14:paraId="5C158DE0" w14:textId="77777777" w:rsidR="003158E5" w:rsidRPr="003158E5" w:rsidRDefault="003158E5" w:rsidP="003158E5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14:paraId="41F0A689" w14:textId="67D207B9" w:rsidR="003158E5" w:rsidRPr="003158E5" w:rsidRDefault="003158E5" w:rsidP="005817B1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880B83">
        <w:rPr>
          <w:rFonts w:ascii="Arial" w:hAnsi="Arial" w:cs="Arial"/>
          <w:bCs/>
          <w:color w:val="000000"/>
        </w:rPr>
        <w:t>Oświadczamy, że zatrudnimy …………..</w:t>
      </w:r>
      <w:r w:rsidRPr="00880B83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880B83">
        <w:rPr>
          <w:rFonts w:ascii="Arial" w:hAnsi="Arial" w:cs="Arial"/>
          <w:bCs/>
          <w:iCs/>
          <w:color w:val="000000"/>
        </w:rPr>
        <w:t>w wymiarze czasu pracy co najmniej ……………… etatu każda osoba.</w:t>
      </w:r>
    </w:p>
    <w:p w14:paraId="4831BFA5" w14:textId="77777777" w:rsidR="003158E5" w:rsidRPr="003158E5" w:rsidRDefault="003158E5" w:rsidP="003158E5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14:paraId="3791E9AB" w14:textId="77777777" w:rsidR="000E19F2" w:rsidRPr="00880B83" w:rsidRDefault="00543CFA" w:rsidP="005817B1">
      <w:pPr>
        <w:pStyle w:val="Tekstpodstawowy"/>
        <w:numPr>
          <w:ilvl w:val="0"/>
          <w:numId w:val="2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  <w:bCs/>
        </w:rPr>
        <w:t>Oświadczamy, że do</w:t>
      </w:r>
      <w:r w:rsidR="00BB5BCB" w:rsidRPr="00880B83">
        <w:rPr>
          <w:rFonts w:ascii="Arial" w:hAnsi="Arial" w:cs="Arial"/>
          <w:bCs/>
        </w:rPr>
        <w:t xml:space="preserve"> realizacji niniejszej umowy </w:t>
      </w:r>
      <w:r w:rsidRPr="00880B83">
        <w:rPr>
          <w:rFonts w:ascii="Arial" w:hAnsi="Arial" w:cs="Arial"/>
          <w:bCs/>
        </w:rPr>
        <w:t>wykorzystamy</w:t>
      </w:r>
      <w:r w:rsidR="00BB5BCB" w:rsidRPr="00880B83">
        <w:rPr>
          <w:rFonts w:ascii="Arial" w:hAnsi="Arial" w:cs="Arial"/>
          <w:bCs/>
        </w:rPr>
        <w:t xml:space="preserve"> następujące, zgodn</w:t>
      </w:r>
      <w:r w:rsidR="000E19F2" w:rsidRPr="00880B83">
        <w:rPr>
          <w:rFonts w:ascii="Arial" w:hAnsi="Arial" w:cs="Arial"/>
          <w:bCs/>
        </w:rPr>
        <w:t xml:space="preserve">e z załącznikiem </w:t>
      </w:r>
      <w:r w:rsidR="00CF158F">
        <w:rPr>
          <w:rFonts w:ascii="Arial" w:hAnsi="Arial" w:cs="Arial"/>
          <w:bCs/>
        </w:rPr>
        <w:t>B</w:t>
      </w:r>
      <w:r w:rsidR="001A6446" w:rsidRPr="00880B83">
        <w:rPr>
          <w:rFonts w:ascii="Arial" w:hAnsi="Arial" w:cs="Arial"/>
          <w:bCs/>
        </w:rPr>
        <w:t xml:space="preserve"> </w:t>
      </w:r>
      <w:r w:rsidR="00330767" w:rsidRPr="00880B83">
        <w:rPr>
          <w:rFonts w:ascii="Arial" w:hAnsi="Arial" w:cs="Arial"/>
          <w:bCs/>
        </w:rPr>
        <w:t>do S</w:t>
      </w:r>
      <w:r w:rsidR="000E19F2" w:rsidRPr="00880B83">
        <w:rPr>
          <w:rFonts w:ascii="Arial" w:hAnsi="Arial" w:cs="Arial"/>
          <w:bCs/>
        </w:rPr>
        <w:t>WZ</w:t>
      </w:r>
      <w:r w:rsidR="00BB5BCB" w:rsidRPr="00880B83">
        <w:rPr>
          <w:rFonts w:ascii="Arial" w:hAnsi="Arial" w:cs="Arial"/>
          <w:bCs/>
        </w:rPr>
        <w:t xml:space="preserve"> środki czystości</w:t>
      </w:r>
      <w:r w:rsidR="000E19F2" w:rsidRPr="00880B83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891"/>
        <w:gridCol w:w="2631"/>
        <w:gridCol w:w="2386"/>
      </w:tblGrid>
      <w:tr w:rsidR="000E19F2" w:rsidRPr="00880B83" w14:paraId="634D6377" w14:textId="77777777" w:rsidTr="00F30B63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BE1EF5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880B83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B6950A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880B83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807A2B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880B83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DBC626" w14:textId="77777777" w:rsidR="000E19F2" w:rsidRPr="00880B83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880B83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880B83" w14:paraId="0E536288" w14:textId="77777777" w:rsidTr="00F30B6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EDA6E5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880B83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2870C9" w14:textId="77777777" w:rsidR="00A31265" w:rsidRPr="00880B83" w:rsidRDefault="000E19F2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880B83">
              <w:rPr>
                <w:rFonts w:ascii="Arial" w:hAnsi="Arial" w:cs="Arial"/>
              </w:rPr>
              <w:t>Papier toaletowy</w:t>
            </w:r>
            <w:r w:rsidR="00CA168F" w:rsidRPr="00880B83">
              <w:rPr>
                <w:rFonts w:ascii="Arial" w:hAnsi="Arial" w:cs="Arial"/>
              </w:rPr>
              <w:t xml:space="preserve"> [duże rolki]</w:t>
            </w:r>
            <w:r w:rsidRPr="00880B83">
              <w:rPr>
                <w:rFonts w:ascii="Arial" w:hAnsi="Arial" w:cs="Arial"/>
              </w:rPr>
              <w:t xml:space="preserve"> -  </w:t>
            </w:r>
            <w:r w:rsidR="00D05E8B">
              <w:rPr>
                <w:rFonts w:ascii="Arial" w:hAnsi="Arial" w:cs="Arial"/>
              </w:rPr>
              <w:t xml:space="preserve">do dwóch toalet, </w:t>
            </w:r>
            <w:r w:rsidRPr="00880B83">
              <w:rPr>
                <w:rFonts w:ascii="Arial" w:hAnsi="Arial" w:cs="Arial"/>
              </w:rPr>
              <w:t xml:space="preserve">zgodnie z załącznikiem </w:t>
            </w:r>
            <w:r w:rsidR="00D05E8B">
              <w:rPr>
                <w:rFonts w:ascii="Arial" w:hAnsi="Arial" w:cs="Arial"/>
              </w:rPr>
              <w:t>B</w:t>
            </w:r>
            <w:r w:rsidR="00330767" w:rsidRPr="00880B83">
              <w:rPr>
                <w:rFonts w:ascii="Arial" w:hAnsi="Arial" w:cs="Arial"/>
              </w:rPr>
              <w:t xml:space="preserve"> do S</w:t>
            </w:r>
            <w:r w:rsidRPr="00880B83">
              <w:rPr>
                <w:rFonts w:ascii="Arial" w:hAnsi="Arial" w:cs="Arial"/>
              </w:rPr>
              <w:t>WZ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7BC7CD" w14:textId="77777777" w:rsidR="00182457" w:rsidRPr="00880B83" w:rsidRDefault="00182457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ACFC2F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D05E8B" w:rsidRPr="00880B83" w14:paraId="43E1279A" w14:textId="77777777" w:rsidTr="00F30B6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F7AB83" w14:textId="77777777" w:rsidR="00D05E8B" w:rsidRPr="00880B83" w:rsidRDefault="00D05E8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7B8B98" w14:textId="77777777" w:rsidR="00D05E8B" w:rsidRPr="00880B83" w:rsidRDefault="00D05E8B" w:rsidP="00F14570">
            <w:pPr>
              <w:suppressAutoHyphens w:val="0"/>
              <w:jc w:val="center"/>
              <w:rPr>
                <w:rFonts w:ascii="Arial" w:hAnsi="Arial" w:cs="Arial"/>
              </w:rPr>
            </w:pPr>
            <w:r w:rsidRPr="00880B83">
              <w:rPr>
                <w:rFonts w:ascii="Arial" w:hAnsi="Arial" w:cs="Arial"/>
              </w:rPr>
              <w:t xml:space="preserve">Papier toaletowy [duże rolki] -  </w:t>
            </w:r>
            <w:r>
              <w:rPr>
                <w:rFonts w:ascii="Arial" w:hAnsi="Arial" w:cs="Arial"/>
              </w:rPr>
              <w:t xml:space="preserve">do pozostałych toalet, </w:t>
            </w:r>
            <w:r w:rsidRPr="00880B83">
              <w:rPr>
                <w:rFonts w:ascii="Arial" w:hAnsi="Arial" w:cs="Arial"/>
              </w:rPr>
              <w:t xml:space="preserve">zgodnie z załącznikiem </w:t>
            </w:r>
            <w:r>
              <w:rPr>
                <w:rFonts w:ascii="Arial" w:hAnsi="Arial" w:cs="Arial"/>
              </w:rPr>
              <w:t>B</w:t>
            </w:r>
            <w:r w:rsidRPr="00880B83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A7193D" w14:textId="77777777" w:rsidR="00D05E8B" w:rsidRPr="00880B83" w:rsidRDefault="00D05E8B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801CE3" w14:textId="77777777" w:rsidR="00D05E8B" w:rsidRPr="00880B83" w:rsidRDefault="00D05E8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D05E8B" w:rsidRPr="00880B83" w14:paraId="68B9A65F" w14:textId="77777777" w:rsidTr="00F30B6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B91198" w14:textId="77777777" w:rsidR="00D05E8B" w:rsidRDefault="00CF158F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E4B51B" w14:textId="77777777" w:rsidR="00D05E8B" w:rsidRPr="00880B83" w:rsidRDefault="00D05E8B" w:rsidP="00D05E8B">
            <w:pPr>
              <w:suppressAutoHyphens w:val="0"/>
              <w:jc w:val="center"/>
              <w:rPr>
                <w:rFonts w:ascii="Arial" w:hAnsi="Arial" w:cs="Arial"/>
              </w:rPr>
            </w:pPr>
            <w:r w:rsidRPr="00880B83">
              <w:rPr>
                <w:rFonts w:ascii="Arial" w:hAnsi="Arial" w:cs="Arial"/>
              </w:rPr>
              <w:t>Papier toaletowy [</w:t>
            </w:r>
            <w:r>
              <w:rPr>
                <w:rFonts w:ascii="Arial" w:hAnsi="Arial" w:cs="Arial"/>
              </w:rPr>
              <w:t>małe r</w:t>
            </w:r>
            <w:r w:rsidRPr="00880B83">
              <w:rPr>
                <w:rFonts w:ascii="Arial" w:hAnsi="Arial" w:cs="Arial"/>
              </w:rPr>
              <w:t xml:space="preserve">olki] -  </w:t>
            </w:r>
            <w:r>
              <w:rPr>
                <w:rFonts w:ascii="Arial" w:hAnsi="Arial" w:cs="Arial"/>
              </w:rPr>
              <w:t xml:space="preserve">do pozostałych toalet, </w:t>
            </w:r>
            <w:r w:rsidRPr="00880B83">
              <w:rPr>
                <w:rFonts w:ascii="Arial" w:hAnsi="Arial" w:cs="Arial"/>
              </w:rPr>
              <w:t xml:space="preserve">zgodnie z załącznikiem </w:t>
            </w:r>
            <w:r>
              <w:rPr>
                <w:rFonts w:ascii="Arial" w:hAnsi="Arial" w:cs="Arial"/>
              </w:rPr>
              <w:t>B</w:t>
            </w:r>
            <w:r w:rsidRPr="00880B83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04B231" w14:textId="77777777" w:rsidR="00D05E8B" w:rsidRPr="00880B83" w:rsidRDefault="00D05E8B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34AC0F" w14:textId="77777777" w:rsidR="00D05E8B" w:rsidRPr="00880B83" w:rsidRDefault="00D05E8B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880B83" w14:paraId="1D9222AC" w14:textId="77777777" w:rsidTr="00F30B6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306C25" w14:textId="77777777" w:rsidR="000E19F2" w:rsidRPr="00880B83" w:rsidRDefault="00CF158F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AACE2B" w14:textId="11765FE9" w:rsidR="00A31265" w:rsidRPr="00880B83" w:rsidRDefault="00CA168F" w:rsidP="00F30B63">
            <w:pPr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880B83">
              <w:rPr>
                <w:rFonts w:ascii="Arial" w:hAnsi="Arial" w:cs="Arial"/>
              </w:rPr>
              <w:t>Ręczniki papierowe makulaturowe,  zgodnie</w:t>
            </w:r>
            <w:r w:rsidR="000E19F2" w:rsidRPr="00880B83">
              <w:rPr>
                <w:rFonts w:ascii="Arial" w:hAnsi="Arial" w:cs="Arial"/>
              </w:rPr>
              <w:t xml:space="preserve"> z załącznikiem </w:t>
            </w:r>
            <w:r w:rsidR="00D05E8B">
              <w:rPr>
                <w:rFonts w:ascii="Arial" w:hAnsi="Arial" w:cs="Arial"/>
              </w:rPr>
              <w:t>B</w:t>
            </w:r>
            <w:r w:rsidR="000E19F2" w:rsidRPr="00880B83">
              <w:rPr>
                <w:rFonts w:ascii="Arial" w:hAnsi="Arial" w:cs="Arial"/>
              </w:rPr>
              <w:t xml:space="preserve"> do </w:t>
            </w:r>
            <w:r w:rsidR="00330767" w:rsidRPr="00880B83">
              <w:rPr>
                <w:rFonts w:ascii="Arial" w:hAnsi="Arial" w:cs="Arial"/>
              </w:rPr>
              <w:t>S</w:t>
            </w:r>
            <w:r w:rsidR="000E19F2" w:rsidRPr="00880B83">
              <w:rPr>
                <w:rFonts w:ascii="Arial" w:hAnsi="Arial" w:cs="Arial"/>
              </w:rPr>
              <w:t>WZ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B41671" w14:textId="77777777" w:rsidR="000E19F2" w:rsidRPr="00880B83" w:rsidRDefault="000E19F2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CDF08C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880B83" w14:paraId="3D704D4C" w14:textId="77777777" w:rsidTr="00F30B6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48E4F9" w14:textId="77777777" w:rsidR="000E19F2" w:rsidRPr="00880B83" w:rsidRDefault="00CF158F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84D8AF" w14:textId="77777777" w:rsidR="00A31265" w:rsidRPr="00880B83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880B83">
              <w:rPr>
                <w:rFonts w:ascii="Arial" w:hAnsi="Arial" w:cs="Arial"/>
              </w:rPr>
              <w:t xml:space="preserve">Mydło w płynie – zgodnie z załącznikiem </w:t>
            </w:r>
            <w:r w:rsidR="00D05E8B">
              <w:rPr>
                <w:rFonts w:ascii="Arial" w:hAnsi="Arial" w:cs="Arial"/>
              </w:rPr>
              <w:t>B</w:t>
            </w:r>
            <w:r w:rsidR="00330767" w:rsidRPr="00880B83">
              <w:rPr>
                <w:rFonts w:ascii="Arial" w:hAnsi="Arial" w:cs="Arial"/>
              </w:rPr>
              <w:t xml:space="preserve"> do S</w:t>
            </w:r>
            <w:r w:rsidRPr="00880B83">
              <w:rPr>
                <w:rFonts w:ascii="Arial" w:hAnsi="Arial" w:cs="Arial"/>
              </w:rPr>
              <w:t>WZ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797C33" w14:textId="77777777" w:rsidR="000E19F2" w:rsidRPr="00880B83" w:rsidRDefault="000E19F2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9EAD70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880B83" w14:paraId="178033B7" w14:textId="77777777" w:rsidTr="00F30B6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522B83" w14:textId="77777777" w:rsidR="000E19F2" w:rsidRPr="00880B83" w:rsidRDefault="00CF158F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5BFE55" w14:textId="77777777" w:rsidR="00A31265" w:rsidRPr="00880B83" w:rsidRDefault="000E19F2" w:rsidP="00F14570">
            <w:pPr>
              <w:jc w:val="center"/>
              <w:rPr>
                <w:rFonts w:ascii="Arial" w:hAnsi="Arial" w:cs="Arial"/>
              </w:rPr>
            </w:pPr>
            <w:r w:rsidRPr="00880B83">
              <w:rPr>
                <w:rFonts w:ascii="Arial" w:hAnsi="Arial" w:cs="Arial"/>
              </w:rPr>
              <w:t>Emulsja na bazie polimerów do nabłyszczania i zabezpieczania pod</w:t>
            </w:r>
            <w:r w:rsidR="008F1B40" w:rsidRPr="00880B83">
              <w:rPr>
                <w:rFonts w:ascii="Arial" w:hAnsi="Arial" w:cs="Arial"/>
              </w:rPr>
              <w:t xml:space="preserve">łóg - zgodnie z załącznikiem </w:t>
            </w:r>
            <w:r w:rsidR="00D05E8B">
              <w:rPr>
                <w:rFonts w:ascii="Arial" w:hAnsi="Arial" w:cs="Arial"/>
              </w:rPr>
              <w:t>B</w:t>
            </w:r>
            <w:r w:rsidR="00330767" w:rsidRPr="00880B83">
              <w:rPr>
                <w:rFonts w:ascii="Arial" w:hAnsi="Arial" w:cs="Arial"/>
              </w:rPr>
              <w:t xml:space="preserve"> do S</w:t>
            </w:r>
            <w:r w:rsidRPr="00880B83">
              <w:rPr>
                <w:rFonts w:ascii="Arial" w:hAnsi="Arial" w:cs="Arial"/>
              </w:rPr>
              <w:t>WZ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38D022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95663D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880B83" w14:paraId="3A0E6CF0" w14:textId="77777777" w:rsidTr="00F30B6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4CA935" w14:textId="77777777" w:rsidR="000E19F2" w:rsidRPr="00880B83" w:rsidRDefault="00CF158F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0412CD" w14:textId="3CDE2081" w:rsidR="000E19F2" w:rsidRPr="00880B83" w:rsidRDefault="00BD55F7" w:rsidP="00D05E8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Środki do mycia i dezynfekcji pomieszczeń sanitarnych</w:t>
            </w:r>
            <w:r w:rsidR="000E19F2" w:rsidRPr="00880B83">
              <w:rPr>
                <w:rFonts w:ascii="Arial" w:hAnsi="Arial" w:cs="Arial"/>
              </w:rPr>
              <w:t xml:space="preserve"> - zgodnie z załącznikiem </w:t>
            </w:r>
            <w:r w:rsidR="00D05E8B">
              <w:rPr>
                <w:rFonts w:ascii="Arial" w:hAnsi="Arial" w:cs="Arial"/>
              </w:rPr>
              <w:t>B</w:t>
            </w:r>
            <w:r w:rsidR="00D96CB5" w:rsidRPr="00880B83">
              <w:rPr>
                <w:rFonts w:ascii="Arial" w:hAnsi="Arial" w:cs="Arial"/>
              </w:rPr>
              <w:t xml:space="preserve"> </w:t>
            </w:r>
            <w:r w:rsidR="00330767" w:rsidRPr="00880B83">
              <w:rPr>
                <w:rFonts w:ascii="Arial" w:hAnsi="Arial" w:cs="Arial"/>
              </w:rPr>
              <w:t>do S</w:t>
            </w:r>
            <w:r w:rsidR="000E19F2" w:rsidRPr="00880B83">
              <w:rPr>
                <w:rFonts w:ascii="Arial" w:hAnsi="Arial" w:cs="Arial"/>
              </w:rPr>
              <w:t>WZ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51ECF4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FC4C79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880B83" w14:paraId="0882CE62" w14:textId="77777777" w:rsidTr="00F30B6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7608C1" w14:textId="77777777" w:rsidR="000E19F2" w:rsidRPr="00880B83" w:rsidRDefault="00CF158F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3ABE97" w14:textId="77777777" w:rsidR="00A31265" w:rsidRPr="00880B83" w:rsidRDefault="000E19F2" w:rsidP="00F14570">
            <w:pPr>
              <w:jc w:val="center"/>
              <w:rPr>
                <w:rFonts w:ascii="Arial" w:hAnsi="Arial" w:cs="Arial"/>
              </w:rPr>
            </w:pPr>
            <w:r w:rsidRPr="00880B83">
              <w:rPr>
                <w:rFonts w:ascii="Arial" w:hAnsi="Arial" w:cs="Arial"/>
              </w:rPr>
              <w:t xml:space="preserve">Preparat do maszynowego, codziennego mycia i pielęgnacji </w:t>
            </w:r>
            <w:r w:rsidR="008F1B40" w:rsidRPr="00880B83">
              <w:rPr>
                <w:rFonts w:ascii="Arial" w:hAnsi="Arial" w:cs="Arial"/>
              </w:rPr>
              <w:t>podłóg - zgodnie z załącznikiem</w:t>
            </w:r>
            <w:r w:rsidRPr="00880B83">
              <w:rPr>
                <w:rFonts w:ascii="Arial" w:hAnsi="Arial" w:cs="Arial"/>
              </w:rPr>
              <w:t xml:space="preserve"> </w:t>
            </w:r>
            <w:r w:rsidR="00D05E8B">
              <w:rPr>
                <w:rFonts w:ascii="Arial" w:hAnsi="Arial" w:cs="Arial"/>
              </w:rPr>
              <w:t>B</w:t>
            </w:r>
            <w:r w:rsidR="00330767" w:rsidRPr="00880B83">
              <w:rPr>
                <w:rFonts w:ascii="Arial" w:hAnsi="Arial" w:cs="Arial"/>
              </w:rPr>
              <w:t xml:space="preserve"> do S</w:t>
            </w:r>
            <w:r w:rsidRPr="00880B83">
              <w:rPr>
                <w:rFonts w:ascii="Arial" w:hAnsi="Arial" w:cs="Arial"/>
              </w:rPr>
              <w:t>WZ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AE5E9B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70192F" w14:textId="77777777" w:rsidR="000E19F2" w:rsidRPr="00880B83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880B83" w14:paraId="651E31DD" w14:textId="77777777" w:rsidTr="00F30B63">
        <w:trPr>
          <w:trHeight w:val="53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3442D2" w14:textId="77777777" w:rsidR="00A31265" w:rsidRPr="00880B83" w:rsidRDefault="00CF158F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9</w:t>
            </w:r>
          </w:p>
        </w:tc>
        <w:tc>
          <w:tcPr>
            <w:tcW w:w="38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F4351F" w14:textId="77777777" w:rsidR="00A31265" w:rsidRPr="00880B83" w:rsidRDefault="00A31265" w:rsidP="00F14570">
            <w:pPr>
              <w:jc w:val="center"/>
              <w:rPr>
                <w:rFonts w:ascii="Arial" w:hAnsi="Arial" w:cs="Arial"/>
              </w:rPr>
            </w:pPr>
            <w:r w:rsidRPr="00880B83">
              <w:rPr>
                <w:rFonts w:ascii="Arial" w:hAnsi="Arial" w:cs="Arial"/>
              </w:rPr>
              <w:t>Płyn do dezynfekcji powierzchni</w:t>
            </w:r>
            <w:r w:rsidR="00330767" w:rsidRPr="00880B83">
              <w:rPr>
                <w:rFonts w:ascii="Arial" w:hAnsi="Arial" w:cs="Arial"/>
              </w:rPr>
              <w:t xml:space="preserve">- zgodnie z załącznikiem </w:t>
            </w:r>
            <w:r w:rsidR="00D05E8B">
              <w:rPr>
                <w:rFonts w:ascii="Arial" w:hAnsi="Arial" w:cs="Arial"/>
              </w:rPr>
              <w:t>B</w:t>
            </w:r>
            <w:r w:rsidR="00330767" w:rsidRPr="00880B83">
              <w:rPr>
                <w:rFonts w:ascii="Arial" w:hAnsi="Arial" w:cs="Arial"/>
              </w:rPr>
              <w:t xml:space="preserve"> do S</w:t>
            </w:r>
            <w:r w:rsidRPr="00880B83">
              <w:rPr>
                <w:rFonts w:ascii="Arial" w:hAnsi="Arial" w:cs="Arial"/>
              </w:rPr>
              <w:t>WZ</w:t>
            </w:r>
          </w:p>
        </w:tc>
        <w:tc>
          <w:tcPr>
            <w:tcW w:w="26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A6E75D" w14:textId="77777777" w:rsidR="00A31265" w:rsidRPr="00880B83" w:rsidRDefault="00A31265" w:rsidP="008A6FFA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06B36D" w14:textId="77777777" w:rsidR="00A31265" w:rsidRPr="00880B83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14:paraId="2150AB98" w14:textId="77777777" w:rsidR="00F30B63" w:rsidRDefault="00F30B63" w:rsidP="00F30B63">
      <w:pPr>
        <w:pStyle w:val="Tekstpodstawowy"/>
        <w:tabs>
          <w:tab w:val="num" w:pos="284"/>
        </w:tabs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</w:p>
    <w:p w14:paraId="4C3F8FC3" w14:textId="25E6C642" w:rsidR="00047813" w:rsidRPr="00880B83" w:rsidRDefault="00AB182A" w:rsidP="005817B1">
      <w:pPr>
        <w:pStyle w:val="Tekstpodstawowy"/>
        <w:numPr>
          <w:ilvl w:val="0"/>
          <w:numId w:val="2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880B83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880B83">
        <w:rPr>
          <w:rFonts w:ascii="Arial" w:hAnsi="Arial" w:cs="Arial"/>
          <w:bCs/>
          <w:color w:val="000000"/>
        </w:rPr>
        <w:t xml:space="preserve">skalkulowana przez Wykonawcę </w:t>
      </w:r>
      <w:r w:rsidRPr="00880B83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880B83">
        <w:rPr>
          <w:rFonts w:ascii="Arial" w:hAnsi="Arial" w:cs="Arial"/>
          <w:bCs/>
          <w:color w:val="000000"/>
        </w:rPr>
        <w:t>środków</w:t>
      </w:r>
      <w:r w:rsidRPr="00880B83">
        <w:rPr>
          <w:rFonts w:ascii="Arial" w:hAnsi="Arial" w:cs="Arial"/>
          <w:bCs/>
          <w:color w:val="000000"/>
        </w:rPr>
        <w:t xml:space="preserve"> wskazanych w pkt 4, lub</w:t>
      </w:r>
      <w:r w:rsidR="00047813" w:rsidRPr="00880B83">
        <w:rPr>
          <w:rFonts w:ascii="Arial" w:hAnsi="Arial" w:cs="Arial"/>
          <w:bCs/>
          <w:color w:val="000000"/>
        </w:rPr>
        <w:t xml:space="preserve"> </w:t>
      </w:r>
      <w:r w:rsidRPr="00880B83">
        <w:rPr>
          <w:rFonts w:ascii="Arial" w:hAnsi="Arial" w:cs="Arial"/>
          <w:bCs/>
          <w:color w:val="000000"/>
        </w:rPr>
        <w:t xml:space="preserve">kosztów związanych z </w:t>
      </w:r>
      <w:r w:rsidR="00377DF9" w:rsidRPr="00880B83">
        <w:rPr>
          <w:rFonts w:ascii="Arial" w:hAnsi="Arial" w:cs="Arial"/>
          <w:bCs/>
          <w:color w:val="000000"/>
        </w:rPr>
        <w:t xml:space="preserve">całkowitą </w:t>
      </w:r>
      <w:r w:rsidRPr="00880B83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880B83">
        <w:rPr>
          <w:rFonts w:ascii="Arial" w:hAnsi="Arial" w:cs="Arial"/>
          <w:bCs/>
          <w:color w:val="000000"/>
        </w:rPr>
        <w:t>ę</w:t>
      </w:r>
      <w:r w:rsidRPr="00880B83">
        <w:rPr>
          <w:rFonts w:ascii="Arial" w:hAnsi="Arial" w:cs="Arial"/>
          <w:bCs/>
          <w:color w:val="000000"/>
        </w:rPr>
        <w:t>powaniem</w:t>
      </w:r>
      <w:r w:rsidR="00047813" w:rsidRPr="00880B83">
        <w:rPr>
          <w:rFonts w:ascii="Arial" w:hAnsi="Arial" w:cs="Arial"/>
          <w:bCs/>
          <w:color w:val="000000"/>
        </w:rPr>
        <w:t xml:space="preserve"> </w:t>
      </w:r>
      <w:r w:rsidR="00443FA5" w:rsidRPr="00880B83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880B83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880B83">
        <w:rPr>
          <w:rFonts w:ascii="Arial" w:hAnsi="Arial" w:cs="Arial"/>
          <w:bCs/>
          <w:iCs/>
          <w:color w:val="000000"/>
        </w:rPr>
        <w:t>.</w:t>
      </w:r>
      <w:r w:rsidR="00254C4A" w:rsidRPr="00880B83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880B83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880B83">
        <w:rPr>
          <w:rFonts w:ascii="Arial" w:hAnsi="Arial" w:cs="Arial"/>
          <w:bCs/>
          <w:color w:val="000000"/>
        </w:rPr>
        <w:t>tiret</w:t>
      </w:r>
      <w:proofErr w:type="spellEnd"/>
      <w:r w:rsidR="00254C4A" w:rsidRPr="00880B83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880B83">
        <w:rPr>
          <w:rFonts w:ascii="Arial" w:hAnsi="Arial" w:cs="Arial"/>
          <w:bCs/>
          <w:color w:val="000000"/>
        </w:rPr>
        <w:t>Pzp</w:t>
      </w:r>
      <w:proofErr w:type="spellEnd"/>
      <w:r w:rsidR="00443FA5" w:rsidRPr="00880B83">
        <w:rPr>
          <w:rFonts w:ascii="Arial" w:hAnsi="Arial" w:cs="Arial"/>
          <w:bCs/>
          <w:iCs/>
          <w:color w:val="000000"/>
        </w:rPr>
        <w:t xml:space="preserve">) </w:t>
      </w:r>
      <w:r w:rsidR="00377DF9" w:rsidRPr="00880B83">
        <w:rPr>
          <w:rFonts w:ascii="Arial" w:hAnsi="Arial" w:cs="Arial"/>
          <w:bCs/>
          <w:color w:val="000000"/>
        </w:rPr>
        <w:t>stanowi zgodnie z wyliczeniem Wykonawcy</w:t>
      </w:r>
      <w:r w:rsidR="00047813" w:rsidRPr="00880B83">
        <w:rPr>
          <w:rFonts w:ascii="Arial" w:hAnsi="Arial" w:cs="Arial"/>
          <w:bCs/>
          <w:color w:val="000000"/>
        </w:rPr>
        <w:t>:</w:t>
      </w:r>
    </w:p>
    <w:p w14:paraId="76F2A237" w14:textId="77777777" w:rsidR="005817B1" w:rsidRDefault="005817B1" w:rsidP="00BD55F7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color w:val="000000"/>
        </w:rPr>
      </w:pPr>
    </w:p>
    <w:p w14:paraId="32C6BF32" w14:textId="1EF9F9D8" w:rsidR="00B4460A" w:rsidRPr="005817B1" w:rsidRDefault="00047813" w:rsidP="00BD55F7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/>
          <w:color w:val="000000"/>
        </w:rPr>
      </w:pPr>
      <w:r w:rsidRPr="005817B1">
        <w:rPr>
          <w:rFonts w:ascii="Arial" w:hAnsi="Arial" w:cs="Arial"/>
          <w:b/>
          <w:color w:val="000000"/>
        </w:rPr>
        <w:t xml:space="preserve">….. % miesięcznego wynagrodzenia </w:t>
      </w:r>
      <w:r w:rsidR="00377DF9" w:rsidRPr="005817B1">
        <w:rPr>
          <w:rFonts w:ascii="Arial" w:hAnsi="Arial" w:cs="Arial"/>
          <w:b/>
          <w:color w:val="000000"/>
        </w:rPr>
        <w:t xml:space="preserve">netto </w:t>
      </w:r>
    </w:p>
    <w:p w14:paraId="0DA1B05E" w14:textId="7B695E58" w:rsidR="00377DF9" w:rsidRPr="00C04C5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880B83">
        <w:rPr>
          <w:rFonts w:ascii="Arial" w:hAnsi="Arial" w:cs="Arial"/>
          <w:bCs/>
          <w:color w:val="000000"/>
        </w:rPr>
        <w:t xml:space="preserve"> </w:t>
      </w:r>
      <w:r w:rsidRPr="00880B83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880B83">
        <w:rPr>
          <w:rFonts w:ascii="Arial" w:hAnsi="Arial" w:cs="Arial"/>
          <w:bCs/>
          <w:color w:val="000000"/>
        </w:rPr>
        <w:t>z</w:t>
      </w:r>
      <w:r w:rsidRPr="00880B83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880B83">
        <w:rPr>
          <w:rFonts w:ascii="Arial" w:hAnsi="Arial" w:cs="Arial"/>
          <w:bCs/>
          <w:color w:val="000000"/>
        </w:rPr>
        <w:t xml:space="preserve"> przyjętych do ww. wyliczenia</w:t>
      </w:r>
      <w:r w:rsidRPr="00880B83">
        <w:rPr>
          <w:rFonts w:ascii="Arial" w:hAnsi="Arial" w:cs="Arial"/>
          <w:bCs/>
          <w:color w:val="000000"/>
        </w:rPr>
        <w:t>, z wyłączeniem</w:t>
      </w:r>
      <w:r w:rsidR="00254C4A" w:rsidRPr="00880B83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880B83">
        <w:rPr>
          <w:rFonts w:ascii="Arial" w:hAnsi="Arial" w:cs="Arial"/>
          <w:bCs/>
          <w:color w:val="000000"/>
        </w:rPr>
        <w:t>tiret</w:t>
      </w:r>
      <w:proofErr w:type="spellEnd"/>
      <w:r w:rsidR="00254C4A" w:rsidRPr="00880B83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880B83">
        <w:rPr>
          <w:rFonts w:ascii="Arial" w:hAnsi="Arial" w:cs="Arial"/>
          <w:bCs/>
          <w:color w:val="000000"/>
        </w:rPr>
        <w:t>Pzp</w:t>
      </w:r>
      <w:proofErr w:type="spellEnd"/>
      <w:r w:rsidR="00254C4A" w:rsidRPr="00880B83">
        <w:rPr>
          <w:rFonts w:ascii="Arial" w:hAnsi="Arial" w:cs="Arial"/>
          <w:bCs/>
          <w:color w:val="000000"/>
        </w:rPr>
        <w:t>) wraz z zestawieniem jednostkowych cen</w:t>
      </w:r>
      <w:r w:rsidR="00254316" w:rsidRPr="00880B83">
        <w:rPr>
          <w:rFonts w:ascii="Arial" w:hAnsi="Arial" w:cs="Arial"/>
          <w:bCs/>
          <w:color w:val="000000"/>
        </w:rPr>
        <w:t xml:space="preserve"> brutto materiałów lub</w:t>
      </w:r>
      <w:r w:rsidR="00254C4A" w:rsidRPr="00880B83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880B83">
        <w:rPr>
          <w:rFonts w:ascii="Arial" w:hAnsi="Arial" w:cs="Arial"/>
          <w:bCs/>
          <w:color w:val="000000"/>
        </w:rPr>
        <w:t>a</w:t>
      </w:r>
      <w:r w:rsidR="00254C4A" w:rsidRPr="00880B83">
        <w:rPr>
          <w:rFonts w:ascii="Arial" w:hAnsi="Arial" w:cs="Arial"/>
          <w:bCs/>
          <w:color w:val="000000"/>
        </w:rPr>
        <w:t xml:space="preserve"> </w:t>
      </w:r>
      <w:r w:rsidR="00E602A9" w:rsidRPr="00880B83">
        <w:rPr>
          <w:rFonts w:ascii="Arial" w:hAnsi="Arial" w:cs="Arial"/>
          <w:bCs/>
          <w:color w:val="000000"/>
        </w:rPr>
        <w:t xml:space="preserve">wraz z dokumentami potwierdzającymi ich wysokość przedłoży Zamawiającemu przed datą zawarcia </w:t>
      </w:r>
      <w:r w:rsidR="00E602A9" w:rsidRPr="00C04C54">
        <w:rPr>
          <w:rFonts w:ascii="Arial" w:hAnsi="Arial" w:cs="Arial"/>
          <w:bCs/>
        </w:rPr>
        <w:t>umowy</w:t>
      </w:r>
      <w:r w:rsidR="00254316" w:rsidRPr="00C04C54">
        <w:rPr>
          <w:rFonts w:ascii="Arial" w:hAnsi="Arial" w:cs="Arial"/>
          <w:bCs/>
        </w:rPr>
        <w:t xml:space="preserve"> (zgodnie z </w:t>
      </w:r>
      <w:r w:rsidR="00707BB3" w:rsidRPr="00C04C54">
        <w:rPr>
          <w:rFonts w:ascii="Arial" w:hAnsi="Arial" w:cs="Arial"/>
          <w:bCs/>
        </w:rPr>
        <w:t xml:space="preserve">rozdz. </w:t>
      </w:r>
      <w:r w:rsidR="00C04C54" w:rsidRPr="00C04C54">
        <w:rPr>
          <w:rFonts w:ascii="Arial" w:hAnsi="Arial" w:cs="Arial"/>
          <w:bCs/>
        </w:rPr>
        <w:t>III pkt 11</w:t>
      </w:r>
      <w:r w:rsidR="00707BB3" w:rsidRPr="00C04C54">
        <w:rPr>
          <w:rFonts w:ascii="Arial" w:hAnsi="Arial" w:cs="Arial"/>
          <w:bCs/>
        </w:rPr>
        <w:t xml:space="preserve"> SWZ)</w:t>
      </w:r>
      <w:r w:rsidR="00E602A9" w:rsidRPr="00C04C54">
        <w:rPr>
          <w:rFonts w:ascii="Arial" w:hAnsi="Arial" w:cs="Arial"/>
          <w:bCs/>
        </w:rPr>
        <w:t>.</w:t>
      </w:r>
    </w:p>
    <w:p w14:paraId="0EF7B967" w14:textId="77777777" w:rsidR="005A58F5" w:rsidRPr="00880B83" w:rsidRDefault="005A58F5" w:rsidP="005817B1">
      <w:pPr>
        <w:pStyle w:val="Tekstpodstawowy"/>
        <w:numPr>
          <w:ilvl w:val="0"/>
          <w:numId w:val="2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</w:rPr>
        <w:t>Oświadczamy, że akceptujemy termin realizacji zamówienia określony w specyfikacji  warunków zamówienia</w:t>
      </w:r>
      <w:r w:rsidRPr="00880B83">
        <w:rPr>
          <w:rFonts w:ascii="Arial" w:hAnsi="Arial" w:cs="Arial"/>
          <w:b/>
          <w:bCs/>
        </w:rPr>
        <w:t>.</w:t>
      </w:r>
    </w:p>
    <w:p w14:paraId="5090612F" w14:textId="5564FABD" w:rsidR="005A58F5" w:rsidRPr="00880B83" w:rsidRDefault="005A58F5" w:rsidP="005817B1">
      <w:pPr>
        <w:pStyle w:val="Tekstpodstawowy"/>
        <w:numPr>
          <w:ilvl w:val="0"/>
          <w:numId w:val="2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</w:rPr>
        <w:t xml:space="preserve">Oświadczamy, że </w:t>
      </w:r>
      <w:r w:rsidR="00EE07A9">
        <w:rPr>
          <w:rFonts w:ascii="Arial" w:hAnsi="Arial" w:cs="Arial"/>
        </w:rPr>
        <w:t>jesteśmy</w:t>
      </w:r>
      <w:r w:rsidRPr="00880B83">
        <w:rPr>
          <w:rFonts w:ascii="Arial" w:hAnsi="Arial" w:cs="Arial"/>
        </w:rPr>
        <w:t xml:space="preserve"> związani ofertą przez okres </w:t>
      </w:r>
      <w:r w:rsidR="00A31265" w:rsidRPr="00880B83">
        <w:rPr>
          <w:rFonts w:ascii="Arial" w:hAnsi="Arial" w:cs="Arial"/>
          <w:b/>
          <w:bCs/>
        </w:rPr>
        <w:t>9</w:t>
      </w:r>
      <w:r w:rsidRPr="00880B83">
        <w:rPr>
          <w:rFonts w:ascii="Arial" w:hAnsi="Arial" w:cs="Arial"/>
          <w:b/>
          <w:bCs/>
        </w:rPr>
        <w:t>0 dni</w:t>
      </w:r>
      <w:r w:rsidRPr="00880B83">
        <w:rPr>
          <w:rFonts w:ascii="Arial" w:hAnsi="Arial" w:cs="Arial"/>
        </w:rPr>
        <w:t xml:space="preserve"> od daty upływu terminu składania ofert</w:t>
      </w:r>
      <w:r w:rsidRPr="00880B83">
        <w:rPr>
          <w:rFonts w:ascii="Arial" w:hAnsi="Arial" w:cs="Arial"/>
          <w:b/>
          <w:bCs/>
        </w:rPr>
        <w:t>.</w:t>
      </w:r>
    </w:p>
    <w:p w14:paraId="4DED2DD4" w14:textId="77777777" w:rsidR="00E463A7" w:rsidRPr="00880B83" w:rsidRDefault="005A58F5" w:rsidP="005817B1">
      <w:pPr>
        <w:pStyle w:val="Tekstpodstawowy"/>
        <w:numPr>
          <w:ilvl w:val="0"/>
          <w:numId w:val="2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14:paraId="1F03EB1F" w14:textId="77777777" w:rsidR="00E463A7" w:rsidRPr="00880B83" w:rsidRDefault="00E463A7" w:rsidP="005817B1">
      <w:pPr>
        <w:pStyle w:val="Tekstpodstawowy"/>
        <w:numPr>
          <w:ilvl w:val="0"/>
          <w:numId w:val="25"/>
        </w:numPr>
        <w:tabs>
          <w:tab w:val="num" w:pos="284"/>
        </w:tabs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  <w:bCs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45FB437" w14:textId="77777777" w:rsidR="005A58F5" w:rsidRPr="00880B83" w:rsidRDefault="005A58F5" w:rsidP="005817B1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14:paraId="1691856A" w14:textId="77777777" w:rsidR="008A6FFA" w:rsidRPr="00880B83" w:rsidRDefault="005A58F5" w:rsidP="005817B1">
      <w:pPr>
        <w:pStyle w:val="Tekstpodstawowy"/>
        <w:numPr>
          <w:ilvl w:val="0"/>
          <w:numId w:val="25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</w:rPr>
        <w:t>Wadium w kwocie ............. wnieśliśmy w dniu ............. w formie ..........................................</w:t>
      </w:r>
    </w:p>
    <w:p w14:paraId="67B7E87B" w14:textId="1FDA2F0A" w:rsidR="008A6FFA" w:rsidRPr="00880B83" w:rsidRDefault="00D96CB5" w:rsidP="00EE07A9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  <w:bCs/>
        </w:rPr>
        <w:t xml:space="preserve"> </w:t>
      </w:r>
      <w:r w:rsidR="008A6FFA" w:rsidRPr="00880B83">
        <w:rPr>
          <w:rFonts w:ascii="Arial" w:hAnsi="Arial" w:cs="Arial"/>
          <w:bCs/>
        </w:rPr>
        <w:t>Wadium należy zwrócić:</w:t>
      </w:r>
    </w:p>
    <w:p w14:paraId="155EA0A3" w14:textId="77777777" w:rsidR="008A6FFA" w:rsidRPr="00880B83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  <w:bCs/>
        </w:rPr>
        <w:t>- Wykonawcy na nr konta: ………………………………………....</w:t>
      </w:r>
    </w:p>
    <w:p w14:paraId="6A453A8B" w14:textId="77777777" w:rsidR="008A6FFA" w:rsidRPr="00880B83" w:rsidRDefault="008A6FFA" w:rsidP="008A6FFA">
      <w:pPr>
        <w:pStyle w:val="Tekstpodstawowy"/>
        <w:spacing w:before="120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  <w:bCs/>
        </w:rPr>
        <w:t>- Gwarantowi na adres: …………………………………………….</w:t>
      </w:r>
    </w:p>
    <w:p w14:paraId="7CE3E293" w14:textId="77777777" w:rsidR="00A20BA9" w:rsidRPr="00880B83" w:rsidRDefault="003177CF" w:rsidP="005817B1">
      <w:pPr>
        <w:pStyle w:val="Tekstpodstawowy"/>
        <w:numPr>
          <w:ilvl w:val="0"/>
          <w:numId w:val="25"/>
        </w:numPr>
        <w:tabs>
          <w:tab w:val="num" w:pos="426"/>
        </w:tabs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  <w:b/>
        </w:rPr>
        <w:t>P</w:t>
      </w:r>
      <w:r w:rsidR="00A20BA9" w:rsidRPr="00880B83">
        <w:rPr>
          <w:rFonts w:ascii="Arial" w:hAnsi="Arial" w:cs="Arial"/>
          <w:b/>
        </w:rPr>
        <w:t xml:space="preserve">olegam/ nie polegam* </w:t>
      </w:r>
      <w:r w:rsidR="00A20BA9" w:rsidRPr="00880B83">
        <w:rPr>
          <w:rFonts w:ascii="Arial" w:hAnsi="Arial" w:cs="Arial"/>
          <w:i/>
        </w:rPr>
        <w:t>(</w:t>
      </w:r>
      <w:r w:rsidR="00A20BA9" w:rsidRPr="00880B83">
        <w:rPr>
          <w:rFonts w:ascii="Arial" w:hAnsi="Arial" w:cs="Arial"/>
          <w:i/>
          <w:u w:val="single"/>
        </w:rPr>
        <w:t>niepotrzebne skreślić</w:t>
      </w:r>
      <w:r w:rsidR="00A20BA9" w:rsidRPr="00880B83">
        <w:rPr>
          <w:rFonts w:ascii="Arial" w:hAnsi="Arial" w:cs="Arial"/>
          <w:i/>
        </w:rPr>
        <w:t>)</w:t>
      </w:r>
      <w:r w:rsidR="008A6FFA" w:rsidRPr="00880B83">
        <w:rPr>
          <w:rFonts w:ascii="Arial" w:hAnsi="Arial" w:cs="Arial"/>
          <w:bCs/>
        </w:rPr>
        <w:t xml:space="preserve"> </w:t>
      </w:r>
      <w:r w:rsidR="00A20BA9" w:rsidRPr="00880B83">
        <w:rPr>
          <w:rFonts w:ascii="Arial" w:hAnsi="Arial" w:cs="Arial"/>
        </w:rPr>
        <w:t>na zdolnościach podmiotów</w:t>
      </w:r>
      <w:r w:rsidRPr="00880B83">
        <w:rPr>
          <w:rFonts w:ascii="Arial" w:hAnsi="Arial" w:cs="Arial"/>
        </w:rPr>
        <w:t xml:space="preserve"> udostępniających zasoby</w:t>
      </w:r>
      <w:r w:rsidRPr="00880B83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880B83">
        <w:rPr>
          <w:rFonts w:ascii="Arial" w:hAnsi="Arial" w:cs="Arial"/>
        </w:rPr>
        <w:t>w celu potwierdzenia spełniania warunków udziału w postępowaniu</w:t>
      </w:r>
      <w:r w:rsidR="00A20BA9" w:rsidRPr="00880B83">
        <w:rPr>
          <w:rFonts w:ascii="Arial" w:hAnsi="Arial" w:cs="Arial"/>
        </w:rPr>
        <w:t>.</w:t>
      </w:r>
      <w:r w:rsidRPr="00880B83">
        <w:rPr>
          <w:rFonts w:ascii="Arial" w:hAnsi="Arial" w:cs="Arial"/>
        </w:rPr>
        <w:t xml:space="preserve"> </w:t>
      </w:r>
      <w:r w:rsidR="00A20BA9" w:rsidRPr="00880B83">
        <w:rPr>
          <w:rFonts w:ascii="Arial" w:hAnsi="Arial" w:cs="Arial"/>
        </w:rPr>
        <w:t xml:space="preserve">Podmiot udostępniający </w:t>
      </w:r>
      <w:r w:rsidR="00A20BA9" w:rsidRPr="00880B83">
        <w:rPr>
          <w:rFonts w:ascii="Arial" w:hAnsi="Arial" w:cs="Arial"/>
          <w:b/>
        </w:rPr>
        <w:t xml:space="preserve">będzie brał udział/ nie będzie brał udziału* </w:t>
      </w:r>
      <w:r w:rsidR="00A20BA9" w:rsidRPr="00880B83">
        <w:rPr>
          <w:rFonts w:ascii="Arial" w:hAnsi="Arial" w:cs="Arial"/>
          <w:i/>
        </w:rPr>
        <w:t>(</w:t>
      </w:r>
      <w:r w:rsidR="00A20BA9" w:rsidRPr="00880B83">
        <w:rPr>
          <w:rFonts w:ascii="Arial" w:hAnsi="Arial" w:cs="Arial"/>
          <w:i/>
          <w:u w:val="single"/>
        </w:rPr>
        <w:t xml:space="preserve">niepotrzebne skreślić) </w:t>
      </w:r>
      <w:r w:rsidR="00A20BA9" w:rsidRPr="00880B83">
        <w:rPr>
          <w:rFonts w:ascii="Arial" w:hAnsi="Arial" w:cs="Arial"/>
        </w:rPr>
        <w:t xml:space="preserve">  w wykonywaniu części zamówienia.</w:t>
      </w:r>
    </w:p>
    <w:p w14:paraId="4D7819D0" w14:textId="77777777" w:rsidR="00DE2BF7" w:rsidRPr="00880B83" w:rsidRDefault="00DE2BF7" w:rsidP="005817B1">
      <w:pPr>
        <w:pStyle w:val="Tekstpodstawowy"/>
        <w:keepLines/>
        <w:numPr>
          <w:ilvl w:val="0"/>
          <w:numId w:val="25"/>
        </w:numPr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880B83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14:paraId="13831682" w14:textId="77777777" w:rsidR="00DE2BF7" w:rsidRPr="00880B83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880B83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270339D1" w14:textId="77777777" w:rsidR="00DE2BF7" w:rsidRPr="00880B83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880B83">
        <w:rPr>
          <w:rFonts w:ascii="Arial" w:hAnsi="Arial" w:cs="Arial"/>
          <w:color w:val="000000"/>
        </w:rPr>
        <w:t xml:space="preserve"> (</w:t>
      </w:r>
      <w:r w:rsidR="003177CF" w:rsidRPr="00880B83">
        <w:rPr>
          <w:rFonts w:ascii="Arial" w:hAnsi="Arial" w:cs="Arial"/>
          <w:color w:val="000000"/>
        </w:rPr>
        <w:t>części zamówienia, które zostaną powierzone</w:t>
      </w:r>
      <w:r w:rsidRPr="00880B83">
        <w:rPr>
          <w:rFonts w:ascii="Arial" w:hAnsi="Arial" w:cs="Arial"/>
          <w:color w:val="000000"/>
        </w:rPr>
        <w:t xml:space="preserve"> podwykonawcy oraz wskazanie </w:t>
      </w:r>
      <w:r w:rsidR="003177CF" w:rsidRPr="00880B83">
        <w:rPr>
          <w:rFonts w:ascii="Arial" w:hAnsi="Arial" w:cs="Arial"/>
          <w:color w:val="000000"/>
        </w:rPr>
        <w:t>nazw</w:t>
      </w:r>
      <w:r w:rsidRPr="00880B83">
        <w:rPr>
          <w:rFonts w:ascii="Arial" w:hAnsi="Arial" w:cs="Arial"/>
          <w:color w:val="000000"/>
        </w:rPr>
        <w:t xml:space="preserve"> podwykonawców</w:t>
      </w:r>
      <w:r w:rsidR="003177CF" w:rsidRPr="00880B83">
        <w:rPr>
          <w:rFonts w:ascii="Arial" w:hAnsi="Arial" w:cs="Arial"/>
          <w:color w:val="000000"/>
        </w:rPr>
        <w:t>, jeżeli są już znani</w:t>
      </w:r>
      <w:r w:rsidRPr="00880B83">
        <w:rPr>
          <w:rFonts w:ascii="Arial" w:hAnsi="Arial" w:cs="Arial"/>
          <w:color w:val="000000"/>
        </w:rPr>
        <w:t>)</w:t>
      </w:r>
      <w:r w:rsidR="003177CF" w:rsidRPr="00880B83">
        <w:rPr>
          <w:rFonts w:ascii="Arial" w:hAnsi="Arial" w:cs="Arial"/>
          <w:color w:val="000000"/>
        </w:rPr>
        <w:t>.</w:t>
      </w:r>
    </w:p>
    <w:p w14:paraId="41CDD06E" w14:textId="77777777" w:rsidR="00A0486F" w:rsidRPr="00880B83" w:rsidRDefault="005A58F5" w:rsidP="005817B1">
      <w:pPr>
        <w:pStyle w:val="Tekstpodstawowy"/>
        <w:keepLines/>
        <w:numPr>
          <w:ilvl w:val="0"/>
          <w:numId w:val="25"/>
        </w:numPr>
        <w:suppressAutoHyphens w:val="0"/>
        <w:overflowPunct/>
        <w:autoSpaceDE/>
        <w:spacing w:before="60" w:after="0"/>
        <w:jc w:val="both"/>
        <w:rPr>
          <w:rFonts w:ascii="Arial" w:hAnsi="Arial" w:cs="Arial"/>
          <w:bCs/>
        </w:rPr>
      </w:pPr>
      <w:r w:rsidRPr="00880B83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0FC1ED12" w14:textId="77777777" w:rsidR="008B255D" w:rsidRPr="00880B83" w:rsidRDefault="008B255D" w:rsidP="005817B1">
      <w:pPr>
        <w:numPr>
          <w:ilvl w:val="0"/>
          <w:numId w:val="25"/>
        </w:numPr>
        <w:tabs>
          <w:tab w:val="left" w:pos="284"/>
        </w:tabs>
        <w:suppressAutoHyphens w:val="0"/>
        <w:spacing w:before="60" w:after="60" w:line="360" w:lineRule="auto"/>
        <w:jc w:val="both"/>
        <w:rPr>
          <w:rFonts w:ascii="Arial" w:hAnsi="Arial" w:cs="Arial"/>
          <w:lang w:eastAsia="pl-PL"/>
        </w:rPr>
      </w:pPr>
      <w:r w:rsidRPr="00880B83">
        <w:rPr>
          <w:rFonts w:ascii="Arial" w:hAnsi="Arial" w:cs="Arial"/>
          <w:lang w:eastAsia="pl-PL"/>
        </w:rPr>
        <w:t>Integralną częścią oferty są</w:t>
      </w:r>
      <w:r w:rsidR="00DE2BF7" w:rsidRPr="00880B83">
        <w:rPr>
          <w:rFonts w:ascii="Arial" w:hAnsi="Arial" w:cs="Arial"/>
          <w:lang w:eastAsia="pl-PL"/>
        </w:rPr>
        <w:t xml:space="preserve"> załączniki</w:t>
      </w:r>
      <w:r w:rsidRPr="00880B83">
        <w:rPr>
          <w:rFonts w:ascii="Arial" w:hAnsi="Arial" w:cs="Arial"/>
          <w:lang w:eastAsia="pl-PL"/>
        </w:rPr>
        <w:t>:</w:t>
      </w:r>
    </w:p>
    <w:p w14:paraId="1DB08E9A" w14:textId="77777777" w:rsidR="008B255D" w:rsidRPr="00880B83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880B83">
        <w:rPr>
          <w:rFonts w:ascii="Arial" w:hAnsi="Arial" w:cs="Arial"/>
          <w:lang w:eastAsia="pl-PL"/>
        </w:rPr>
        <w:t>1) .................................................................</w:t>
      </w:r>
    </w:p>
    <w:p w14:paraId="195B733A" w14:textId="77777777" w:rsidR="00DE2BF7" w:rsidRPr="00880B83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880B83">
        <w:rPr>
          <w:rFonts w:ascii="Arial" w:hAnsi="Arial" w:cs="Arial"/>
          <w:lang w:eastAsia="pl-PL"/>
        </w:rPr>
        <w:t>2) …………………………………………</w:t>
      </w:r>
    </w:p>
    <w:p w14:paraId="64604445" w14:textId="77777777" w:rsidR="00DE2BF7" w:rsidRPr="00880B83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880B83">
        <w:rPr>
          <w:rFonts w:ascii="Arial" w:hAnsi="Arial" w:cs="Arial"/>
          <w:lang w:eastAsia="pl-PL"/>
        </w:rPr>
        <w:t>3)…………………………………………</w:t>
      </w:r>
    </w:p>
    <w:p w14:paraId="350BFB4F" w14:textId="77777777" w:rsidR="00BD55F7" w:rsidRDefault="00BD55F7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</w:p>
    <w:p w14:paraId="5C2800DA" w14:textId="3FCC0487" w:rsidR="008B255D" w:rsidRPr="00880B83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880B83">
        <w:rPr>
          <w:rFonts w:ascii="Arial" w:hAnsi="Arial" w:cs="Arial"/>
          <w:i/>
          <w:u w:val="single"/>
          <w:lang w:eastAsia="pl-PL"/>
        </w:rPr>
        <w:t>Uwaga:</w:t>
      </w:r>
    </w:p>
    <w:p w14:paraId="05B599B8" w14:textId="77777777" w:rsidR="008B255D" w:rsidRPr="00880B83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880B83">
        <w:rPr>
          <w:rFonts w:ascii="Arial" w:hAnsi="Arial" w:cs="Arial"/>
          <w:lang w:eastAsia="pl-PL"/>
        </w:rPr>
        <w:t>* niewłaściwe skreślić</w:t>
      </w:r>
    </w:p>
    <w:p w14:paraId="22D6D840" w14:textId="77777777" w:rsidR="008B255D" w:rsidRPr="00880B83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880B83">
        <w:rPr>
          <w:rFonts w:ascii="Arial" w:hAnsi="Arial" w:cs="Arial"/>
          <w:vertAlign w:val="superscript"/>
          <w:lang w:eastAsia="pl-PL"/>
        </w:rPr>
        <w:t xml:space="preserve">** </w:t>
      </w:r>
      <w:r w:rsidRPr="00880B83">
        <w:rPr>
          <w:rFonts w:ascii="Arial" w:hAnsi="Arial" w:cs="Arial"/>
          <w:lang w:eastAsia="pl-PL"/>
        </w:rPr>
        <w:t>wypełnić jeżeli dotyczy</w:t>
      </w:r>
    </w:p>
    <w:p w14:paraId="2732CFC4" w14:textId="71A3E460" w:rsidR="008B255D" w:rsidRPr="00880B83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880B83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880B83">
        <w:rPr>
          <w:rFonts w:ascii="Arial" w:eastAsia="Calibri" w:hAnsi="Arial" w:cs="Arial"/>
          <w:bCs/>
          <w:lang w:eastAsia="en-GB"/>
        </w:rPr>
        <w:t xml:space="preserve">iż wskazana w załączniku </w:t>
      </w:r>
      <w:r w:rsidR="00EE07A9">
        <w:rPr>
          <w:rFonts w:ascii="Arial" w:eastAsia="Calibri" w:hAnsi="Arial" w:cs="Arial"/>
          <w:bCs/>
          <w:lang w:eastAsia="en-GB"/>
        </w:rPr>
        <w:t>B</w:t>
      </w:r>
      <w:r w:rsidR="00330767" w:rsidRPr="00880B83">
        <w:rPr>
          <w:rFonts w:ascii="Arial" w:eastAsia="Calibri" w:hAnsi="Arial" w:cs="Arial"/>
          <w:bCs/>
          <w:lang w:eastAsia="en-GB"/>
        </w:rPr>
        <w:t xml:space="preserve"> do S</w:t>
      </w:r>
      <w:r w:rsidRPr="00880B83">
        <w:rPr>
          <w:rFonts w:ascii="Arial" w:eastAsia="Calibri" w:hAnsi="Arial" w:cs="Arial"/>
          <w:bCs/>
          <w:lang w:eastAsia="en-GB"/>
        </w:rPr>
        <w:t>WZ.</w:t>
      </w:r>
    </w:p>
    <w:p w14:paraId="635954BD" w14:textId="77777777" w:rsidR="003177CF" w:rsidRPr="00880B83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880B83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61492" w14:textId="77777777" w:rsidR="002D7E6D" w:rsidRDefault="002D7E6D">
      <w:r>
        <w:separator/>
      </w:r>
    </w:p>
  </w:endnote>
  <w:endnote w:type="continuationSeparator" w:id="0">
    <w:p w14:paraId="5EB6CE35" w14:textId="77777777" w:rsidR="002D7E6D" w:rsidRDefault="002D7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FF0D9" w14:textId="77777777" w:rsidR="002D7E6D" w:rsidRDefault="002D7E6D">
      <w:r>
        <w:separator/>
      </w:r>
    </w:p>
  </w:footnote>
  <w:footnote w:type="continuationSeparator" w:id="0">
    <w:p w14:paraId="1ACFD62E" w14:textId="77777777" w:rsidR="002D7E6D" w:rsidRDefault="002D7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BAF2C" w14:textId="29F8EFE4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  <w:r w:rsidR="00F30B63">
      <w:rPr>
        <w:rFonts w:ascii="Times New Roman" w:hAnsi="Times New Roman" w:cs="Times New Roman"/>
        <w:b w:val="0"/>
        <w:sz w:val="22"/>
        <w:szCs w:val="22"/>
      </w:rPr>
      <w:t>/7887/26</w:t>
    </w:r>
  </w:p>
  <w:p w14:paraId="4C2C2411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52358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52358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14:paraId="54708E65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0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1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033C54"/>
    <w:multiLevelType w:val="hybridMultilevel"/>
    <w:tmpl w:val="0FCEB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1" w15:restartNumberingAfterBreak="0">
    <w:nsid w:val="48CD1C18"/>
    <w:multiLevelType w:val="hybridMultilevel"/>
    <w:tmpl w:val="01AA4308"/>
    <w:lvl w:ilvl="0" w:tplc="4AD8A10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4" w15:restartNumberingAfterBreak="0">
    <w:nsid w:val="69B16F6E"/>
    <w:multiLevelType w:val="hybridMultilevel"/>
    <w:tmpl w:val="EBD25A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4388550">
    <w:abstractNumId w:val="1"/>
  </w:num>
  <w:num w:numId="2" w16cid:durableId="1226603253">
    <w:abstractNumId w:val="2"/>
  </w:num>
  <w:num w:numId="3" w16cid:durableId="1817330842">
    <w:abstractNumId w:val="3"/>
  </w:num>
  <w:num w:numId="4" w16cid:durableId="134760343">
    <w:abstractNumId w:val="6"/>
  </w:num>
  <w:num w:numId="5" w16cid:durableId="861012667">
    <w:abstractNumId w:val="24"/>
  </w:num>
  <w:num w:numId="6" w16cid:durableId="1697735911">
    <w:abstractNumId w:val="15"/>
  </w:num>
  <w:num w:numId="7" w16cid:durableId="1286043088">
    <w:abstractNumId w:val="14"/>
  </w:num>
  <w:num w:numId="8" w16cid:durableId="59519399">
    <w:abstractNumId w:val="9"/>
  </w:num>
  <w:num w:numId="9" w16cid:durableId="82648306">
    <w:abstractNumId w:val="8"/>
  </w:num>
  <w:num w:numId="10" w16cid:durableId="514538306">
    <w:abstractNumId w:val="25"/>
  </w:num>
  <w:num w:numId="11" w16cid:durableId="273708657">
    <w:abstractNumId w:val="11"/>
  </w:num>
  <w:num w:numId="12" w16cid:durableId="263415317">
    <w:abstractNumId w:val="22"/>
  </w:num>
  <w:num w:numId="13" w16cid:durableId="1865822655">
    <w:abstractNumId w:val="10"/>
  </w:num>
  <w:num w:numId="14" w16cid:durableId="874930090">
    <w:abstractNumId w:val="28"/>
  </w:num>
  <w:num w:numId="15" w16cid:durableId="1052270449">
    <w:abstractNumId w:val="17"/>
  </w:num>
  <w:num w:numId="16" w16cid:durableId="872501066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76979054">
    <w:abstractNumId w:val="13"/>
  </w:num>
  <w:num w:numId="18" w16cid:durableId="1057051608">
    <w:abstractNumId w:val="23"/>
  </w:num>
  <w:num w:numId="19" w16cid:durableId="1264806521">
    <w:abstractNumId w:val="30"/>
  </w:num>
  <w:num w:numId="20" w16cid:durableId="1642806125">
    <w:abstractNumId w:val="20"/>
  </w:num>
  <w:num w:numId="21" w16cid:durableId="205606235">
    <w:abstractNumId w:val="12"/>
  </w:num>
  <w:num w:numId="22" w16cid:durableId="1478915129">
    <w:abstractNumId w:val="31"/>
  </w:num>
  <w:num w:numId="23" w16cid:durableId="2050379036">
    <w:abstractNumId w:val="16"/>
  </w:num>
  <w:num w:numId="24" w16cid:durableId="1891113973">
    <w:abstractNumId w:val="21"/>
  </w:num>
  <w:num w:numId="25" w16cid:durableId="194004015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252C"/>
    <w:rsid w:val="001D4333"/>
    <w:rsid w:val="001D640A"/>
    <w:rsid w:val="001E100E"/>
    <w:rsid w:val="001F5997"/>
    <w:rsid w:val="002005FF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D7E6D"/>
    <w:rsid w:val="002E0A54"/>
    <w:rsid w:val="002E42E5"/>
    <w:rsid w:val="002F5A0B"/>
    <w:rsid w:val="002F676B"/>
    <w:rsid w:val="00303C4E"/>
    <w:rsid w:val="0030684F"/>
    <w:rsid w:val="0031013A"/>
    <w:rsid w:val="003158E5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445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282E"/>
    <w:rsid w:val="004C42A5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59B6"/>
    <w:rsid w:val="0056506A"/>
    <w:rsid w:val="00566861"/>
    <w:rsid w:val="00573829"/>
    <w:rsid w:val="00581231"/>
    <w:rsid w:val="005817B1"/>
    <w:rsid w:val="00583A53"/>
    <w:rsid w:val="00586916"/>
    <w:rsid w:val="00590C8C"/>
    <w:rsid w:val="005A214C"/>
    <w:rsid w:val="005A41D5"/>
    <w:rsid w:val="005A58F5"/>
    <w:rsid w:val="005B3B34"/>
    <w:rsid w:val="005B5F1F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611"/>
    <w:rsid w:val="007C774E"/>
    <w:rsid w:val="007D28FA"/>
    <w:rsid w:val="007D53CC"/>
    <w:rsid w:val="007D6ED6"/>
    <w:rsid w:val="007D75A9"/>
    <w:rsid w:val="007E2DA5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24B8"/>
    <w:rsid w:val="0084442C"/>
    <w:rsid w:val="008446A2"/>
    <w:rsid w:val="0084783F"/>
    <w:rsid w:val="00850697"/>
    <w:rsid w:val="00872F18"/>
    <w:rsid w:val="00876047"/>
    <w:rsid w:val="00880B83"/>
    <w:rsid w:val="00880E25"/>
    <w:rsid w:val="008854CB"/>
    <w:rsid w:val="00885A0B"/>
    <w:rsid w:val="00886960"/>
    <w:rsid w:val="0089351E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E32B9"/>
    <w:rsid w:val="008F05B5"/>
    <w:rsid w:val="008F16B4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32B1"/>
    <w:rsid w:val="009D370E"/>
    <w:rsid w:val="009D4A70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27D"/>
    <w:rsid w:val="00A91F55"/>
    <w:rsid w:val="00A94FC8"/>
    <w:rsid w:val="00AA4146"/>
    <w:rsid w:val="00AA506C"/>
    <w:rsid w:val="00AA6269"/>
    <w:rsid w:val="00AB182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2358"/>
    <w:rsid w:val="00B549B5"/>
    <w:rsid w:val="00B61E72"/>
    <w:rsid w:val="00B61F3F"/>
    <w:rsid w:val="00B645D0"/>
    <w:rsid w:val="00B663A9"/>
    <w:rsid w:val="00B677FB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5F7"/>
    <w:rsid w:val="00BD5BED"/>
    <w:rsid w:val="00BE60B3"/>
    <w:rsid w:val="00BF04FA"/>
    <w:rsid w:val="00BF3B3D"/>
    <w:rsid w:val="00C00120"/>
    <w:rsid w:val="00C0340B"/>
    <w:rsid w:val="00C04C54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D25D2"/>
    <w:rsid w:val="00CD38F6"/>
    <w:rsid w:val="00CD4C32"/>
    <w:rsid w:val="00CD5FEC"/>
    <w:rsid w:val="00CD6F9E"/>
    <w:rsid w:val="00CE29B0"/>
    <w:rsid w:val="00CE440A"/>
    <w:rsid w:val="00CF0A32"/>
    <w:rsid w:val="00CF158F"/>
    <w:rsid w:val="00D05E8B"/>
    <w:rsid w:val="00D13015"/>
    <w:rsid w:val="00D14856"/>
    <w:rsid w:val="00D15174"/>
    <w:rsid w:val="00D16AD6"/>
    <w:rsid w:val="00D21D8C"/>
    <w:rsid w:val="00D31EFD"/>
    <w:rsid w:val="00D336E4"/>
    <w:rsid w:val="00D362B4"/>
    <w:rsid w:val="00D4591E"/>
    <w:rsid w:val="00D50DAE"/>
    <w:rsid w:val="00D541A7"/>
    <w:rsid w:val="00D60FF0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3AC3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95A17"/>
    <w:rsid w:val="00EA0C6A"/>
    <w:rsid w:val="00EA0CC5"/>
    <w:rsid w:val="00EB6BBD"/>
    <w:rsid w:val="00EC0234"/>
    <w:rsid w:val="00EC28B8"/>
    <w:rsid w:val="00EC36B7"/>
    <w:rsid w:val="00EC4F61"/>
    <w:rsid w:val="00ED465A"/>
    <w:rsid w:val="00ED65BF"/>
    <w:rsid w:val="00ED6649"/>
    <w:rsid w:val="00ED73F7"/>
    <w:rsid w:val="00EE07A9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0B63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755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73C46"/>
  <w15:chartTrackingRefBased/>
  <w15:docId w15:val="{8F6227FD-131D-47D7-9F13-2F30DD7B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3158E5"/>
    <w:pPr>
      <w:ind w:left="708"/>
    </w:pPr>
  </w:style>
  <w:style w:type="paragraph" w:styleId="Tekstprzypisudolnego">
    <w:name w:val="footnote text"/>
    <w:basedOn w:val="Normalny"/>
    <w:link w:val="TekstprzypisudolnegoZnak"/>
    <w:unhideWhenUsed/>
    <w:rsid w:val="00F30B63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0B63"/>
  </w:style>
  <w:style w:type="character" w:styleId="Odwoanieprzypisudolnego">
    <w:name w:val="footnote reference"/>
    <w:basedOn w:val="Domylnaczcionkaakapitu"/>
    <w:uiPriority w:val="99"/>
    <w:unhideWhenUsed/>
    <w:rsid w:val="00F30B63"/>
    <w:rPr>
      <w:vertAlign w:val="superscript"/>
    </w:rPr>
  </w:style>
  <w:style w:type="character" w:customStyle="1" w:styleId="AkapitzlistZnak">
    <w:name w:val="Akapit z listą Znak"/>
    <w:aliases w:val="CW_Lista Znak"/>
    <w:link w:val="Akapitzlist"/>
    <w:uiPriority w:val="34"/>
    <w:rsid w:val="00F30B63"/>
    <w:rPr>
      <w:rFonts w:ascii="Tahoma" w:hAnsi="Tahoma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5C78B-CD30-44DA-B480-67301161B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1030</Words>
  <Characters>6183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2026-05-11T11:34:00Z</cp:lastPrinted>
  <dcterms:created xsi:type="dcterms:W3CDTF">2026-05-11T11:49:00Z</dcterms:created>
  <dcterms:modified xsi:type="dcterms:W3CDTF">2026-05-11T11:49:00Z</dcterms:modified>
</cp:coreProperties>
</file>