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1829D02" w14:textId="77777777"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14:paraId="7ACE31E3" w14:textId="55EFA913"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C62D5C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</w:t>
      </w:r>
      <w:r w:rsidR="00C62D5C" w:rsidRPr="00C62D5C">
        <w:rPr>
          <w:rFonts w:ascii="Times New Roman" w:hAnsi="Times New Roman"/>
          <w:bCs/>
          <w:i w:val="0"/>
          <w:kern w:val="24"/>
          <w:sz w:val="24"/>
          <w:szCs w:val="24"/>
        </w:rPr>
        <w:t>dla części 1</w:t>
      </w:r>
    </w:p>
    <w:p w14:paraId="535CBB56" w14:textId="77777777" w:rsidR="000B0D06" w:rsidRPr="001148D3" w:rsidRDefault="000B0D06" w:rsidP="000B0D06">
      <w:pPr>
        <w:pStyle w:val="Tekstpodstawowy"/>
        <w:rPr>
          <w:sz w:val="24"/>
          <w:szCs w:val="24"/>
        </w:rPr>
      </w:pPr>
    </w:p>
    <w:p w14:paraId="278BC569" w14:textId="4DE7AD28" w:rsidR="001148D3" w:rsidRPr="00890567" w:rsidRDefault="008E30F4" w:rsidP="001148D3">
      <w:pPr>
        <w:pStyle w:val="Tekstpodstawowywcity"/>
        <w:ind w:left="0"/>
        <w:rPr>
          <w:b/>
          <w:bCs/>
          <w:sz w:val="24"/>
          <w:szCs w:val="24"/>
        </w:rPr>
      </w:pPr>
      <w:r w:rsidRPr="001148D3">
        <w:rPr>
          <w:sz w:val="24"/>
          <w:szCs w:val="24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890567" w:rsidRPr="00890567">
        <w:rPr>
          <w:sz w:val="24"/>
          <w:szCs w:val="24"/>
        </w:rPr>
        <w:t xml:space="preserve">usługę sprzątania i utrzymania czystości w budynku </w:t>
      </w:r>
      <w:r w:rsidR="00981AA0">
        <w:rPr>
          <w:sz w:val="24"/>
          <w:szCs w:val="24"/>
        </w:rPr>
        <w:t>UAM</w:t>
      </w:r>
    </w:p>
    <w:p w14:paraId="0181E241" w14:textId="77777777" w:rsidR="00981AA0" w:rsidRPr="00D601B1" w:rsidRDefault="00981AA0" w:rsidP="00981AA0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  <w:r w:rsidRPr="00D601B1">
        <w:rPr>
          <w:rFonts w:ascii="Arial" w:hAnsi="Arial" w:cs="Arial"/>
          <w:bCs w:val="0"/>
          <w:sz w:val="22"/>
          <w:szCs w:val="22"/>
        </w:rPr>
        <w:t>Część 1</w:t>
      </w:r>
      <w:r w:rsidRPr="00D601B1">
        <w:rPr>
          <w:rFonts w:ascii="Arial" w:hAnsi="Arial" w:cs="Arial"/>
          <w:sz w:val="22"/>
          <w:szCs w:val="22"/>
        </w:rPr>
        <w:t xml:space="preserve"> - usługa sprzątania i utrzymania czystości w  budynku Collegium </w:t>
      </w:r>
      <w:r>
        <w:rPr>
          <w:rFonts w:ascii="Arial" w:hAnsi="Arial" w:cs="Arial"/>
          <w:sz w:val="22"/>
          <w:szCs w:val="22"/>
        </w:rPr>
        <w:t xml:space="preserve">Mathematicum </w:t>
      </w:r>
      <w:r w:rsidRPr="00D601B1">
        <w:rPr>
          <w:rFonts w:ascii="Arial" w:hAnsi="Arial" w:cs="Arial"/>
          <w:sz w:val="22"/>
          <w:szCs w:val="22"/>
        </w:rPr>
        <w:t xml:space="preserve"> przy ulicy Uniwersytetu Poznańskiego </w:t>
      </w:r>
      <w:r>
        <w:rPr>
          <w:rFonts w:ascii="Arial" w:hAnsi="Arial" w:cs="Arial"/>
          <w:sz w:val="22"/>
          <w:szCs w:val="22"/>
        </w:rPr>
        <w:t>4</w:t>
      </w:r>
      <w:r w:rsidRPr="00D601B1">
        <w:rPr>
          <w:rFonts w:ascii="Arial" w:hAnsi="Arial" w:cs="Arial"/>
          <w:sz w:val="22"/>
          <w:szCs w:val="22"/>
        </w:rPr>
        <w:t xml:space="preserve"> w Poznaniu</w:t>
      </w:r>
    </w:p>
    <w:p w14:paraId="38210797" w14:textId="77777777"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14:paraId="2F0AFD2B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662CF967" w14:textId="77777777"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6668E48B" w14:textId="77777777"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6114999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6E5406D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28969A81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34B2163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14:paraId="37275625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539F358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1DD4A2BB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0173A5FF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4CB3D4BE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29F56434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4611E26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C62D5C" w:rsidRPr="001148D3" w14:paraId="78572903" w14:textId="77777777" w:rsidTr="00C95E85">
        <w:trPr>
          <w:trHeight w:val="1081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A347" w14:textId="1755D507" w:rsidR="00C62D5C" w:rsidRPr="00E02D7E" w:rsidRDefault="00C62D5C" w:rsidP="00C62D5C">
            <w:pPr>
              <w:pStyle w:val="Tekstpodstawowy"/>
              <w:spacing w:after="0"/>
              <w:jc w:val="center"/>
              <w:rPr>
                <w:b/>
              </w:rPr>
            </w:pPr>
            <w:r w:rsidRPr="00E02D7E">
              <w:rPr>
                <w:b/>
              </w:rPr>
              <w:t xml:space="preserve">Utrzymanie czystości                   w  okresie od                         1 września do </w:t>
            </w:r>
            <w:r w:rsidR="00E02D7E" w:rsidRPr="00E02D7E">
              <w:rPr>
                <w:b/>
              </w:rPr>
              <w:t>30</w:t>
            </w:r>
            <w:r w:rsidRPr="00E02D7E">
              <w:rPr>
                <w:b/>
              </w:rPr>
              <w:t xml:space="preserve"> </w:t>
            </w:r>
            <w:r w:rsidR="00E02D7E" w:rsidRPr="00E02D7E">
              <w:rPr>
                <w:b/>
              </w:rPr>
              <w:t>czerwca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D2D4" w14:textId="77777777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E88E" w14:textId="1A1E4E54" w:rsidR="00C62D5C" w:rsidRPr="00E02D7E" w:rsidRDefault="00981AA0" w:rsidP="00C62D5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12.283,27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6BC0" w14:textId="77777777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6842" w14:textId="625AC88E" w:rsidR="00C62D5C" w:rsidRPr="00E02D7E" w:rsidRDefault="00981AA0" w:rsidP="00C62D5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9F12" w14:textId="77777777" w:rsidR="00C62D5C" w:rsidRPr="001148D3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</w:tr>
      <w:tr w:rsidR="00C62D5C" w:rsidRPr="001148D3" w14:paraId="4DE6B02F" w14:textId="77777777" w:rsidTr="00C95E85">
        <w:trPr>
          <w:trHeight w:val="1081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0382" w14:textId="52DA3BFE" w:rsidR="00C62D5C" w:rsidRPr="00E02D7E" w:rsidRDefault="00C62D5C" w:rsidP="00C62D5C">
            <w:pPr>
              <w:pStyle w:val="Tekstpodstawowy"/>
              <w:spacing w:after="0"/>
              <w:jc w:val="center"/>
              <w:rPr>
                <w:b/>
              </w:rPr>
            </w:pPr>
            <w:r w:rsidRPr="00E02D7E">
              <w:rPr>
                <w:b/>
              </w:rPr>
              <w:t xml:space="preserve">Utrzymanie czystości                   w  okresie od 1 lipca do 31 sierpnia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88D6" w14:textId="77777777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6844" w14:textId="6C07908C" w:rsidR="00C62D5C" w:rsidRPr="00E02D7E" w:rsidRDefault="00981AA0" w:rsidP="00C62D5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8.576,88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A91B" w14:textId="77777777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57B0" w14:textId="56EF8D52" w:rsidR="00C62D5C" w:rsidRPr="00E02D7E" w:rsidRDefault="00981AA0" w:rsidP="00C62D5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BD78" w14:textId="77777777" w:rsidR="00C62D5C" w:rsidRPr="001148D3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63DE86B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5020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B52A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9FEF860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3ABE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7E1D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3153157A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558B4C8C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5C04703F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5B6BB512" w14:textId="77777777"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wkalkulowano wszystkie koszty związane z realizacją przedmiotu zamówienia określonego w załączniku </w:t>
      </w:r>
      <w:r w:rsidR="000B0D06" w:rsidRPr="001148D3">
        <w:rPr>
          <w:rFonts w:ascii="Times New Roman" w:hAnsi="Times New Roman"/>
          <w:sz w:val="24"/>
          <w:szCs w:val="24"/>
        </w:rPr>
        <w:t>A</w:t>
      </w:r>
      <w:r w:rsidRPr="001148D3">
        <w:rPr>
          <w:rFonts w:ascii="Times New Roman" w:hAnsi="Times New Roman"/>
          <w:sz w:val="24"/>
          <w:szCs w:val="24"/>
        </w:rPr>
        <w:t xml:space="preserve"> do </w:t>
      </w:r>
      <w:r w:rsidR="00DB0891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E451B" w14:textId="77777777" w:rsidR="00F50B40" w:rsidRDefault="00F50B40">
      <w:r>
        <w:separator/>
      </w:r>
    </w:p>
  </w:endnote>
  <w:endnote w:type="continuationSeparator" w:id="0">
    <w:p w14:paraId="793477D9" w14:textId="77777777" w:rsidR="00F50B40" w:rsidRDefault="00F5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4B5A7" w14:textId="77777777" w:rsidR="00F50B40" w:rsidRDefault="00F50B40">
      <w:r>
        <w:separator/>
      </w:r>
    </w:p>
  </w:footnote>
  <w:footnote w:type="continuationSeparator" w:id="0">
    <w:p w14:paraId="177EAFFB" w14:textId="77777777" w:rsidR="00F50B40" w:rsidRDefault="00F50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5CE51" w14:textId="37824B3F"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 xml:space="preserve">oznaczenie sprawy:  </w:t>
    </w:r>
    <w:r w:rsidR="00890567">
      <w:rPr>
        <w:rFonts w:ascii="Times New Roman" w:hAnsi="Times New Roman" w:cs="Times New Roman"/>
        <w:b w:val="0"/>
        <w:sz w:val="22"/>
        <w:szCs w:val="22"/>
      </w:rPr>
      <w:t>ZP3/</w:t>
    </w:r>
    <w:r w:rsidR="00981AA0">
      <w:rPr>
        <w:rFonts w:ascii="Times New Roman" w:hAnsi="Times New Roman" w:cs="Times New Roman"/>
        <w:b w:val="0"/>
        <w:sz w:val="22"/>
        <w:szCs w:val="22"/>
      </w:rPr>
      <w:t>7887</w:t>
    </w:r>
    <w:r w:rsidR="00890567">
      <w:rPr>
        <w:rFonts w:ascii="Times New Roman" w:hAnsi="Times New Roman" w:cs="Times New Roman"/>
        <w:b w:val="0"/>
        <w:sz w:val="22"/>
        <w:szCs w:val="22"/>
      </w:rPr>
      <w:t>/26</w:t>
    </w:r>
  </w:p>
  <w:p w14:paraId="0BB8E480" w14:textId="4D3EDE2D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  <w:p w14:paraId="4F22CBA1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6827824">
    <w:abstractNumId w:val="0"/>
  </w:num>
  <w:num w:numId="2" w16cid:durableId="162815374">
    <w:abstractNumId w:val="1"/>
  </w:num>
  <w:num w:numId="3" w16cid:durableId="528304234">
    <w:abstractNumId w:val="2"/>
  </w:num>
  <w:num w:numId="4" w16cid:durableId="1578632933">
    <w:abstractNumId w:val="3"/>
  </w:num>
  <w:num w:numId="5" w16cid:durableId="1695571719">
    <w:abstractNumId w:val="4"/>
  </w:num>
  <w:num w:numId="6" w16cid:durableId="402221384">
    <w:abstractNumId w:val="5"/>
  </w:num>
  <w:num w:numId="7" w16cid:durableId="1335650340">
    <w:abstractNumId w:val="6"/>
  </w:num>
  <w:num w:numId="8" w16cid:durableId="317926536">
    <w:abstractNumId w:val="7"/>
  </w:num>
  <w:num w:numId="9" w16cid:durableId="1364020553">
    <w:abstractNumId w:val="8"/>
  </w:num>
  <w:num w:numId="10" w16cid:durableId="2026127440">
    <w:abstractNumId w:val="9"/>
  </w:num>
  <w:num w:numId="11" w16cid:durableId="865828767">
    <w:abstractNumId w:val="26"/>
  </w:num>
  <w:num w:numId="12" w16cid:durableId="911620867">
    <w:abstractNumId w:val="4"/>
    <w:lvlOverride w:ilvl="0">
      <w:startOverride w:val="1"/>
    </w:lvlOverride>
  </w:num>
  <w:num w:numId="13" w16cid:durableId="675114757">
    <w:abstractNumId w:val="0"/>
    <w:lvlOverride w:ilvl="0">
      <w:startOverride w:val="1"/>
    </w:lvlOverride>
  </w:num>
  <w:num w:numId="14" w16cid:durableId="2074426774">
    <w:abstractNumId w:val="6"/>
    <w:lvlOverride w:ilvl="0">
      <w:startOverride w:val="1"/>
    </w:lvlOverride>
  </w:num>
  <w:num w:numId="15" w16cid:durableId="1184200395">
    <w:abstractNumId w:val="2"/>
    <w:lvlOverride w:ilvl="0">
      <w:startOverride w:val="1"/>
    </w:lvlOverride>
  </w:num>
  <w:num w:numId="16" w16cid:durableId="384257847">
    <w:abstractNumId w:val="1"/>
    <w:lvlOverride w:ilvl="0">
      <w:startOverride w:val="1"/>
    </w:lvlOverride>
  </w:num>
  <w:num w:numId="17" w16cid:durableId="1497301954">
    <w:abstractNumId w:val="5"/>
    <w:lvlOverride w:ilvl="0">
      <w:startOverride w:val="1"/>
    </w:lvlOverride>
  </w:num>
  <w:num w:numId="18" w16cid:durableId="119997373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8912180">
    <w:abstractNumId w:val="3"/>
    <w:lvlOverride w:ilvl="0">
      <w:startOverride w:val="1"/>
    </w:lvlOverride>
  </w:num>
  <w:num w:numId="20" w16cid:durableId="1005666062">
    <w:abstractNumId w:val="31"/>
  </w:num>
  <w:num w:numId="21" w16cid:durableId="115611132">
    <w:abstractNumId w:val="17"/>
  </w:num>
  <w:num w:numId="22" w16cid:durableId="23673124">
    <w:abstractNumId w:val="21"/>
  </w:num>
  <w:num w:numId="23" w16cid:durableId="1634678242">
    <w:abstractNumId w:val="13"/>
  </w:num>
  <w:num w:numId="24" w16cid:durableId="207763586">
    <w:abstractNumId w:val="22"/>
  </w:num>
  <w:num w:numId="25" w16cid:durableId="90663954">
    <w:abstractNumId w:val="10"/>
  </w:num>
  <w:num w:numId="26" w16cid:durableId="660081243">
    <w:abstractNumId w:val="19"/>
  </w:num>
  <w:num w:numId="27" w16cid:durableId="1771311832">
    <w:abstractNumId w:val="23"/>
  </w:num>
  <w:num w:numId="28" w16cid:durableId="142895271">
    <w:abstractNumId w:val="30"/>
  </w:num>
  <w:num w:numId="29" w16cid:durableId="1844005435">
    <w:abstractNumId w:val="18"/>
  </w:num>
  <w:num w:numId="30" w16cid:durableId="1099521065">
    <w:abstractNumId w:val="24"/>
  </w:num>
  <w:num w:numId="31" w16cid:durableId="1999839775">
    <w:abstractNumId w:val="12"/>
  </w:num>
  <w:num w:numId="32" w16cid:durableId="530998154">
    <w:abstractNumId w:val="29"/>
  </w:num>
  <w:num w:numId="33" w16cid:durableId="1092119481">
    <w:abstractNumId w:val="11"/>
  </w:num>
  <w:num w:numId="34" w16cid:durableId="839731977">
    <w:abstractNumId w:val="16"/>
  </w:num>
  <w:num w:numId="35" w16cid:durableId="17031657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71007643">
    <w:abstractNumId w:val="28"/>
  </w:num>
  <w:num w:numId="37" w16cid:durableId="2081294059">
    <w:abstractNumId w:val="25"/>
  </w:num>
  <w:num w:numId="38" w16cid:durableId="2004815957">
    <w:abstractNumId w:val="27"/>
  </w:num>
  <w:num w:numId="39" w16cid:durableId="1587838765">
    <w:abstractNumId w:val="20"/>
  </w:num>
  <w:num w:numId="40" w16cid:durableId="1716348854">
    <w:abstractNumId w:val="15"/>
  </w:num>
  <w:num w:numId="41" w16cid:durableId="1845431535">
    <w:abstractNumId w:val="32"/>
  </w:num>
  <w:num w:numId="42" w16cid:durableId="3343786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1F4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1F18E8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20F7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475E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35861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12D6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90567"/>
    <w:rsid w:val="008A2B15"/>
    <w:rsid w:val="008A39A1"/>
    <w:rsid w:val="008C189A"/>
    <w:rsid w:val="008C368E"/>
    <w:rsid w:val="008C4F9C"/>
    <w:rsid w:val="008D263A"/>
    <w:rsid w:val="008E30F4"/>
    <w:rsid w:val="008E7211"/>
    <w:rsid w:val="008F1E50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1AA0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2D5C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02D7E"/>
    <w:rsid w:val="00E110E7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0B40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59770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  <w:style w:type="character" w:styleId="Odwoaniedokomentarza">
    <w:name w:val="annotation reference"/>
    <w:basedOn w:val="Domylnaczcionkaakapitu"/>
    <w:rsid w:val="00C62D5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62D5C"/>
  </w:style>
  <w:style w:type="character" w:customStyle="1" w:styleId="TekstkomentarzaZnak">
    <w:name w:val="Tekst komentarza Znak"/>
    <w:basedOn w:val="Domylnaczcionkaakapitu"/>
    <w:link w:val="Tekstkomentarza"/>
    <w:rsid w:val="00C62D5C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62D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62D5C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UAM</dc:creator>
  <cp:keywords/>
  <cp:lastModifiedBy>Iwona Zerbin</cp:lastModifiedBy>
  <cp:revision>5</cp:revision>
  <cp:lastPrinted>2023-11-02T10:27:00Z</cp:lastPrinted>
  <dcterms:created xsi:type="dcterms:W3CDTF">2026-03-19T13:14:00Z</dcterms:created>
  <dcterms:modified xsi:type="dcterms:W3CDTF">2026-05-06T08:36:00Z</dcterms:modified>
</cp:coreProperties>
</file>