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/>
  <w:body>
    <w:p w14:paraId="31829D02" w14:textId="77777777" w:rsidR="008E30F4" w:rsidRPr="001148D3" w:rsidRDefault="008E30F4" w:rsidP="00114530">
      <w:pPr>
        <w:jc w:val="right"/>
        <w:rPr>
          <w:rFonts w:ascii="Times New Roman" w:hAnsi="Times New Roman"/>
          <w:sz w:val="24"/>
          <w:szCs w:val="24"/>
        </w:rPr>
      </w:pPr>
      <w:r w:rsidRPr="001148D3">
        <w:rPr>
          <w:rFonts w:ascii="Times New Roman" w:hAnsi="Times New Roman"/>
          <w:sz w:val="24"/>
          <w:szCs w:val="24"/>
        </w:rPr>
        <w:t xml:space="preserve">Załącznik nr 2 do </w:t>
      </w:r>
      <w:r w:rsidR="00322378" w:rsidRPr="001148D3">
        <w:rPr>
          <w:rFonts w:ascii="Times New Roman" w:hAnsi="Times New Roman"/>
          <w:caps/>
          <w:sz w:val="24"/>
          <w:szCs w:val="24"/>
        </w:rPr>
        <w:t>s</w:t>
      </w:r>
      <w:r w:rsidRPr="001148D3">
        <w:rPr>
          <w:rFonts w:ascii="Times New Roman" w:hAnsi="Times New Roman"/>
          <w:caps/>
          <w:sz w:val="24"/>
          <w:szCs w:val="24"/>
        </w:rPr>
        <w:t>wz</w:t>
      </w:r>
    </w:p>
    <w:p w14:paraId="7ACE31E3" w14:textId="10CC5715" w:rsidR="008E30F4" w:rsidRPr="001148D3" w:rsidRDefault="008E30F4" w:rsidP="008E30F4">
      <w:pPr>
        <w:pStyle w:val="Nagwek2"/>
        <w:jc w:val="center"/>
        <w:rPr>
          <w:rFonts w:ascii="Times New Roman" w:hAnsi="Times New Roman"/>
          <w:bCs/>
          <w:i w:val="0"/>
          <w:spacing w:val="80"/>
          <w:sz w:val="24"/>
          <w:szCs w:val="24"/>
        </w:rPr>
      </w:pPr>
      <w:r w:rsidRPr="001148D3">
        <w:rPr>
          <w:rFonts w:ascii="Times New Roman" w:hAnsi="Times New Roman"/>
          <w:bCs/>
          <w:i w:val="0"/>
          <w:spacing w:val="80"/>
          <w:sz w:val="24"/>
          <w:szCs w:val="24"/>
        </w:rPr>
        <w:t>FORMULARZ CENOWY</w:t>
      </w:r>
      <w:r w:rsidR="00C62D5C">
        <w:rPr>
          <w:rFonts w:ascii="Times New Roman" w:hAnsi="Times New Roman"/>
          <w:bCs/>
          <w:i w:val="0"/>
          <w:spacing w:val="80"/>
          <w:sz w:val="24"/>
          <w:szCs w:val="24"/>
        </w:rPr>
        <w:t xml:space="preserve">- </w:t>
      </w:r>
      <w:r w:rsidR="00C62D5C" w:rsidRPr="00C62D5C">
        <w:rPr>
          <w:rFonts w:ascii="Times New Roman" w:hAnsi="Times New Roman"/>
          <w:bCs/>
          <w:i w:val="0"/>
          <w:kern w:val="24"/>
          <w:sz w:val="24"/>
          <w:szCs w:val="24"/>
        </w:rPr>
        <w:t xml:space="preserve">dla części </w:t>
      </w:r>
      <w:r w:rsidR="002B798E">
        <w:rPr>
          <w:rFonts w:ascii="Times New Roman" w:hAnsi="Times New Roman"/>
          <w:bCs/>
          <w:i w:val="0"/>
          <w:kern w:val="24"/>
          <w:sz w:val="24"/>
          <w:szCs w:val="24"/>
        </w:rPr>
        <w:t>2</w:t>
      </w:r>
    </w:p>
    <w:p w14:paraId="535CBB56" w14:textId="77777777" w:rsidR="000B0D06" w:rsidRPr="001148D3" w:rsidRDefault="000B0D06" w:rsidP="000B0D06">
      <w:pPr>
        <w:pStyle w:val="Tekstpodstawowy"/>
        <w:rPr>
          <w:sz w:val="24"/>
          <w:szCs w:val="24"/>
        </w:rPr>
      </w:pPr>
    </w:p>
    <w:p w14:paraId="278BC569" w14:textId="4DE7AD28" w:rsidR="001148D3" w:rsidRPr="00890567" w:rsidRDefault="008E30F4" w:rsidP="001148D3">
      <w:pPr>
        <w:pStyle w:val="Tekstpodstawowywcity"/>
        <w:ind w:left="0"/>
        <w:rPr>
          <w:b/>
          <w:bCs/>
          <w:sz w:val="24"/>
          <w:szCs w:val="24"/>
        </w:rPr>
      </w:pPr>
      <w:r w:rsidRPr="001148D3">
        <w:rPr>
          <w:sz w:val="24"/>
          <w:szCs w:val="24"/>
        </w:rPr>
        <w:t>Składając w imieniu:........................................................................................................................................ ofertę w przetargu nieograniczonym na</w:t>
      </w:r>
      <w:r w:rsidR="00014286" w:rsidRPr="001148D3">
        <w:rPr>
          <w:sz w:val="24"/>
          <w:szCs w:val="24"/>
        </w:rPr>
        <w:t xml:space="preserve"> </w:t>
      </w:r>
      <w:r w:rsidR="00890567" w:rsidRPr="00890567">
        <w:rPr>
          <w:sz w:val="24"/>
          <w:szCs w:val="24"/>
        </w:rPr>
        <w:t xml:space="preserve">usługę sprzątania i utrzymania czystości w budynku </w:t>
      </w:r>
      <w:r w:rsidR="00981AA0">
        <w:rPr>
          <w:sz w:val="24"/>
          <w:szCs w:val="24"/>
        </w:rPr>
        <w:t>UAM</w:t>
      </w:r>
    </w:p>
    <w:p w14:paraId="14ECE544" w14:textId="7BA45AE5" w:rsidR="002B798E" w:rsidRPr="002B798E" w:rsidRDefault="00981AA0" w:rsidP="002B798E">
      <w:pPr>
        <w:pStyle w:val="Tekstpodstawowy21"/>
        <w:rPr>
          <w:rFonts w:ascii="Arial" w:hAnsi="Arial" w:cs="Arial"/>
          <w:sz w:val="22"/>
          <w:szCs w:val="22"/>
        </w:rPr>
      </w:pPr>
      <w:r w:rsidRPr="00D601B1">
        <w:rPr>
          <w:rFonts w:ascii="Arial" w:hAnsi="Arial" w:cs="Arial"/>
          <w:bCs w:val="0"/>
          <w:sz w:val="22"/>
          <w:szCs w:val="22"/>
        </w:rPr>
        <w:t xml:space="preserve">Część </w:t>
      </w:r>
      <w:r w:rsidR="002B798E">
        <w:rPr>
          <w:rFonts w:ascii="Arial" w:hAnsi="Arial" w:cs="Arial"/>
          <w:bCs w:val="0"/>
          <w:sz w:val="22"/>
          <w:szCs w:val="22"/>
        </w:rPr>
        <w:t>2</w:t>
      </w:r>
      <w:r w:rsidRPr="00D601B1">
        <w:rPr>
          <w:rFonts w:ascii="Arial" w:hAnsi="Arial" w:cs="Arial"/>
          <w:sz w:val="22"/>
          <w:szCs w:val="22"/>
        </w:rPr>
        <w:t xml:space="preserve"> - </w:t>
      </w:r>
      <w:r w:rsidR="002B798E" w:rsidRPr="002B798E">
        <w:rPr>
          <w:rFonts w:ascii="Arial" w:hAnsi="Arial" w:cs="Arial"/>
          <w:sz w:val="22"/>
          <w:szCs w:val="22"/>
        </w:rPr>
        <w:t>usługa sprzątania i utrzymania czystości w budynkach Collegium Minus przy ul. Wieniawskiego 1 w Poznaniu oraz Sali Sportowej przy ul. Młyńskiej 15 w Poznaniu</w:t>
      </w:r>
    </w:p>
    <w:p w14:paraId="38210797" w14:textId="5F2424FD" w:rsidR="00B30E59" w:rsidRPr="001148D3" w:rsidRDefault="00B30E59" w:rsidP="002B798E">
      <w:pPr>
        <w:pStyle w:val="Tekstpodstawowy21"/>
        <w:spacing w:before="60"/>
      </w:pPr>
    </w:p>
    <w:tbl>
      <w:tblPr>
        <w:tblW w:w="9611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381"/>
        <w:gridCol w:w="1560"/>
        <w:gridCol w:w="1417"/>
        <w:gridCol w:w="1276"/>
        <w:gridCol w:w="1417"/>
        <w:gridCol w:w="1560"/>
      </w:tblGrid>
      <w:tr w:rsidR="008E30F4" w:rsidRPr="001148D3" w14:paraId="2F0AFD2B" w14:textId="77777777" w:rsidTr="001148D3">
        <w:trPr>
          <w:trHeight w:val="1178"/>
        </w:trPr>
        <w:tc>
          <w:tcPr>
            <w:tcW w:w="2381" w:type="dxa"/>
            <w:vAlign w:val="center"/>
          </w:tcPr>
          <w:p w14:paraId="662CF967" w14:textId="77777777" w:rsidR="008E30F4" w:rsidRPr="001148D3" w:rsidRDefault="008E30F4" w:rsidP="00531B73">
            <w:pPr>
              <w:pStyle w:val="Nagwek8"/>
              <w:tabs>
                <w:tab w:val="left" w:pos="708"/>
              </w:tabs>
              <w:spacing w:before="0" w:after="0"/>
              <w:jc w:val="center"/>
              <w:rPr>
                <w:b/>
                <w:i w:val="0"/>
                <w:sz w:val="20"/>
                <w:szCs w:val="20"/>
              </w:rPr>
            </w:pPr>
            <w:r w:rsidRPr="001148D3">
              <w:rPr>
                <w:b/>
                <w:i w:val="0"/>
                <w:sz w:val="20"/>
                <w:szCs w:val="20"/>
              </w:rPr>
              <w:t>Okres wykonywania usługi</w:t>
            </w:r>
          </w:p>
        </w:tc>
        <w:tc>
          <w:tcPr>
            <w:tcW w:w="1560" w:type="dxa"/>
            <w:vAlign w:val="center"/>
          </w:tcPr>
          <w:p w14:paraId="6668E48B" w14:textId="77777777" w:rsidR="008E30F4" w:rsidRPr="001148D3" w:rsidRDefault="008E30F4" w:rsidP="00010AE9">
            <w:pPr>
              <w:pStyle w:val="Nagwek8"/>
              <w:tabs>
                <w:tab w:val="left" w:pos="708"/>
              </w:tabs>
              <w:spacing w:before="0" w:after="0"/>
              <w:jc w:val="center"/>
              <w:rPr>
                <w:b/>
                <w:i w:val="0"/>
                <w:sz w:val="20"/>
                <w:szCs w:val="20"/>
              </w:rPr>
            </w:pPr>
            <w:r w:rsidRPr="001148D3">
              <w:rPr>
                <w:b/>
                <w:i w:val="0"/>
                <w:sz w:val="20"/>
                <w:szCs w:val="20"/>
              </w:rPr>
              <w:t>Stawka netto za 1 m</w:t>
            </w:r>
            <w:r w:rsidRPr="001148D3">
              <w:rPr>
                <w:b/>
                <w:i w:val="0"/>
                <w:sz w:val="20"/>
                <w:szCs w:val="20"/>
                <w:vertAlign w:val="superscript"/>
              </w:rPr>
              <w:t>2</w:t>
            </w:r>
            <w:r w:rsidRPr="001148D3">
              <w:rPr>
                <w:b/>
                <w:i w:val="0"/>
                <w:sz w:val="20"/>
                <w:szCs w:val="20"/>
              </w:rPr>
              <w:t>/miesiąc sprzątania pomieszczeń wewnątrz obiekt</w:t>
            </w:r>
            <w:r w:rsidR="00010AE9" w:rsidRPr="001148D3">
              <w:rPr>
                <w:b/>
                <w:i w:val="0"/>
                <w:sz w:val="20"/>
                <w:szCs w:val="20"/>
              </w:rPr>
              <w:t>u</w:t>
            </w:r>
          </w:p>
        </w:tc>
        <w:tc>
          <w:tcPr>
            <w:tcW w:w="1417" w:type="dxa"/>
            <w:vAlign w:val="center"/>
          </w:tcPr>
          <w:p w14:paraId="61149990" w14:textId="77777777" w:rsidR="008E30F4" w:rsidRPr="001148D3" w:rsidRDefault="008E30F4" w:rsidP="00531B73">
            <w:pPr>
              <w:pStyle w:val="Tekstpodstawowy"/>
              <w:jc w:val="center"/>
              <w:rPr>
                <w:b/>
              </w:rPr>
            </w:pPr>
            <w:r w:rsidRPr="001148D3">
              <w:rPr>
                <w:b/>
              </w:rPr>
              <w:t>Powierzchnia w m</w:t>
            </w:r>
            <w:r w:rsidRPr="001148D3">
              <w:rPr>
                <w:b/>
                <w:vertAlign w:val="superscript"/>
              </w:rPr>
              <w:t>2</w:t>
            </w:r>
          </w:p>
        </w:tc>
        <w:tc>
          <w:tcPr>
            <w:tcW w:w="1276" w:type="dxa"/>
            <w:vAlign w:val="center"/>
          </w:tcPr>
          <w:p w14:paraId="6E5406D2" w14:textId="77777777" w:rsidR="008E30F4" w:rsidRPr="001148D3" w:rsidRDefault="008E30F4" w:rsidP="00531B73">
            <w:pPr>
              <w:pStyle w:val="Tekstpodstawowy"/>
              <w:jc w:val="center"/>
              <w:rPr>
                <w:b/>
              </w:rPr>
            </w:pPr>
            <w:r w:rsidRPr="001148D3">
              <w:rPr>
                <w:b/>
              </w:rPr>
              <w:t>Wartość miesięczna netto</w:t>
            </w:r>
          </w:p>
        </w:tc>
        <w:tc>
          <w:tcPr>
            <w:tcW w:w="1417" w:type="dxa"/>
            <w:vAlign w:val="center"/>
          </w:tcPr>
          <w:p w14:paraId="28969A81" w14:textId="77777777" w:rsidR="008E30F4" w:rsidRPr="001148D3" w:rsidRDefault="008E30F4" w:rsidP="00531B73">
            <w:pPr>
              <w:pStyle w:val="Tekstpodstawowy"/>
              <w:jc w:val="center"/>
              <w:rPr>
                <w:b/>
              </w:rPr>
            </w:pPr>
            <w:r w:rsidRPr="001148D3">
              <w:rPr>
                <w:b/>
              </w:rPr>
              <w:t>Okres zamówienia               w miesiącach</w:t>
            </w:r>
          </w:p>
        </w:tc>
        <w:tc>
          <w:tcPr>
            <w:tcW w:w="1560" w:type="dxa"/>
            <w:vAlign w:val="center"/>
          </w:tcPr>
          <w:p w14:paraId="34B21637" w14:textId="77777777" w:rsidR="008E30F4" w:rsidRPr="001148D3" w:rsidRDefault="008E30F4" w:rsidP="00531B73">
            <w:pPr>
              <w:pStyle w:val="Tekstpodstawowy"/>
              <w:jc w:val="center"/>
              <w:rPr>
                <w:b/>
              </w:rPr>
            </w:pPr>
            <w:r w:rsidRPr="001148D3">
              <w:rPr>
                <w:b/>
              </w:rPr>
              <w:t>Wartość netto</w:t>
            </w:r>
          </w:p>
        </w:tc>
      </w:tr>
      <w:tr w:rsidR="008E30F4" w:rsidRPr="001148D3" w14:paraId="37275625" w14:textId="77777777" w:rsidTr="001148D3">
        <w:trPr>
          <w:trHeight w:hRule="exact" w:val="227"/>
        </w:trPr>
        <w:tc>
          <w:tcPr>
            <w:tcW w:w="2381" w:type="dxa"/>
            <w:vAlign w:val="center"/>
          </w:tcPr>
          <w:p w14:paraId="539F3582" w14:textId="77777777" w:rsidR="008E30F4" w:rsidRPr="001148D3" w:rsidRDefault="008E30F4" w:rsidP="00531B73">
            <w:pPr>
              <w:pStyle w:val="Tekstpodstawowy"/>
              <w:jc w:val="center"/>
              <w:rPr>
                <w:b/>
              </w:rPr>
            </w:pPr>
            <w:r w:rsidRPr="001148D3">
              <w:rPr>
                <w:b/>
              </w:rPr>
              <w:t>1</w:t>
            </w:r>
          </w:p>
        </w:tc>
        <w:tc>
          <w:tcPr>
            <w:tcW w:w="1560" w:type="dxa"/>
            <w:vAlign w:val="center"/>
          </w:tcPr>
          <w:p w14:paraId="1DD4A2BB" w14:textId="77777777" w:rsidR="008E30F4" w:rsidRPr="001148D3" w:rsidRDefault="008E30F4" w:rsidP="00531B73">
            <w:pPr>
              <w:pStyle w:val="Tekstpodstawowy"/>
              <w:jc w:val="center"/>
              <w:rPr>
                <w:b/>
              </w:rPr>
            </w:pPr>
            <w:r w:rsidRPr="001148D3">
              <w:rPr>
                <w:b/>
              </w:rPr>
              <w:t>2</w:t>
            </w:r>
          </w:p>
        </w:tc>
        <w:tc>
          <w:tcPr>
            <w:tcW w:w="1417" w:type="dxa"/>
            <w:vAlign w:val="center"/>
          </w:tcPr>
          <w:p w14:paraId="0173A5FF" w14:textId="77777777" w:rsidR="008E30F4" w:rsidRPr="001148D3" w:rsidRDefault="008E30F4" w:rsidP="00531B73">
            <w:pPr>
              <w:pStyle w:val="Tekstpodstawowy"/>
              <w:jc w:val="center"/>
              <w:rPr>
                <w:b/>
              </w:rPr>
            </w:pPr>
            <w:r w:rsidRPr="001148D3">
              <w:rPr>
                <w:b/>
              </w:rPr>
              <w:t>3</w:t>
            </w:r>
          </w:p>
        </w:tc>
        <w:tc>
          <w:tcPr>
            <w:tcW w:w="1276" w:type="dxa"/>
            <w:vAlign w:val="center"/>
          </w:tcPr>
          <w:p w14:paraId="4CB3D4BE" w14:textId="77777777" w:rsidR="008E30F4" w:rsidRPr="001148D3" w:rsidRDefault="008E30F4" w:rsidP="00531B73">
            <w:pPr>
              <w:pStyle w:val="Tekstpodstawowy"/>
              <w:jc w:val="center"/>
              <w:rPr>
                <w:b/>
              </w:rPr>
            </w:pPr>
            <w:r w:rsidRPr="001148D3">
              <w:rPr>
                <w:b/>
              </w:rPr>
              <w:t>4 (2x3)</w:t>
            </w:r>
          </w:p>
        </w:tc>
        <w:tc>
          <w:tcPr>
            <w:tcW w:w="1417" w:type="dxa"/>
            <w:vAlign w:val="center"/>
          </w:tcPr>
          <w:p w14:paraId="29F56434" w14:textId="77777777" w:rsidR="008E30F4" w:rsidRPr="001148D3" w:rsidRDefault="008E30F4" w:rsidP="00531B73">
            <w:pPr>
              <w:pStyle w:val="Tekstpodstawowy"/>
              <w:jc w:val="center"/>
              <w:rPr>
                <w:b/>
              </w:rPr>
            </w:pPr>
            <w:r w:rsidRPr="001148D3">
              <w:rPr>
                <w:b/>
              </w:rPr>
              <w:t>5</w:t>
            </w:r>
          </w:p>
        </w:tc>
        <w:tc>
          <w:tcPr>
            <w:tcW w:w="1560" w:type="dxa"/>
            <w:vAlign w:val="center"/>
          </w:tcPr>
          <w:p w14:paraId="4611E267" w14:textId="77777777" w:rsidR="008E30F4" w:rsidRPr="001148D3" w:rsidRDefault="008E30F4" w:rsidP="00531B73">
            <w:pPr>
              <w:pStyle w:val="Tekstpodstawowy"/>
              <w:jc w:val="center"/>
              <w:rPr>
                <w:b/>
              </w:rPr>
            </w:pPr>
            <w:r w:rsidRPr="001148D3">
              <w:rPr>
                <w:b/>
              </w:rPr>
              <w:t>6 (4x5)</w:t>
            </w:r>
          </w:p>
        </w:tc>
      </w:tr>
      <w:tr w:rsidR="009E2947" w:rsidRPr="001148D3" w14:paraId="78572903" w14:textId="77777777" w:rsidTr="00C95E85">
        <w:trPr>
          <w:trHeight w:val="1081"/>
        </w:trPr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65E4DA" w14:textId="77777777" w:rsidR="009E2947" w:rsidRDefault="009E2947" w:rsidP="009E2947">
            <w:pPr>
              <w:pStyle w:val="Tekstpodstawowy"/>
              <w:spacing w:after="0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COLLEGIUM MINUS</w:t>
            </w:r>
          </w:p>
          <w:p w14:paraId="49098791" w14:textId="77777777" w:rsidR="009E2947" w:rsidRDefault="009E2947" w:rsidP="009E2947">
            <w:pPr>
              <w:pStyle w:val="Tekstpodstawowy"/>
              <w:spacing w:after="0"/>
              <w:jc w:val="center"/>
              <w:rPr>
                <w:rFonts w:ascii="Arial" w:hAnsi="Arial" w:cs="Arial"/>
                <w:b/>
              </w:rPr>
            </w:pPr>
            <w:r w:rsidRPr="00014286">
              <w:rPr>
                <w:rFonts w:ascii="Arial" w:hAnsi="Arial" w:cs="Arial"/>
                <w:b/>
              </w:rPr>
              <w:t>Utrzymanie czystości</w:t>
            </w:r>
            <w:r>
              <w:rPr>
                <w:rFonts w:ascii="Arial" w:hAnsi="Arial" w:cs="Arial"/>
                <w:b/>
              </w:rPr>
              <w:t xml:space="preserve"> </w:t>
            </w:r>
          </w:p>
          <w:p w14:paraId="7B20A347" w14:textId="0DA28FA2" w:rsidR="009E2947" w:rsidRPr="00E02D7E" w:rsidRDefault="009E2947" w:rsidP="009E2947">
            <w:pPr>
              <w:pStyle w:val="Tekstpodstawowy"/>
              <w:spacing w:after="0"/>
              <w:jc w:val="center"/>
              <w:rPr>
                <w:b/>
              </w:rPr>
            </w:pPr>
            <w:r w:rsidRPr="00014286">
              <w:rPr>
                <w:rFonts w:ascii="Arial" w:hAnsi="Arial" w:cs="Arial"/>
                <w:b/>
              </w:rPr>
              <w:t xml:space="preserve">                   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24D2D4" w14:textId="77777777" w:rsidR="009E2947" w:rsidRPr="00E02D7E" w:rsidRDefault="009E2947" w:rsidP="009E2947">
            <w:pPr>
              <w:pStyle w:val="Tekstpodstawowy"/>
              <w:jc w:val="center"/>
              <w:rPr>
                <w:b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B8E88E" w14:textId="5F748EB1" w:rsidR="009E2947" w:rsidRPr="00E02D7E" w:rsidRDefault="009E2947" w:rsidP="009E2947">
            <w:pPr>
              <w:pStyle w:val="Tekstpodstawowy"/>
              <w:jc w:val="center"/>
              <w:rPr>
                <w:b/>
              </w:rPr>
            </w:pPr>
            <w:r>
              <w:rPr>
                <w:rFonts w:ascii="Arial" w:hAnsi="Arial" w:cs="Arial"/>
                <w:b/>
              </w:rPr>
              <w:t>4.133,00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BE6BC0" w14:textId="77777777" w:rsidR="009E2947" w:rsidRPr="00E02D7E" w:rsidRDefault="009E2947" w:rsidP="009E2947">
            <w:pPr>
              <w:pStyle w:val="Tekstpodstawowy"/>
              <w:jc w:val="center"/>
              <w:rPr>
                <w:b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386842" w14:textId="45944B3D" w:rsidR="009E2947" w:rsidRPr="00E02D7E" w:rsidRDefault="009E2947" w:rsidP="009E2947">
            <w:pPr>
              <w:pStyle w:val="Tekstpodstawowy"/>
              <w:jc w:val="center"/>
              <w:rPr>
                <w:b/>
              </w:rPr>
            </w:pPr>
            <w:r>
              <w:rPr>
                <w:rFonts w:ascii="Arial" w:hAnsi="Arial" w:cs="Arial"/>
                <w:b/>
              </w:rPr>
              <w:t>36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049F12" w14:textId="77777777" w:rsidR="009E2947" w:rsidRPr="001148D3" w:rsidRDefault="009E2947" w:rsidP="009E2947">
            <w:pPr>
              <w:pStyle w:val="Tekstpodstawowy"/>
              <w:jc w:val="center"/>
              <w:rPr>
                <w:b/>
              </w:rPr>
            </w:pPr>
          </w:p>
        </w:tc>
      </w:tr>
      <w:tr w:rsidR="009E2947" w:rsidRPr="001148D3" w14:paraId="4DE6B02F" w14:textId="77777777" w:rsidTr="00C95E85">
        <w:trPr>
          <w:trHeight w:val="1081"/>
        </w:trPr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B4BB64" w14:textId="77777777" w:rsidR="009E2947" w:rsidRDefault="009E2947" w:rsidP="009E2947">
            <w:pPr>
              <w:pStyle w:val="Tekstpodstawowy"/>
              <w:spacing w:after="0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HALA SPORTOWA</w:t>
            </w:r>
          </w:p>
          <w:p w14:paraId="6E200382" w14:textId="6485CB89" w:rsidR="009E2947" w:rsidRPr="00E02D7E" w:rsidRDefault="009E2947" w:rsidP="009E2947">
            <w:pPr>
              <w:pStyle w:val="Tekstpodstawowy"/>
              <w:spacing w:after="0"/>
              <w:jc w:val="center"/>
              <w:rPr>
                <w:b/>
              </w:rPr>
            </w:pPr>
            <w:r w:rsidRPr="00014286">
              <w:rPr>
                <w:rFonts w:ascii="Arial" w:hAnsi="Arial" w:cs="Arial"/>
                <w:b/>
              </w:rPr>
              <w:t>Utrzymanie czystości                   w  okresie od                         1 września do 30 czerwca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3388D6" w14:textId="77777777" w:rsidR="009E2947" w:rsidRPr="00E02D7E" w:rsidRDefault="009E2947" w:rsidP="009E2947">
            <w:pPr>
              <w:pStyle w:val="Tekstpodstawowy"/>
              <w:jc w:val="center"/>
              <w:rPr>
                <w:b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156844" w14:textId="5D509B6E" w:rsidR="009E2947" w:rsidRPr="00E02D7E" w:rsidRDefault="009E2947" w:rsidP="009E2947">
            <w:pPr>
              <w:pStyle w:val="Tekstpodstawowy"/>
              <w:jc w:val="center"/>
              <w:rPr>
                <w:b/>
              </w:rPr>
            </w:pPr>
            <w:r>
              <w:rPr>
                <w:rFonts w:ascii="Arial" w:hAnsi="Arial" w:cs="Arial"/>
                <w:b/>
              </w:rPr>
              <w:t>1.</w:t>
            </w:r>
            <w:r w:rsidR="0042340B">
              <w:rPr>
                <w:rFonts w:ascii="Arial" w:hAnsi="Arial" w:cs="Arial"/>
                <w:b/>
              </w:rPr>
              <w:t>271</w:t>
            </w:r>
            <w:r>
              <w:rPr>
                <w:rFonts w:ascii="Arial" w:hAnsi="Arial" w:cs="Arial"/>
                <w:b/>
              </w:rPr>
              <w:t>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4DA91B" w14:textId="77777777" w:rsidR="009E2947" w:rsidRPr="00E02D7E" w:rsidRDefault="009E2947" w:rsidP="009E2947">
            <w:pPr>
              <w:pStyle w:val="Tekstpodstawowy"/>
              <w:jc w:val="center"/>
              <w:rPr>
                <w:b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5D57B0" w14:textId="7A2BD5E8" w:rsidR="009E2947" w:rsidRPr="00E02D7E" w:rsidRDefault="009E2947" w:rsidP="009E2947">
            <w:pPr>
              <w:pStyle w:val="Tekstpodstawowy"/>
              <w:jc w:val="center"/>
              <w:rPr>
                <w:b/>
              </w:rPr>
            </w:pPr>
            <w:r w:rsidRPr="00014286">
              <w:rPr>
                <w:rFonts w:ascii="Arial" w:hAnsi="Arial" w:cs="Arial"/>
                <w:b/>
              </w:rPr>
              <w:t>30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F9BD78" w14:textId="77777777" w:rsidR="009E2947" w:rsidRPr="001148D3" w:rsidRDefault="009E2947" w:rsidP="009E2947">
            <w:pPr>
              <w:pStyle w:val="Tekstpodstawowy"/>
              <w:jc w:val="center"/>
              <w:rPr>
                <w:b/>
              </w:rPr>
            </w:pPr>
          </w:p>
        </w:tc>
      </w:tr>
      <w:tr w:rsidR="009E2947" w:rsidRPr="001148D3" w14:paraId="7FCDC2E0" w14:textId="77777777" w:rsidTr="00C95E85">
        <w:trPr>
          <w:trHeight w:val="1081"/>
        </w:trPr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EF66CC" w14:textId="77777777" w:rsidR="009E2947" w:rsidRDefault="009E2947" w:rsidP="009E2947">
            <w:pPr>
              <w:pStyle w:val="Tekstpodstawowy"/>
              <w:spacing w:after="0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HALA SPORTOWA</w:t>
            </w:r>
          </w:p>
          <w:p w14:paraId="59933A59" w14:textId="2F476BDD" w:rsidR="009E2947" w:rsidRPr="00E02D7E" w:rsidRDefault="009E2947" w:rsidP="009E2947">
            <w:pPr>
              <w:pStyle w:val="Tekstpodstawowy"/>
              <w:spacing w:after="0"/>
              <w:jc w:val="center"/>
              <w:rPr>
                <w:b/>
              </w:rPr>
            </w:pPr>
            <w:r w:rsidRPr="00014286">
              <w:rPr>
                <w:rFonts w:ascii="Arial" w:hAnsi="Arial" w:cs="Arial"/>
                <w:b/>
              </w:rPr>
              <w:t xml:space="preserve">Utrzymanie czystości                   w  okresie od 1 lipca do 31 sierpnia 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32604C" w14:textId="77777777" w:rsidR="009E2947" w:rsidRPr="00E02D7E" w:rsidRDefault="009E2947" w:rsidP="009E2947">
            <w:pPr>
              <w:pStyle w:val="Tekstpodstawowy"/>
              <w:jc w:val="center"/>
              <w:rPr>
                <w:b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A4EFAB" w14:textId="71297B95" w:rsidR="009E2947" w:rsidRDefault="009E2947" w:rsidP="009E2947">
            <w:pPr>
              <w:pStyle w:val="Tekstpodstawowy"/>
              <w:jc w:val="center"/>
              <w:rPr>
                <w:b/>
              </w:rPr>
            </w:pPr>
            <w:r>
              <w:rPr>
                <w:rFonts w:ascii="Arial" w:hAnsi="Arial" w:cs="Arial"/>
                <w:b/>
              </w:rPr>
              <w:t>1.</w:t>
            </w:r>
            <w:r w:rsidR="0042340B">
              <w:rPr>
                <w:rFonts w:ascii="Arial" w:hAnsi="Arial" w:cs="Arial"/>
                <w:b/>
              </w:rPr>
              <w:t>271,</w:t>
            </w:r>
            <w:r>
              <w:rPr>
                <w:rFonts w:ascii="Arial" w:hAnsi="Arial" w:cs="Arial"/>
                <w:b/>
              </w:rPr>
              <w:t>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8B4577" w14:textId="77777777" w:rsidR="009E2947" w:rsidRPr="00E02D7E" w:rsidRDefault="009E2947" w:rsidP="009E2947">
            <w:pPr>
              <w:pStyle w:val="Tekstpodstawowy"/>
              <w:jc w:val="center"/>
              <w:rPr>
                <w:b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F4E65B" w14:textId="1D8179B7" w:rsidR="009E2947" w:rsidRDefault="009E2947" w:rsidP="009E2947">
            <w:pPr>
              <w:pStyle w:val="Tekstpodstawowy"/>
              <w:jc w:val="center"/>
              <w:rPr>
                <w:b/>
              </w:rPr>
            </w:pPr>
            <w:r w:rsidRPr="00014286">
              <w:rPr>
                <w:rFonts w:ascii="Arial" w:hAnsi="Arial" w:cs="Arial"/>
                <w:b/>
              </w:rPr>
              <w:t>6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362246" w14:textId="77777777" w:rsidR="009E2947" w:rsidRPr="001148D3" w:rsidRDefault="009E2947" w:rsidP="009E2947">
            <w:pPr>
              <w:pStyle w:val="Tekstpodstawowy"/>
              <w:jc w:val="center"/>
              <w:rPr>
                <w:b/>
              </w:rPr>
            </w:pPr>
          </w:p>
        </w:tc>
      </w:tr>
      <w:tr w:rsidR="00014286" w:rsidRPr="001148D3" w14:paraId="463DE86B" w14:textId="77777777" w:rsidTr="001148D3">
        <w:trPr>
          <w:trHeight w:val="558"/>
        </w:trPr>
        <w:tc>
          <w:tcPr>
            <w:tcW w:w="805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CD5020" w14:textId="77777777" w:rsidR="00014286" w:rsidRPr="001148D3" w:rsidRDefault="00014286" w:rsidP="00014286">
            <w:pPr>
              <w:pStyle w:val="Tekstpodstawowy"/>
              <w:jc w:val="center"/>
              <w:rPr>
                <w:b/>
              </w:rPr>
            </w:pPr>
            <w:r w:rsidRPr="001148D3">
              <w:rPr>
                <w:b/>
              </w:rPr>
              <w:t>RAZEM NETTO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87B52A" w14:textId="77777777" w:rsidR="00014286" w:rsidRPr="001148D3" w:rsidRDefault="00014286" w:rsidP="00014286">
            <w:pPr>
              <w:pStyle w:val="Tekstpodstawowy"/>
              <w:jc w:val="center"/>
              <w:rPr>
                <w:b/>
              </w:rPr>
            </w:pPr>
          </w:p>
        </w:tc>
      </w:tr>
      <w:tr w:rsidR="00014286" w:rsidRPr="001148D3" w14:paraId="49FEF860" w14:textId="77777777" w:rsidTr="001148D3">
        <w:trPr>
          <w:trHeight w:val="552"/>
        </w:trPr>
        <w:tc>
          <w:tcPr>
            <w:tcW w:w="805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0A3ABE" w14:textId="77777777" w:rsidR="00014286" w:rsidRPr="001148D3" w:rsidRDefault="00014286" w:rsidP="00014286">
            <w:pPr>
              <w:pStyle w:val="Tekstpodstawowy"/>
              <w:jc w:val="center"/>
              <w:rPr>
                <w:b/>
              </w:rPr>
            </w:pPr>
            <w:r w:rsidRPr="001148D3">
              <w:rPr>
                <w:b/>
              </w:rPr>
              <w:t>PODATEK VAT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7C7E1D" w14:textId="77777777" w:rsidR="00014286" w:rsidRPr="001148D3" w:rsidRDefault="00014286" w:rsidP="00014286">
            <w:pPr>
              <w:pStyle w:val="Tekstpodstawowy"/>
              <w:jc w:val="center"/>
              <w:rPr>
                <w:b/>
              </w:rPr>
            </w:pPr>
          </w:p>
        </w:tc>
      </w:tr>
      <w:tr w:rsidR="00014286" w:rsidRPr="001148D3" w14:paraId="3153157A" w14:textId="77777777" w:rsidTr="001148D3">
        <w:trPr>
          <w:trHeight w:val="546"/>
        </w:trPr>
        <w:tc>
          <w:tcPr>
            <w:tcW w:w="805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/>
            <w:vAlign w:val="center"/>
          </w:tcPr>
          <w:p w14:paraId="558B4C8C" w14:textId="77777777" w:rsidR="00014286" w:rsidRPr="001148D3" w:rsidRDefault="00014286" w:rsidP="00014286">
            <w:pPr>
              <w:pStyle w:val="Tekstpodstawowy"/>
              <w:jc w:val="center"/>
              <w:rPr>
                <w:b/>
              </w:rPr>
            </w:pPr>
            <w:r w:rsidRPr="001148D3">
              <w:rPr>
                <w:b/>
              </w:rPr>
              <w:t>WARTOŚĆ BRUTTO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/>
            <w:vAlign w:val="center"/>
          </w:tcPr>
          <w:p w14:paraId="5C04703F" w14:textId="77777777" w:rsidR="00014286" w:rsidRPr="001148D3" w:rsidRDefault="00014286" w:rsidP="00014286">
            <w:pPr>
              <w:pStyle w:val="Tekstpodstawowy"/>
              <w:jc w:val="center"/>
              <w:rPr>
                <w:b/>
              </w:rPr>
            </w:pPr>
          </w:p>
        </w:tc>
      </w:tr>
    </w:tbl>
    <w:p w14:paraId="5B6BB512" w14:textId="23D8C344" w:rsidR="000E5A88" w:rsidRPr="001148D3" w:rsidRDefault="008E30F4" w:rsidP="00551DF5">
      <w:pPr>
        <w:jc w:val="both"/>
        <w:rPr>
          <w:rFonts w:ascii="Times New Roman" w:hAnsi="Times New Roman"/>
          <w:sz w:val="24"/>
          <w:szCs w:val="24"/>
        </w:rPr>
      </w:pPr>
      <w:r w:rsidRPr="001148D3">
        <w:rPr>
          <w:rFonts w:ascii="Times New Roman" w:hAnsi="Times New Roman"/>
          <w:sz w:val="24"/>
          <w:szCs w:val="24"/>
        </w:rPr>
        <w:t>W cenę sprzątania 1m</w:t>
      </w:r>
      <w:r w:rsidRPr="001148D3">
        <w:rPr>
          <w:rFonts w:ascii="Times New Roman" w:hAnsi="Times New Roman"/>
          <w:sz w:val="24"/>
          <w:szCs w:val="24"/>
          <w:vertAlign w:val="superscript"/>
        </w:rPr>
        <w:t>2</w:t>
      </w:r>
      <w:r w:rsidRPr="001148D3">
        <w:rPr>
          <w:rFonts w:ascii="Times New Roman" w:hAnsi="Times New Roman"/>
          <w:sz w:val="24"/>
          <w:szCs w:val="24"/>
        </w:rPr>
        <w:t xml:space="preserve">/miesiąc wkalkulowano wszystkie koszty związane z realizacją przedmiotu zamówienia określonego w załączniku </w:t>
      </w:r>
      <w:r w:rsidR="009E2947">
        <w:rPr>
          <w:rFonts w:ascii="Times New Roman" w:hAnsi="Times New Roman"/>
          <w:sz w:val="24"/>
          <w:szCs w:val="24"/>
        </w:rPr>
        <w:t>B</w:t>
      </w:r>
      <w:r w:rsidRPr="001148D3">
        <w:rPr>
          <w:rFonts w:ascii="Times New Roman" w:hAnsi="Times New Roman"/>
          <w:sz w:val="24"/>
          <w:szCs w:val="24"/>
        </w:rPr>
        <w:t xml:space="preserve"> do </w:t>
      </w:r>
      <w:r w:rsidR="00DB0891" w:rsidRPr="001148D3">
        <w:rPr>
          <w:rFonts w:ascii="Times New Roman" w:hAnsi="Times New Roman"/>
          <w:caps/>
          <w:sz w:val="24"/>
          <w:szCs w:val="24"/>
        </w:rPr>
        <w:t>s</w:t>
      </w:r>
      <w:r w:rsidRPr="001148D3">
        <w:rPr>
          <w:rFonts w:ascii="Times New Roman" w:hAnsi="Times New Roman"/>
          <w:caps/>
          <w:sz w:val="24"/>
          <w:szCs w:val="24"/>
        </w:rPr>
        <w:t>wz</w:t>
      </w:r>
      <w:r w:rsidRPr="001148D3">
        <w:rPr>
          <w:rFonts w:ascii="Times New Roman" w:hAnsi="Times New Roman"/>
          <w:sz w:val="24"/>
          <w:szCs w:val="24"/>
        </w:rPr>
        <w:t>.</w:t>
      </w:r>
    </w:p>
    <w:sectPr w:rsidR="000E5A88" w:rsidRPr="001148D3" w:rsidSect="00AB05EA">
      <w:headerReference w:type="default" r:id="rId7"/>
      <w:footnotePr>
        <w:pos w:val="beneathText"/>
      </w:footnotePr>
      <w:pgSz w:w="11905" w:h="16837"/>
      <w:pgMar w:top="1525" w:right="1132" w:bottom="1418" w:left="1264" w:header="567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F28952D" w14:textId="77777777" w:rsidR="00461BB5" w:rsidRDefault="00461BB5">
      <w:r>
        <w:separator/>
      </w:r>
    </w:p>
  </w:endnote>
  <w:endnote w:type="continuationSeparator" w:id="0">
    <w:p w14:paraId="25352EDB" w14:textId="77777777" w:rsidR="00461BB5" w:rsidRDefault="00461B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8C2B17A" w14:textId="77777777" w:rsidR="00461BB5" w:rsidRDefault="00461BB5">
      <w:r>
        <w:separator/>
      </w:r>
    </w:p>
  </w:footnote>
  <w:footnote w:type="continuationSeparator" w:id="0">
    <w:p w14:paraId="4C102215" w14:textId="77777777" w:rsidR="00461BB5" w:rsidRDefault="00461BB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B5CE51" w14:textId="37824B3F" w:rsidR="002A68F7" w:rsidRPr="001148D3" w:rsidRDefault="002A68F7" w:rsidP="00606509">
    <w:pPr>
      <w:pStyle w:val="Tytu"/>
      <w:jc w:val="left"/>
      <w:rPr>
        <w:rFonts w:ascii="Times New Roman" w:hAnsi="Times New Roman" w:cs="Times New Roman"/>
        <w:b w:val="0"/>
        <w:sz w:val="22"/>
        <w:szCs w:val="22"/>
      </w:rPr>
    </w:pPr>
    <w:r w:rsidRPr="001148D3">
      <w:rPr>
        <w:rFonts w:ascii="Times New Roman" w:hAnsi="Times New Roman" w:cs="Times New Roman"/>
        <w:b w:val="0"/>
        <w:sz w:val="22"/>
        <w:szCs w:val="22"/>
      </w:rPr>
      <w:t xml:space="preserve">oznaczenie sprawy:  </w:t>
    </w:r>
    <w:r w:rsidR="00890567">
      <w:rPr>
        <w:rFonts w:ascii="Times New Roman" w:hAnsi="Times New Roman" w:cs="Times New Roman"/>
        <w:b w:val="0"/>
        <w:sz w:val="22"/>
        <w:szCs w:val="22"/>
      </w:rPr>
      <w:t>ZP3/</w:t>
    </w:r>
    <w:r w:rsidR="00981AA0">
      <w:rPr>
        <w:rFonts w:ascii="Times New Roman" w:hAnsi="Times New Roman" w:cs="Times New Roman"/>
        <w:b w:val="0"/>
        <w:sz w:val="22"/>
        <w:szCs w:val="22"/>
      </w:rPr>
      <w:t>7887</w:t>
    </w:r>
    <w:r w:rsidR="00890567">
      <w:rPr>
        <w:rFonts w:ascii="Times New Roman" w:hAnsi="Times New Roman" w:cs="Times New Roman"/>
        <w:b w:val="0"/>
        <w:sz w:val="22"/>
        <w:szCs w:val="22"/>
      </w:rPr>
      <w:t>/26</w:t>
    </w:r>
  </w:p>
  <w:p w14:paraId="0BB8E480" w14:textId="4D3EDE2D" w:rsidR="002A68F7" w:rsidRDefault="002A68F7" w:rsidP="00001A35">
    <w:pPr>
      <w:pStyle w:val="Nagwek10"/>
      <w:spacing w:before="0" w:after="0"/>
      <w:jc w:val="center"/>
      <w:rPr>
        <w:rFonts w:eastAsia="Times New Roman" w:cs="Times New Roman"/>
        <w:sz w:val="20"/>
        <w:szCs w:val="20"/>
      </w:rPr>
    </w:pPr>
  </w:p>
  <w:p w14:paraId="4F22CBA1" w14:textId="77777777" w:rsidR="002A68F7" w:rsidRDefault="002A68F7" w:rsidP="00C7159A">
    <w:pPr>
      <w:pStyle w:val="Nagwek10"/>
      <w:spacing w:before="0" w:after="0"/>
      <w:jc w:val="center"/>
      <w:rPr>
        <w:rFonts w:eastAsia="Times New Roman" w:cs="Times New Roman"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name w:val="WW8Num1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decimal"/>
      <w:pStyle w:val="Lista21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2" w15:restartNumberingAfterBreak="0">
    <w:nsid w:val="00000003"/>
    <w:multiLevelType w:val="multilevel"/>
    <w:tmpl w:val="14A8F52A"/>
    <w:name w:val="WW8Num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lowerLetter"/>
      <w:lvlText w:val="%9)"/>
      <w:lvlJc w:val="left"/>
      <w:pPr>
        <w:tabs>
          <w:tab w:val="num" w:pos="1361"/>
        </w:tabs>
        <w:ind w:left="1361" w:hanging="510"/>
      </w:pPr>
    </w:lvl>
  </w:abstractNum>
  <w:abstractNum w:abstractNumId="3" w15:restartNumberingAfterBreak="0">
    <w:nsid w:val="00000004"/>
    <w:multiLevelType w:val="multilevel"/>
    <w:tmpl w:val="00000004"/>
    <w:name w:val="WW8Num4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4" w15:restartNumberingAfterBreak="0">
    <w:nsid w:val="00000005"/>
    <w:multiLevelType w:val="singleLevel"/>
    <w:tmpl w:val="00000005"/>
    <w:name w:val="WW8Num5"/>
    <w:lvl w:ilvl="0">
      <w:start w:val="1"/>
      <w:numFmt w:val="upperLetter"/>
      <w:lvlText w:val="%1"/>
      <w:lvlJc w:val="left"/>
      <w:pPr>
        <w:tabs>
          <w:tab w:val="num" w:pos="397"/>
        </w:tabs>
        <w:ind w:left="397" w:hanging="397"/>
      </w:pPr>
    </w:lvl>
  </w:abstractNum>
  <w:abstractNum w:abstractNumId="5" w15:restartNumberingAfterBreak="0">
    <w:nsid w:val="00000006"/>
    <w:multiLevelType w:val="multilevel"/>
    <w:tmpl w:val="3404EB74"/>
    <w:name w:val="WW8Num6"/>
    <w:lvl w:ilvl="0">
      <w:start w:val="4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  <w:rPr>
        <w:b w:val="0"/>
      </w:r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6" w15:restartNumberingAfterBreak="0">
    <w:nsid w:val="00000007"/>
    <w:multiLevelType w:val="multilevel"/>
    <w:tmpl w:val="00000007"/>
    <w:name w:val="WW8Num7"/>
    <w:lvl w:ilvl="0">
      <w:start w:val="1"/>
      <w:numFmt w:val="upperRoman"/>
      <w:pStyle w:val="pkt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lowerLetter"/>
      <w:lvlText w:val="%9)"/>
      <w:lvlJc w:val="left"/>
      <w:pPr>
        <w:tabs>
          <w:tab w:val="num" w:pos="1361"/>
        </w:tabs>
        <w:ind w:left="1361" w:hanging="510"/>
      </w:pPr>
    </w:lvl>
  </w:abstractNum>
  <w:abstractNum w:abstractNumId="7" w15:restartNumberingAfterBreak="0">
    <w:nsid w:val="00000008"/>
    <w:multiLevelType w:val="multilevel"/>
    <w:tmpl w:val="00000008"/>
    <w:name w:val="WW8Num8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lowerLetter"/>
      <w:lvlText w:val="%9)"/>
      <w:lvlJc w:val="left"/>
      <w:pPr>
        <w:tabs>
          <w:tab w:val="num" w:pos="1361"/>
        </w:tabs>
        <w:ind w:left="1361" w:hanging="510"/>
      </w:pPr>
    </w:lvl>
  </w:abstractNum>
  <w:abstractNum w:abstractNumId="8" w15:restartNumberingAfterBreak="0">
    <w:nsid w:val="00000009"/>
    <w:multiLevelType w:val="multilevel"/>
    <w:tmpl w:val="00000009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9" w15:restartNumberingAfterBreak="0">
    <w:nsid w:val="069D5A5F"/>
    <w:multiLevelType w:val="hybridMultilevel"/>
    <w:tmpl w:val="7B2E27E4"/>
    <w:lvl w:ilvl="0" w:tplc="E73204A6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08815EAC"/>
    <w:multiLevelType w:val="multilevel"/>
    <w:tmpl w:val="00000003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lowerLetter"/>
      <w:lvlText w:val="%9)"/>
      <w:lvlJc w:val="left"/>
      <w:pPr>
        <w:tabs>
          <w:tab w:val="num" w:pos="1361"/>
        </w:tabs>
        <w:ind w:left="1361" w:hanging="510"/>
      </w:pPr>
    </w:lvl>
  </w:abstractNum>
  <w:abstractNum w:abstractNumId="11" w15:restartNumberingAfterBreak="0">
    <w:nsid w:val="10291C69"/>
    <w:multiLevelType w:val="multilevel"/>
    <w:tmpl w:val="49CA182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1CB034F2"/>
    <w:multiLevelType w:val="multilevel"/>
    <w:tmpl w:val="00000001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13" w15:restartNumberingAfterBreak="0">
    <w:nsid w:val="20E65A16"/>
    <w:multiLevelType w:val="multilevel"/>
    <w:tmpl w:val="00000007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lowerLetter"/>
      <w:lvlText w:val="%9)"/>
      <w:lvlJc w:val="left"/>
      <w:pPr>
        <w:tabs>
          <w:tab w:val="num" w:pos="1361"/>
        </w:tabs>
        <w:ind w:left="1361" w:hanging="510"/>
      </w:pPr>
    </w:lvl>
  </w:abstractNum>
  <w:abstractNum w:abstractNumId="14" w15:restartNumberingAfterBreak="0">
    <w:nsid w:val="22705FDF"/>
    <w:multiLevelType w:val="hybridMultilevel"/>
    <w:tmpl w:val="D758F530"/>
    <w:lvl w:ilvl="0" w:tplc="E10C371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5" w15:restartNumberingAfterBreak="0">
    <w:nsid w:val="24BC00AD"/>
    <w:multiLevelType w:val="multilevel"/>
    <w:tmpl w:val="00000003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lowerLetter"/>
      <w:lvlText w:val="%9)"/>
      <w:lvlJc w:val="left"/>
      <w:pPr>
        <w:tabs>
          <w:tab w:val="num" w:pos="1361"/>
        </w:tabs>
        <w:ind w:left="1361" w:hanging="510"/>
      </w:pPr>
    </w:lvl>
  </w:abstractNum>
  <w:abstractNum w:abstractNumId="16" w15:restartNumberingAfterBreak="0">
    <w:nsid w:val="27DD0847"/>
    <w:multiLevelType w:val="hybridMultilevel"/>
    <w:tmpl w:val="8D30D46E"/>
    <w:name w:val="WW8Num122"/>
    <w:lvl w:ilvl="0" w:tplc="14DA2C7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289806B7"/>
    <w:multiLevelType w:val="multilevel"/>
    <w:tmpl w:val="00000001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18" w15:restartNumberingAfterBreak="0">
    <w:nsid w:val="2C2659BD"/>
    <w:multiLevelType w:val="hybridMultilevel"/>
    <w:tmpl w:val="E2E631C6"/>
    <w:lvl w:ilvl="0" w:tplc="E73204A6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30D87925"/>
    <w:multiLevelType w:val="hybridMultilevel"/>
    <w:tmpl w:val="9798183E"/>
    <w:lvl w:ilvl="0" w:tplc="E73204A6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3FF8564C"/>
    <w:multiLevelType w:val="hybridMultilevel"/>
    <w:tmpl w:val="C688DB22"/>
    <w:name w:val="WW8Num222"/>
    <w:lvl w:ilvl="0" w:tplc="00000003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45505F92"/>
    <w:multiLevelType w:val="hybridMultilevel"/>
    <w:tmpl w:val="4C2CA434"/>
    <w:lvl w:ilvl="0" w:tplc="E73204A6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48664497"/>
    <w:multiLevelType w:val="hybridMultilevel"/>
    <w:tmpl w:val="0C567C8E"/>
    <w:lvl w:ilvl="0" w:tplc="E73204A6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536A5FA2"/>
    <w:multiLevelType w:val="hybridMultilevel"/>
    <w:tmpl w:val="0468583A"/>
    <w:lvl w:ilvl="0" w:tplc="E73204A6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57120ED3"/>
    <w:multiLevelType w:val="hybridMultilevel"/>
    <w:tmpl w:val="48624E12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6DB34B3F"/>
    <w:multiLevelType w:val="hybridMultilevel"/>
    <w:tmpl w:val="E1D672E8"/>
    <w:name w:val="WW8Num22"/>
    <w:lvl w:ilvl="0" w:tplc="00000003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6FC40893"/>
    <w:multiLevelType w:val="hybridMultilevel"/>
    <w:tmpl w:val="87542332"/>
    <w:lvl w:ilvl="0" w:tplc="B4885C9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0151A41"/>
    <w:multiLevelType w:val="multilevel"/>
    <w:tmpl w:val="00000004"/>
    <w:name w:val="WW8Num32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lowerLetter"/>
      <w:lvlText w:val="%9)"/>
      <w:lvlJc w:val="left"/>
      <w:pPr>
        <w:tabs>
          <w:tab w:val="num" w:pos="1361"/>
        </w:tabs>
        <w:ind w:left="1361" w:hanging="510"/>
      </w:pPr>
    </w:lvl>
  </w:abstractNum>
  <w:abstractNum w:abstractNumId="28" w15:restartNumberingAfterBreak="0">
    <w:nsid w:val="70E252AE"/>
    <w:multiLevelType w:val="hybridMultilevel"/>
    <w:tmpl w:val="BD0E3F96"/>
    <w:lvl w:ilvl="0" w:tplc="DA22C9DE">
      <w:start w:val="4"/>
      <w:numFmt w:val="decimal"/>
      <w:lvlText w:val="%1)"/>
      <w:lvlJc w:val="left"/>
      <w:pPr>
        <w:tabs>
          <w:tab w:val="num" w:pos="480"/>
        </w:tabs>
        <w:ind w:left="4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200"/>
        </w:tabs>
        <w:ind w:left="12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60"/>
        </w:tabs>
        <w:ind w:left="33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80"/>
        </w:tabs>
        <w:ind w:left="40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520"/>
        </w:tabs>
        <w:ind w:left="55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240"/>
        </w:tabs>
        <w:ind w:left="6240" w:hanging="180"/>
      </w:pPr>
    </w:lvl>
  </w:abstractNum>
  <w:abstractNum w:abstractNumId="29" w15:restartNumberingAfterBreak="0">
    <w:nsid w:val="751459B8"/>
    <w:multiLevelType w:val="hybridMultilevel"/>
    <w:tmpl w:val="49CA1822"/>
    <w:name w:val="WW8Num12"/>
    <w:lvl w:ilvl="0" w:tplc="2F9858B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7963212B"/>
    <w:multiLevelType w:val="multilevel"/>
    <w:tmpl w:val="00000004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31" w15:restartNumberingAfterBreak="0">
    <w:nsid w:val="7C034DF2"/>
    <w:multiLevelType w:val="hybridMultilevel"/>
    <w:tmpl w:val="0FCA2C62"/>
    <w:lvl w:ilvl="0" w:tplc="E73204A6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7E1D7989"/>
    <w:multiLevelType w:val="hybridMultilevel"/>
    <w:tmpl w:val="1BE234B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756827824">
    <w:abstractNumId w:val="0"/>
  </w:num>
  <w:num w:numId="2" w16cid:durableId="162815374">
    <w:abstractNumId w:val="1"/>
  </w:num>
  <w:num w:numId="3" w16cid:durableId="528304234">
    <w:abstractNumId w:val="2"/>
  </w:num>
  <w:num w:numId="4" w16cid:durableId="1578632933">
    <w:abstractNumId w:val="3"/>
  </w:num>
  <w:num w:numId="5" w16cid:durableId="1695571719">
    <w:abstractNumId w:val="4"/>
  </w:num>
  <w:num w:numId="6" w16cid:durableId="402221384">
    <w:abstractNumId w:val="5"/>
  </w:num>
  <w:num w:numId="7" w16cid:durableId="1335650340">
    <w:abstractNumId w:val="6"/>
  </w:num>
  <w:num w:numId="8" w16cid:durableId="317926536">
    <w:abstractNumId w:val="7"/>
  </w:num>
  <w:num w:numId="9" w16cid:durableId="1364020553">
    <w:abstractNumId w:val="8"/>
  </w:num>
  <w:num w:numId="10" w16cid:durableId="2026127440">
    <w:abstractNumId w:val="9"/>
  </w:num>
  <w:num w:numId="11" w16cid:durableId="865828767">
    <w:abstractNumId w:val="26"/>
  </w:num>
  <w:num w:numId="12" w16cid:durableId="911620867">
    <w:abstractNumId w:val="4"/>
    <w:lvlOverride w:ilvl="0">
      <w:startOverride w:val="1"/>
    </w:lvlOverride>
  </w:num>
  <w:num w:numId="13" w16cid:durableId="675114757">
    <w:abstractNumId w:val="0"/>
    <w:lvlOverride w:ilvl="0">
      <w:startOverride w:val="1"/>
    </w:lvlOverride>
  </w:num>
  <w:num w:numId="14" w16cid:durableId="2074426774">
    <w:abstractNumId w:val="6"/>
    <w:lvlOverride w:ilvl="0">
      <w:startOverride w:val="1"/>
    </w:lvlOverride>
  </w:num>
  <w:num w:numId="15" w16cid:durableId="1184200395">
    <w:abstractNumId w:val="2"/>
    <w:lvlOverride w:ilvl="0">
      <w:startOverride w:val="1"/>
    </w:lvlOverride>
  </w:num>
  <w:num w:numId="16" w16cid:durableId="384257847">
    <w:abstractNumId w:val="1"/>
    <w:lvlOverride w:ilvl="0">
      <w:startOverride w:val="1"/>
    </w:lvlOverride>
  </w:num>
  <w:num w:numId="17" w16cid:durableId="1497301954">
    <w:abstractNumId w:val="5"/>
    <w:lvlOverride w:ilvl="0">
      <w:startOverride w:val="1"/>
    </w:lvlOverride>
  </w:num>
  <w:num w:numId="18" w16cid:durableId="1199973730">
    <w:abstractNumId w:val="7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 w16cid:durableId="1188912180">
    <w:abstractNumId w:val="3"/>
    <w:lvlOverride w:ilvl="0">
      <w:startOverride w:val="1"/>
    </w:lvlOverride>
  </w:num>
  <w:num w:numId="20" w16cid:durableId="1005666062">
    <w:abstractNumId w:val="31"/>
  </w:num>
  <w:num w:numId="21" w16cid:durableId="115611132">
    <w:abstractNumId w:val="17"/>
  </w:num>
  <w:num w:numId="22" w16cid:durableId="23673124">
    <w:abstractNumId w:val="21"/>
  </w:num>
  <w:num w:numId="23" w16cid:durableId="1634678242">
    <w:abstractNumId w:val="13"/>
  </w:num>
  <w:num w:numId="24" w16cid:durableId="207763586">
    <w:abstractNumId w:val="22"/>
  </w:num>
  <w:num w:numId="25" w16cid:durableId="90663954">
    <w:abstractNumId w:val="10"/>
  </w:num>
  <w:num w:numId="26" w16cid:durableId="660081243">
    <w:abstractNumId w:val="19"/>
  </w:num>
  <w:num w:numId="27" w16cid:durableId="1771311832">
    <w:abstractNumId w:val="23"/>
  </w:num>
  <w:num w:numId="28" w16cid:durableId="142895271">
    <w:abstractNumId w:val="30"/>
  </w:num>
  <w:num w:numId="29" w16cid:durableId="1844005435">
    <w:abstractNumId w:val="18"/>
  </w:num>
  <w:num w:numId="30" w16cid:durableId="1099521065">
    <w:abstractNumId w:val="24"/>
  </w:num>
  <w:num w:numId="31" w16cid:durableId="1999839775">
    <w:abstractNumId w:val="12"/>
  </w:num>
  <w:num w:numId="32" w16cid:durableId="530998154">
    <w:abstractNumId w:val="29"/>
  </w:num>
  <w:num w:numId="33" w16cid:durableId="1092119481">
    <w:abstractNumId w:val="11"/>
  </w:num>
  <w:num w:numId="34" w16cid:durableId="839731977">
    <w:abstractNumId w:val="16"/>
  </w:num>
  <w:num w:numId="35" w16cid:durableId="1703165732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 w16cid:durableId="1271007643">
    <w:abstractNumId w:val="28"/>
  </w:num>
  <w:num w:numId="37" w16cid:durableId="2081294059">
    <w:abstractNumId w:val="25"/>
  </w:num>
  <w:num w:numId="38" w16cid:durableId="2004815957">
    <w:abstractNumId w:val="27"/>
  </w:num>
  <w:num w:numId="39" w16cid:durableId="1587838765">
    <w:abstractNumId w:val="20"/>
  </w:num>
  <w:num w:numId="40" w16cid:durableId="1716348854">
    <w:abstractNumId w:val="15"/>
  </w:num>
  <w:num w:numId="41" w16cid:durableId="1845431535">
    <w:abstractNumId w:val="32"/>
  </w:num>
  <w:num w:numId="42" w16cid:durableId="334378666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50"/>
  </w:hdrShapeDefaults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55C07"/>
    <w:rsid w:val="00001A35"/>
    <w:rsid w:val="000048E3"/>
    <w:rsid w:val="00005406"/>
    <w:rsid w:val="00006E8D"/>
    <w:rsid w:val="00007297"/>
    <w:rsid w:val="00010AE9"/>
    <w:rsid w:val="00014286"/>
    <w:rsid w:val="00022DDB"/>
    <w:rsid w:val="00025D44"/>
    <w:rsid w:val="00034A76"/>
    <w:rsid w:val="00036BA3"/>
    <w:rsid w:val="000376D1"/>
    <w:rsid w:val="000439DA"/>
    <w:rsid w:val="00050DCC"/>
    <w:rsid w:val="00052CA8"/>
    <w:rsid w:val="00060EFB"/>
    <w:rsid w:val="00073010"/>
    <w:rsid w:val="0008202E"/>
    <w:rsid w:val="00085A5F"/>
    <w:rsid w:val="0009674B"/>
    <w:rsid w:val="000A6D07"/>
    <w:rsid w:val="000B0D06"/>
    <w:rsid w:val="000C6D74"/>
    <w:rsid w:val="000D465A"/>
    <w:rsid w:val="000D6806"/>
    <w:rsid w:val="000E5A88"/>
    <w:rsid w:val="000E7C3F"/>
    <w:rsid w:val="000F199E"/>
    <w:rsid w:val="000F61F4"/>
    <w:rsid w:val="000F62E3"/>
    <w:rsid w:val="00101171"/>
    <w:rsid w:val="00104A0E"/>
    <w:rsid w:val="00105CE5"/>
    <w:rsid w:val="00106F26"/>
    <w:rsid w:val="00114530"/>
    <w:rsid w:val="001148D3"/>
    <w:rsid w:val="00130F5D"/>
    <w:rsid w:val="00137090"/>
    <w:rsid w:val="00144519"/>
    <w:rsid w:val="0014567B"/>
    <w:rsid w:val="00156A8A"/>
    <w:rsid w:val="001621D2"/>
    <w:rsid w:val="00164167"/>
    <w:rsid w:val="001818AE"/>
    <w:rsid w:val="0018458E"/>
    <w:rsid w:val="00186214"/>
    <w:rsid w:val="001A1548"/>
    <w:rsid w:val="001B1377"/>
    <w:rsid w:val="001B4908"/>
    <w:rsid w:val="001C18BC"/>
    <w:rsid w:val="001C65B1"/>
    <w:rsid w:val="001D640A"/>
    <w:rsid w:val="001D7F52"/>
    <w:rsid w:val="001E78B0"/>
    <w:rsid w:val="001F18E8"/>
    <w:rsid w:val="002005FF"/>
    <w:rsid w:val="002011A3"/>
    <w:rsid w:val="00204545"/>
    <w:rsid w:val="002054A4"/>
    <w:rsid w:val="00235D89"/>
    <w:rsid w:val="002420D8"/>
    <w:rsid w:val="00255C07"/>
    <w:rsid w:val="00275994"/>
    <w:rsid w:val="00275A8C"/>
    <w:rsid w:val="002820F7"/>
    <w:rsid w:val="00283C96"/>
    <w:rsid w:val="00287C82"/>
    <w:rsid w:val="00291088"/>
    <w:rsid w:val="002929A2"/>
    <w:rsid w:val="002A3002"/>
    <w:rsid w:val="002A54D7"/>
    <w:rsid w:val="002A58B4"/>
    <w:rsid w:val="002A68F7"/>
    <w:rsid w:val="002B109B"/>
    <w:rsid w:val="002B466A"/>
    <w:rsid w:val="002B798E"/>
    <w:rsid w:val="002C41D3"/>
    <w:rsid w:val="002D2B47"/>
    <w:rsid w:val="002D2E28"/>
    <w:rsid w:val="002D616A"/>
    <w:rsid w:val="002E6305"/>
    <w:rsid w:val="002F04DE"/>
    <w:rsid w:val="002F417E"/>
    <w:rsid w:val="0031084C"/>
    <w:rsid w:val="00322378"/>
    <w:rsid w:val="00324674"/>
    <w:rsid w:val="003344EA"/>
    <w:rsid w:val="00336A43"/>
    <w:rsid w:val="00340580"/>
    <w:rsid w:val="00340AD1"/>
    <w:rsid w:val="00342550"/>
    <w:rsid w:val="0034720D"/>
    <w:rsid w:val="003533BA"/>
    <w:rsid w:val="00362C78"/>
    <w:rsid w:val="003835BD"/>
    <w:rsid w:val="00386427"/>
    <w:rsid w:val="003A3D0E"/>
    <w:rsid w:val="003B040B"/>
    <w:rsid w:val="003B18DB"/>
    <w:rsid w:val="003B1AAB"/>
    <w:rsid w:val="003C658D"/>
    <w:rsid w:val="003D2F6E"/>
    <w:rsid w:val="003D5448"/>
    <w:rsid w:val="003D6684"/>
    <w:rsid w:val="003F0B4A"/>
    <w:rsid w:val="003F7EFA"/>
    <w:rsid w:val="0040312B"/>
    <w:rsid w:val="004102FC"/>
    <w:rsid w:val="00415362"/>
    <w:rsid w:val="0042340B"/>
    <w:rsid w:val="004256CA"/>
    <w:rsid w:val="004328D8"/>
    <w:rsid w:val="0043422A"/>
    <w:rsid w:val="00444E61"/>
    <w:rsid w:val="00452347"/>
    <w:rsid w:val="004613F2"/>
    <w:rsid w:val="00461BB5"/>
    <w:rsid w:val="00467702"/>
    <w:rsid w:val="00472E1D"/>
    <w:rsid w:val="00483D76"/>
    <w:rsid w:val="00490A6A"/>
    <w:rsid w:val="00491AB2"/>
    <w:rsid w:val="004A74B7"/>
    <w:rsid w:val="004A771B"/>
    <w:rsid w:val="004B185D"/>
    <w:rsid w:val="004C1D0E"/>
    <w:rsid w:val="004E10FA"/>
    <w:rsid w:val="004E176A"/>
    <w:rsid w:val="004E3C04"/>
    <w:rsid w:val="004F78C5"/>
    <w:rsid w:val="0050253F"/>
    <w:rsid w:val="00503B0C"/>
    <w:rsid w:val="00512F53"/>
    <w:rsid w:val="00531B73"/>
    <w:rsid w:val="00537A78"/>
    <w:rsid w:val="00540D7A"/>
    <w:rsid w:val="005501FC"/>
    <w:rsid w:val="00551DF5"/>
    <w:rsid w:val="005559B6"/>
    <w:rsid w:val="00555E35"/>
    <w:rsid w:val="00562222"/>
    <w:rsid w:val="005652D2"/>
    <w:rsid w:val="00586E20"/>
    <w:rsid w:val="00590C8C"/>
    <w:rsid w:val="005A1EEB"/>
    <w:rsid w:val="005A4680"/>
    <w:rsid w:val="005B51E8"/>
    <w:rsid w:val="005D3022"/>
    <w:rsid w:val="005D4176"/>
    <w:rsid w:val="005D60AC"/>
    <w:rsid w:val="005D6F84"/>
    <w:rsid w:val="005E1588"/>
    <w:rsid w:val="005E4540"/>
    <w:rsid w:val="005E5345"/>
    <w:rsid w:val="005E69A1"/>
    <w:rsid w:val="005F7A4E"/>
    <w:rsid w:val="00602570"/>
    <w:rsid w:val="006036B9"/>
    <w:rsid w:val="0060554F"/>
    <w:rsid w:val="00606509"/>
    <w:rsid w:val="00616F1A"/>
    <w:rsid w:val="006237B0"/>
    <w:rsid w:val="00630556"/>
    <w:rsid w:val="00635861"/>
    <w:rsid w:val="00645200"/>
    <w:rsid w:val="00650064"/>
    <w:rsid w:val="00657517"/>
    <w:rsid w:val="00657902"/>
    <w:rsid w:val="00660586"/>
    <w:rsid w:val="00661BE8"/>
    <w:rsid w:val="0066418A"/>
    <w:rsid w:val="00665AB5"/>
    <w:rsid w:val="0067040D"/>
    <w:rsid w:val="00675008"/>
    <w:rsid w:val="0068499E"/>
    <w:rsid w:val="00686420"/>
    <w:rsid w:val="006A20AA"/>
    <w:rsid w:val="006B0C3C"/>
    <w:rsid w:val="006C1F0C"/>
    <w:rsid w:val="006D0470"/>
    <w:rsid w:val="006D37E0"/>
    <w:rsid w:val="006E4432"/>
    <w:rsid w:val="006F767F"/>
    <w:rsid w:val="007001ED"/>
    <w:rsid w:val="007027B5"/>
    <w:rsid w:val="0070776D"/>
    <w:rsid w:val="00730DA3"/>
    <w:rsid w:val="007377D9"/>
    <w:rsid w:val="00747F9F"/>
    <w:rsid w:val="007674AB"/>
    <w:rsid w:val="00772CBD"/>
    <w:rsid w:val="0077471E"/>
    <w:rsid w:val="00776382"/>
    <w:rsid w:val="007856CC"/>
    <w:rsid w:val="00796175"/>
    <w:rsid w:val="0079747B"/>
    <w:rsid w:val="007A4454"/>
    <w:rsid w:val="007B17FB"/>
    <w:rsid w:val="007B7FB2"/>
    <w:rsid w:val="007C2FD8"/>
    <w:rsid w:val="007C6DAD"/>
    <w:rsid w:val="007D226E"/>
    <w:rsid w:val="007D75A9"/>
    <w:rsid w:val="007E094E"/>
    <w:rsid w:val="007F417B"/>
    <w:rsid w:val="008040E6"/>
    <w:rsid w:val="00811262"/>
    <w:rsid w:val="00815636"/>
    <w:rsid w:val="008172C7"/>
    <w:rsid w:val="00853380"/>
    <w:rsid w:val="00853864"/>
    <w:rsid w:val="008612A1"/>
    <w:rsid w:val="0087258D"/>
    <w:rsid w:val="008729D5"/>
    <w:rsid w:val="00877FA7"/>
    <w:rsid w:val="008809E0"/>
    <w:rsid w:val="008854CB"/>
    <w:rsid w:val="00885A0B"/>
    <w:rsid w:val="00890567"/>
    <w:rsid w:val="008A2B15"/>
    <w:rsid w:val="008A39A1"/>
    <w:rsid w:val="008C189A"/>
    <w:rsid w:val="008C368E"/>
    <w:rsid w:val="008C4F9C"/>
    <w:rsid w:val="008D263A"/>
    <w:rsid w:val="008E30F4"/>
    <w:rsid w:val="008E7211"/>
    <w:rsid w:val="008F1E50"/>
    <w:rsid w:val="0090100D"/>
    <w:rsid w:val="00902EF0"/>
    <w:rsid w:val="00904D92"/>
    <w:rsid w:val="00906AEE"/>
    <w:rsid w:val="0091233E"/>
    <w:rsid w:val="009134D5"/>
    <w:rsid w:val="00915C8C"/>
    <w:rsid w:val="0091653A"/>
    <w:rsid w:val="00917C2A"/>
    <w:rsid w:val="009229B4"/>
    <w:rsid w:val="0092690A"/>
    <w:rsid w:val="0093077E"/>
    <w:rsid w:val="00930C14"/>
    <w:rsid w:val="0093572C"/>
    <w:rsid w:val="00936982"/>
    <w:rsid w:val="00936D9A"/>
    <w:rsid w:val="00966437"/>
    <w:rsid w:val="009666F2"/>
    <w:rsid w:val="00970532"/>
    <w:rsid w:val="00970D58"/>
    <w:rsid w:val="00981AA0"/>
    <w:rsid w:val="00984109"/>
    <w:rsid w:val="009D370E"/>
    <w:rsid w:val="009E2947"/>
    <w:rsid w:val="009E47AC"/>
    <w:rsid w:val="009F0150"/>
    <w:rsid w:val="009F3448"/>
    <w:rsid w:val="00A2047B"/>
    <w:rsid w:val="00A33FF7"/>
    <w:rsid w:val="00A34AE1"/>
    <w:rsid w:val="00A37850"/>
    <w:rsid w:val="00A403F5"/>
    <w:rsid w:val="00A53CC6"/>
    <w:rsid w:val="00A709F7"/>
    <w:rsid w:val="00A766E0"/>
    <w:rsid w:val="00A82A38"/>
    <w:rsid w:val="00A91BB4"/>
    <w:rsid w:val="00A94FC8"/>
    <w:rsid w:val="00AA1B87"/>
    <w:rsid w:val="00AA340C"/>
    <w:rsid w:val="00AA705A"/>
    <w:rsid w:val="00AB05EA"/>
    <w:rsid w:val="00AD632F"/>
    <w:rsid w:val="00AE5C78"/>
    <w:rsid w:val="00AE7D1D"/>
    <w:rsid w:val="00B011F8"/>
    <w:rsid w:val="00B0718C"/>
    <w:rsid w:val="00B13D75"/>
    <w:rsid w:val="00B147E4"/>
    <w:rsid w:val="00B167BA"/>
    <w:rsid w:val="00B20FA2"/>
    <w:rsid w:val="00B30E59"/>
    <w:rsid w:val="00B4128F"/>
    <w:rsid w:val="00B56ED9"/>
    <w:rsid w:val="00B663A9"/>
    <w:rsid w:val="00B67F6C"/>
    <w:rsid w:val="00B76F5F"/>
    <w:rsid w:val="00B77809"/>
    <w:rsid w:val="00B77DEF"/>
    <w:rsid w:val="00B84E74"/>
    <w:rsid w:val="00B9097D"/>
    <w:rsid w:val="00B918B0"/>
    <w:rsid w:val="00BB4839"/>
    <w:rsid w:val="00BC312B"/>
    <w:rsid w:val="00BD1147"/>
    <w:rsid w:val="00BD2FCA"/>
    <w:rsid w:val="00BE2E07"/>
    <w:rsid w:val="00BE2EDE"/>
    <w:rsid w:val="00BF1BDE"/>
    <w:rsid w:val="00BF38BA"/>
    <w:rsid w:val="00BF3B3D"/>
    <w:rsid w:val="00BF6930"/>
    <w:rsid w:val="00C0340B"/>
    <w:rsid w:val="00C05E7B"/>
    <w:rsid w:val="00C07518"/>
    <w:rsid w:val="00C24424"/>
    <w:rsid w:val="00C26B8E"/>
    <w:rsid w:val="00C2765D"/>
    <w:rsid w:val="00C41E51"/>
    <w:rsid w:val="00C44C54"/>
    <w:rsid w:val="00C5585F"/>
    <w:rsid w:val="00C607AA"/>
    <w:rsid w:val="00C62D5C"/>
    <w:rsid w:val="00C6499D"/>
    <w:rsid w:val="00C7159A"/>
    <w:rsid w:val="00C74E78"/>
    <w:rsid w:val="00C80FD5"/>
    <w:rsid w:val="00C83AE1"/>
    <w:rsid w:val="00C86C72"/>
    <w:rsid w:val="00C9325D"/>
    <w:rsid w:val="00CA7F2B"/>
    <w:rsid w:val="00CB2DA9"/>
    <w:rsid w:val="00CB6244"/>
    <w:rsid w:val="00CC2CAD"/>
    <w:rsid w:val="00CC7F56"/>
    <w:rsid w:val="00CD25D2"/>
    <w:rsid w:val="00CD5A05"/>
    <w:rsid w:val="00CE440A"/>
    <w:rsid w:val="00CE5283"/>
    <w:rsid w:val="00D03375"/>
    <w:rsid w:val="00D060D5"/>
    <w:rsid w:val="00D06C4B"/>
    <w:rsid w:val="00D10007"/>
    <w:rsid w:val="00D16AD6"/>
    <w:rsid w:val="00D21D8C"/>
    <w:rsid w:val="00D2446E"/>
    <w:rsid w:val="00D361D4"/>
    <w:rsid w:val="00D52669"/>
    <w:rsid w:val="00D541A7"/>
    <w:rsid w:val="00D55CFD"/>
    <w:rsid w:val="00D56C3C"/>
    <w:rsid w:val="00D63F64"/>
    <w:rsid w:val="00D65E5C"/>
    <w:rsid w:val="00D66B55"/>
    <w:rsid w:val="00D702B0"/>
    <w:rsid w:val="00D7578D"/>
    <w:rsid w:val="00D76A41"/>
    <w:rsid w:val="00D83C27"/>
    <w:rsid w:val="00D85C47"/>
    <w:rsid w:val="00D87327"/>
    <w:rsid w:val="00D94CED"/>
    <w:rsid w:val="00DA5F2F"/>
    <w:rsid w:val="00DB0891"/>
    <w:rsid w:val="00DC4C8A"/>
    <w:rsid w:val="00DC647C"/>
    <w:rsid w:val="00DC7791"/>
    <w:rsid w:val="00DD4F5F"/>
    <w:rsid w:val="00DE5DF9"/>
    <w:rsid w:val="00DE5F2D"/>
    <w:rsid w:val="00DF436A"/>
    <w:rsid w:val="00DF66CB"/>
    <w:rsid w:val="00E02D7E"/>
    <w:rsid w:val="00E110E7"/>
    <w:rsid w:val="00E146AD"/>
    <w:rsid w:val="00E22D0D"/>
    <w:rsid w:val="00E3212C"/>
    <w:rsid w:val="00E47077"/>
    <w:rsid w:val="00E51D35"/>
    <w:rsid w:val="00E534CB"/>
    <w:rsid w:val="00E57373"/>
    <w:rsid w:val="00E67EAD"/>
    <w:rsid w:val="00E73091"/>
    <w:rsid w:val="00E871A5"/>
    <w:rsid w:val="00EA0CC5"/>
    <w:rsid w:val="00EA490D"/>
    <w:rsid w:val="00EE7D1A"/>
    <w:rsid w:val="00EF5F45"/>
    <w:rsid w:val="00F11372"/>
    <w:rsid w:val="00F1276C"/>
    <w:rsid w:val="00F13153"/>
    <w:rsid w:val="00F1751E"/>
    <w:rsid w:val="00F3326A"/>
    <w:rsid w:val="00F347D2"/>
    <w:rsid w:val="00F34973"/>
    <w:rsid w:val="00F4620F"/>
    <w:rsid w:val="00F46BF4"/>
    <w:rsid w:val="00F51622"/>
    <w:rsid w:val="00F653F1"/>
    <w:rsid w:val="00F71DEA"/>
    <w:rsid w:val="00F754CF"/>
    <w:rsid w:val="00F75E7F"/>
    <w:rsid w:val="00FA02E4"/>
    <w:rsid w:val="00FA4D13"/>
    <w:rsid w:val="00FA562A"/>
    <w:rsid w:val="00FB31C8"/>
    <w:rsid w:val="00FB359B"/>
    <w:rsid w:val="00FB66A6"/>
    <w:rsid w:val="00FD14F3"/>
    <w:rsid w:val="00FD4223"/>
    <w:rsid w:val="00FD642F"/>
    <w:rsid w:val="00FE45A2"/>
    <w:rsid w:val="00FF7D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AB59770"/>
  <w15:chartTrackingRefBased/>
  <w15:docId w15:val="{58CDF906-83ED-4DE6-9EA9-A443358771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suppressAutoHyphens/>
    </w:pPr>
    <w:rPr>
      <w:rFonts w:ascii="Tahoma" w:hAnsi="Tahoma"/>
      <w:lang w:eastAsia="ar-SA"/>
    </w:rPr>
  </w:style>
  <w:style w:type="paragraph" w:styleId="Nagwek1">
    <w:name w:val="heading 1"/>
    <w:basedOn w:val="Normalny"/>
    <w:next w:val="Normalny"/>
    <w:qFormat/>
    <w:pPr>
      <w:keepNext/>
      <w:spacing w:before="120"/>
      <w:jc w:val="center"/>
      <w:outlineLvl w:val="0"/>
    </w:pPr>
    <w:rPr>
      <w:rFonts w:ascii="Times New Roman" w:hAnsi="Times New Roman"/>
      <w:b/>
      <w:sz w:val="28"/>
      <w:szCs w:val="24"/>
    </w:rPr>
  </w:style>
  <w:style w:type="paragraph" w:styleId="Nagwek2">
    <w:name w:val="heading 2"/>
    <w:basedOn w:val="Normalny"/>
    <w:next w:val="Tekstpodstawowy"/>
    <w:qFormat/>
    <w:pPr>
      <w:keepNext/>
      <w:overflowPunct w:val="0"/>
      <w:autoSpaceDE w:val="0"/>
      <w:spacing w:before="160" w:after="120"/>
      <w:outlineLvl w:val="1"/>
    </w:pPr>
    <w:rPr>
      <w:rFonts w:ascii="Arial" w:hAnsi="Arial"/>
      <w:b/>
      <w:i/>
      <w:kern w:val="1"/>
      <w:sz w:val="28"/>
    </w:rPr>
  </w:style>
  <w:style w:type="paragraph" w:styleId="Nagwek3">
    <w:name w:val="heading 3"/>
    <w:basedOn w:val="Normalny"/>
    <w:next w:val="Normalny"/>
    <w:qFormat/>
    <w:rsid w:val="009D370E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Nagwek5">
    <w:name w:val="heading 5"/>
    <w:basedOn w:val="Normalny"/>
    <w:next w:val="Tekstpodstawowy"/>
    <w:qFormat/>
    <w:pPr>
      <w:spacing w:before="280" w:after="280"/>
      <w:outlineLvl w:val="4"/>
    </w:pPr>
    <w:rPr>
      <w:rFonts w:ascii="Times New Roman" w:hAnsi="Times New Roman"/>
      <w:b/>
      <w:bCs/>
      <w:color w:val="000080"/>
    </w:rPr>
  </w:style>
  <w:style w:type="paragraph" w:styleId="Nagwek8">
    <w:name w:val="heading 8"/>
    <w:basedOn w:val="Normalny"/>
    <w:next w:val="Normalny"/>
    <w:qFormat/>
    <w:rsid w:val="005B51E8"/>
    <w:pPr>
      <w:spacing w:before="240" w:after="60"/>
      <w:outlineLvl w:val="7"/>
    </w:pPr>
    <w:rPr>
      <w:rFonts w:ascii="Times New Roman" w:hAnsi="Times New Roman"/>
      <w:i/>
      <w:iCs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3">
    <w:name w:val="WW8Num1z3"/>
    <w:rPr>
      <w:rFonts w:ascii="Symbol" w:hAnsi="Symbol"/>
      <w:color w:val="auto"/>
    </w:rPr>
  </w:style>
  <w:style w:type="character" w:customStyle="1" w:styleId="WW8Num3z3">
    <w:name w:val="WW8Num3z3"/>
    <w:rPr>
      <w:rFonts w:ascii="Symbol" w:hAnsi="Symbol"/>
      <w:color w:val="auto"/>
    </w:rPr>
  </w:style>
  <w:style w:type="character" w:customStyle="1" w:styleId="WW8Num4z3">
    <w:name w:val="WW8Num4z3"/>
    <w:rPr>
      <w:rFonts w:ascii="Symbol" w:hAnsi="Symbol"/>
      <w:color w:val="auto"/>
    </w:rPr>
  </w:style>
  <w:style w:type="character" w:customStyle="1" w:styleId="WW8Num6z3">
    <w:name w:val="WW8Num6z3"/>
    <w:rPr>
      <w:rFonts w:ascii="Symbol" w:hAnsi="Symbol"/>
      <w:color w:val="auto"/>
    </w:rPr>
  </w:style>
  <w:style w:type="character" w:customStyle="1" w:styleId="WW8Num7z3">
    <w:name w:val="WW8Num7z3"/>
    <w:rPr>
      <w:rFonts w:ascii="Symbol" w:hAnsi="Symbol"/>
      <w:color w:val="auto"/>
    </w:rPr>
  </w:style>
  <w:style w:type="character" w:customStyle="1" w:styleId="WW8Num8z3">
    <w:name w:val="WW8Num8z3"/>
    <w:rPr>
      <w:rFonts w:ascii="Symbol" w:hAnsi="Symbol"/>
      <w:color w:val="auto"/>
    </w:rPr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8Num9z3">
    <w:name w:val="WW8Num9z3"/>
    <w:rPr>
      <w:rFonts w:ascii="Symbol" w:hAnsi="Symbol"/>
      <w:color w:val="auto"/>
    </w:rPr>
  </w:style>
  <w:style w:type="character" w:customStyle="1" w:styleId="WW-Absatz-Standardschriftart1111">
    <w:name w:val="WW-Absatz-Standardschriftart1111"/>
  </w:style>
  <w:style w:type="character" w:customStyle="1" w:styleId="WW8Num1z0">
    <w:name w:val="WW8Num1z0"/>
    <w:rPr>
      <w:rFonts w:ascii="Symbol" w:hAnsi="Symbol"/>
    </w:rPr>
  </w:style>
  <w:style w:type="character" w:customStyle="1" w:styleId="WW8Num2z0">
    <w:name w:val="WW8Num2z0"/>
    <w:rPr>
      <w:rFonts w:ascii="Symbol" w:hAnsi="Symbol"/>
    </w:rPr>
  </w:style>
  <w:style w:type="character" w:customStyle="1" w:styleId="WW8Num3z0">
    <w:name w:val="WW8Num3z0"/>
    <w:rPr>
      <w:rFonts w:ascii="Symbol" w:hAnsi="Symbol"/>
    </w:rPr>
  </w:style>
  <w:style w:type="character" w:customStyle="1" w:styleId="WW8Num5z3">
    <w:name w:val="WW8Num5z3"/>
    <w:rPr>
      <w:rFonts w:ascii="Symbol" w:hAnsi="Symbol"/>
      <w:color w:val="auto"/>
    </w:rPr>
  </w:style>
  <w:style w:type="character" w:customStyle="1" w:styleId="WW8Num10z3">
    <w:name w:val="WW8Num10z3"/>
    <w:rPr>
      <w:rFonts w:ascii="Symbol" w:hAnsi="Symbol"/>
      <w:color w:val="auto"/>
    </w:rPr>
  </w:style>
  <w:style w:type="character" w:customStyle="1" w:styleId="WW8Num12z3">
    <w:name w:val="WW8Num12z3"/>
    <w:rPr>
      <w:rFonts w:ascii="Symbol" w:hAnsi="Symbol"/>
      <w:color w:val="auto"/>
    </w:rPr>
  </w:style>
  <w:style w:type="character" w:customStyle="1" w:styleId="WW8Num13z0">
    <w:name w:val="WW8Num13z0"/>
    <w:rPr>
      <w:b w:val="0"/>
      <w:i w:val="0"/>
    </w:rPr>
  </w:style>
  <w:style w:type="character" w:customStyle="1" w:styleId="WW8Num14z0">
    <w:name w:val="WW8Num14z0"/>
    <w:rPr>
      <w:rFonts w:ascii="Symbol" w:hAnsi="Symbol"/>
      <w:color w:val="auto"/>
    </w:rPr>
  </w:style>
  <w:style w:type="character" w:customStyle="1" w:styleId="WW8Num14z2">
    <w:name w:val="WW8Num14z2"/>
    <w:rPr>
      <w:rFonts w:ascii="Wingdings" w:hAnsi="Wingdings"/>
    </w:rPr>
  </w:style>
  <w:style w:type="character" w:customStyle="1" w:styleId="WW8Num14z3">
    <w:name w:val="WW8Num14z3"/>
    <w:rPr>
      <w:rFonts w:ascii="Symbol" w:hAnsi="Symbol"/>
    </w:rPr>
  </w:style>
  <w:style w:type="character" w:customStyle="1" w:styleId="WW8Num14z4">
    <w:name w:val="WW8Num14z4"/>
    <w:rPr>
      <w:rFonts w:ascii="Courier New" w:hAnsi="Courier New"/>
    </w:rPr>
  </w:style>
  <w:style w:type="character" w:customStyle="1" w:styleId="WW8Num15z0">
    <w:name w:val="WW8Num15z0"/>
    <w:rPr>
      <w:rFonts w:ascii="Symbol" w:hAnsi="Symbol"/>
      <w:color w:val="auto"/>
    </w:rPr>
  </w:style>
  <w:style w:type="character" w:customStyle="1" w:styleId="WW8Num19z0">
    <w:name w:val="WW8Num19z0"/>
    <w:rPr>
      <w:rFonts w:ascii="Symbol" w:hAnsi="Symbol"/>
      <w:color w:val="auto"/>
    </w:rPr>
  </w:style>
  <w:style w:type="character" w:customStyle="1" w:styleId="WW8Num20z0">
    <w:name w:val="WW8Num20z0"/>
    <w:rPr>
      <w:rFonts w:ascii="Symbol" w:hAnsi="Symbol"/>
    </w:rPr>
  </w:style>
  <w:style w:type="character" w:customStyle="1" w:styleId="WW8Num20z2">
    <w:name w:val="WW8Num20z2"/>
    <w:rPr>
      <w:rFonts w:ascii="Wingdings" w:hAnsi="Wingdings"/>
    </w:rPr>
  </w:style>
  <w:style w:type="character" w:customStyle="1" w:styleId="WW8Num20z4">
    <w:name w:val="WW8Num20z4"/>
    <w:rPr>
      <w:rFonts w:ascii="Courier New" w:hAnsi="Courier New"/>
    </w:rPr>
  </w:style>
  <w:style w:type="character" w:customStyle="1" w:styleId="WW8Num22z0">
    <w:name w:val="WW8Num22z0"/>
    <w:rPr>
      <w:rFonts w:ascii="Symbol" w:hAnsi="Symbol"/>
    </w:rPr>
  </w:style>
  <w:style w:type="character" w:customStyle="1" w:styleId="WW8Num23z0">
    <w:name w:val="WW8Num23z0"/>
    <w:rPr>
      <w:rFonts w:ascii="Symbol" w:hAnsi="Symbol"/>
    </w:rPr>
  </w:style>
  <w:style w:type="character" w:customStyle="1" w:styleId="WW8Num24z0">
    <w:name w:val="WW8Num24z0"/>
    <w:rPr>
      <w:rFonts w:ascii="Symbol" w:hAnsi="Symbol"/>
    </w:rPr>
  </w:style>
  <w:style w:type="character" w:customStyle="1" w:styleId="WW8Num25z0">
    <w:name w:val="WW8Num25z0"/>
    <w:rPr>
      <w:rFonts w:ascii="Symbol" w:hAnsi="Symbol"/>
    </w:rPr>
  </w:style>
  <w:style w:type="character" w:customStyle="1" w:styleId="WW8Num25z2">
    <w:name w:val="WW8Num25z2"/>
    <w:rPr>
      <w:rFonts w:ascii="Wingdings" w:hAnsi="Wingdings"/>
    </w:rPr>
  </w:style>
  <w:style w:type="character" w:customStyle="1" w:styleId="WW8Num25z4">
    <w:name w:val="WW8Num25z4"/>
    <w:rPr>
      <w:rFonts w:ascii="Courier New" w:hAnsi="Courier New"/>
    </w:rPr>
  </w:style>
  <w:style w:type="character" w:customStyle="1" w:styleId="WW8Num27z1">
    <w:name w:val="WW8Num27z1"/>
    <w:rPr>
      <w:rFonts w:ascii="Symbol" w:hAnsi="Symbol"/>
    </w:rPr>
  </w:style>
  <w:style w:type="character" w:customStyle="1" w:styleId="WW8Num29z1">
    <w:name w:val="WW8Num29z1"/>
    <w:rPr>
      <w:rFonts w:ascii="Times New Roman" w:eastAsia="Times New Roman" w:hAnsi="Times New Roman" w:cs="Times New Roman"/>
    </w:rPr>
  </w:style>
  <w:style w:type="character" w:customStyle="1" w:styleId="WW8Num30z0">
    <w:name w:val="WW8Num30z0"/>
    <w:rPr>
      <w:rFonts w:ascii="Symbol" w:hAnsi="Symbol"/>
      <w:color w:val="auto"/>
    </w:rPr>
  </w:style>
  <w:style w:type="character" w:customStyle="1" w:styleId="WW8Num30z1">
    <w:name w:val="WW8Num30z1"/>
    <w:rPr>
      <w:rFonts w:ascii="Courier New" w:hAnsi="Courier New"/>
    </w:rPr>
  </w:style>
  <w:style w:type="character" w:customStyle="1" w:styleId="WW8Num30z2">
    <w:name w:val="WW8Num30z2"/>
    <w:rPr>
      <w:rFonts w:ascii="Wingdings" w:hAnsi="Wingdings"/>
    </w:rPr>
  </w:style>
  <w:style w:type="character" w:customStyle="1" w:styleId="WW8Num30z3">
    <w:name w:val="WW8Num30z3"/>
    <w:rPr>
      <w:rFonts w:ascii="Symbol" w:hAnsi="Symbol"/>
    </w:rPr>
  </w:style>
  <w:style w:type="character" w:customStyle="1" w:styleId="WW8Num31z3">
    <w:name w:val="WW8Num31z3"/>
    <w:rPr>
      <w:rFonts w:ascii="Symbol" w:hAnsi="Symbol"/>
      <w:color w:val="auto"/>
    </w:rPr>
  </w:style>
  <w:style w:type="character" w:customStyle="1" w:styleId="WW8Num32z0">
    <w:name w:val="WW8Num32z0"/>
    <w:rPr>
      <w:rFonts w:ascii="Symbol" w:hAnsi="Symbol"/>
    </w:rPr>
  </w:style>
  <w:style w:type="character" w:customStyle="1" w:styleId="WW8Num32z3">
    <w:name w:val="WW8Num32z3"/>
    <w:rPr>
      <w:rFonts w:ascii="Symbol" w:hAnsi="Symbol"/>
      <w:color w:val="auto"/>
    </w:rPr>
  </w:style>
  <w:style w:type="character" w:customStyle="1" w:styleId="WW8Num33z1">
    <w:name w:val="WW8Num33z1"/>
    <w:rPr>
      <w:rFonts w:ascii="Symbol" w:hAnsi="Symbol"/>
      <w:color w:val="auto"/>
    </w:rPr>
  </w:style>
  <w:style w:type="character" w:customStyle="1" w:styleId="WW8Num36z1">
    <w:name w:val="WW8Num36z1"/>
    <w:rPr>
      <w:rFonts w:ascii="Times New Roman" w:eastAsia="Times New Roman" w:hAnsi="Times New Roman" w:cs="Times New Roman"/>
    </w:rPr>
  </w:style>
  <w:style w:type="character" w:customStyle="1" w:styleId="WW8Num38z0">
    <w:name w:val="WW8Num38z0"/>
    <w:rPr>
      <w:rFonts w:ascii="Symbol" w:hAnsi="Symbol"/>
      <w:color w:val="auto"/>
    </w:rPr>
  </w:style>
  <w:style w:type="character" w:customStyle="1" w:styleId="WW8Num38z1">
    <w:name w:val="WW8Num38z1"/>
    <w:rPr>
      <w:rFonts w:ascii="Symbol" w:hAnsi="Symbol"/>
      <w:color w:val="auto"/>
      <w:sz w:val="16"/>
    </w:rPr>
  </w:style>
  <w:style w:type="character" w:customStyle="1" w:styleId="WW8Num39z3">
    <w:name w:val="WW8Num39z3"/>
    <w:rPr>
      <w:rFonts w:ascii="Symbol" w:hAnsi="Symbol"/>
      <w:color w:val="auto"/>
    </w:rPr>
  </w:style>
  <w:style w:type="character" w:customStyle="1" w:styleId="WW8Num40z1">
    <w:name w:val="WW8Num40z1"/>
    <w:rPr>
      <w:rFonts w:ascii="Symbol" w:hAnsi="Symbol"/>
      <w:color w:val="auto"/>
      <w:sz w:val="16"/>
    </w:rPr>
  </w:style>
  <w:style w:type="character" w:customStyle="1" w:styleId="WW8Num42z3">
    <w:name w:val="WW8Num42z3"/>
    <w:rPr>
      <w:rFonts w:ascii="Symbol" w:hAnsi="Symbol"/>
      <w:color w:val="auto"/>
    </w:rPr>
  </w:style>
  <w:style w:type="character" w:customStyle="1" w:styleId="WW8Num43z0">
    <w:name w:val="WW8Num43z0"/>
    <w:rPr>
      <w:rFonts w:ascii="Symbol" w:hAnsi="Symbol"/>
      <w:color w:val="auto"/>
    </w:rPr>
  </w:style>
  <w:style w:type="character" w:customStyle="1" w:styleId="WW8Num43z1">
    <w:name w:val="WW8Num43z1"/>
    <w:rPr>
      <w:rFonts w:ascii="Symbol" w:hAnsi="Symbol"/>
      <w:color w:val="auto"/>
      <w:sz w:val="16"/>
    </w:rPr>
  </w:style>
  <w:style w:type="character" w:customStyle="1" w:styleId="WW8Num44z0">
    <w:name w:val="WW8Num44z0"/>
    <w:rPr>
      <w:rFonts w:ascii="Symbol" w:hAnsi="Symbol"/>
      <w:color w:val="auto"/>
    </w:rPr>
  </w:style>
  <w:style w:type="character" w:customStyle="1" w:styleId="WW8Num44z1">
    <w:name w:val="WW8Num44z1"/>
    <w:rPr>
      <w:rFonts w:ascii="Symbol" w:hAnsi="Symbol"/>
      <w:color w:val="auto"/>
      <w:sz w:val="16"/>
    </w:rPr>
  </w:style>
  <w:style w:type="character" w:customStyle="1" w:styleId="WW8Num45z1">
    <w:name w:val="WW8Num45z1"/>
    <w:rPr>
      <w:rFonts w:ascii="Symbol" w:hAnsi="Symbol"/>
    </w:rPr>
  </w:style>
  <w:style w:type="character" w:customStyle="1" w:styleId="WW8Num46z0">
    <w:name w:val="WW8Num46z0"/>
    <w:rPr>
      <w:rFonts w:ascii="Symbol" w:hAnsi="Symbol"/>
      <w:color w:val="auto"/>
    </w:rPr>
  </w:style>
  <w:style w:type="character" w:customStyle="1" w:styleId="WW8Num46z3">
    <w:name w:val="WW8Num46z3"/>
    <w:rPr>
      <w:rFonts w:ascii="Symbol" w:hAnsi="Symbol"/>
    </w:rPr>
  </w:style>
  <w:style w:type="character" w:customStyle="1" w:styleId="WW8Num46z4">
    <w:name w:val="WW8Num46z4"/>
    <w:rPr>
      <w:rFonts w:ascii="Courier New" w:hAnsi="Courier New"/>
    </w:rPr>
  </w:style>
  <w:style w:type="character" w:customStyle="1" w:styleId="WW8Num46z5">
    <w:name w:val="WW8Num46z5"/>
    <w:rPr>
      <w:rFonts w:ascii="Wingdings" w:hAnsi="Wingdings"/>
    </w:rPr>
  </w:style>
  <w:style w:type="character" w:customStyle="1" w:styleId="WW8Num47z0">
    <w:name w:val="WW8Num47z0"/>
    <w:rPr>
      <w:rFonts w:ascii="Symbol" w:hAnsi="Symbol"/>
    </w:rPr>
  </w:style>
  <w:style w:type="character" w:customStyle="1" w:styleId="WW8Num47z1">
    <w:name w:val="WW8Num47z1"/>
    <w:rPr>
      <w:rFonts w:ascii="Symbol" w:hAnsi="Symbol"/>
      <w:color w:val="auto"/>
      <w:sz w:val="16"/>
    </w:rPr>
  </w:style>
  <w:style w:type="character" w:customStyle="1" w:styleId="WW8Num49z3">
    <w:name w:val="WW8Num49z3"/>
    <w:rPr>
      <w:rFonts w:ascii="Symbol" w:hAnsi="Symbol"/>
      <w:color w:val="auto"/>
    </w:rPr>
  </w:style>
  <w:style w:type="character" w:customStyle="1" w:styleId="WW8Num50z4">
    <w:name w:val="WW8Num50z4"/>
    <w:rPr>
      <w:b w:val="0"/>
      <w:i w:val="0"/>
    </w:rPr>
  </w:style>
  <w:style w:type="character" w:customStyle="1" w:styleId="WW8Num52z2">
    <w:name w:val="WW8Num52z2"/>
    <w:rPr>
      <w:rFonts w:ascii="Wingdings" w:hAnsi="Wingdings"/>
    </w:rPr>
  </w:style>
  <w:style w:type="character" w:customStyle="1" w:styleId="WW8Num52z3">
    <w:name w:val="WW8Num52z3"/>
    <w:rPr>
      <w:rFonts w:ascii="Symbol" w:hAnsi="Symbol"/>
    </w:rPr>
  </w:style>
  <w:style w:type="character" w:customStyle="1" w:styleId="WW8Num52z4">
    <w:name w:val="WW8Num52z4"/>
    <w:rPr>
      <w:rFonts w:ascii="Courier New" w:hAnsi="Courier New"/>
    </w:rPr>
  </w:style>
  <w:style w:type="character" w:customStyle="1" w:styleId="WW8Num53z0">
    <w:name w:val="WW8Num53z0"/>
    <w:rPr>
      <w:rFonts w:ascii="Symbol" w:hAnsi="Symbol"/>
      <w:color w:val="auto"/>
    </w:rPr>
  </w:style>
  <w:style w:type="character" w:customStyle="1" w:styleId="WW8Num53z1">
    <w:name w:val="WW8Num53z1"/>
    <w:rPr>
      <w:rFonts w:ascii="Symbol" w:hAnsi="Symbol"/>
      <w:color w:val="auto"/>
      <w:sz w:val="16"/>
    </w:rPr>
  </w:style>
  <w:style w:type="character" w:customStyle="1" w:styleId="WW8Num56z3">
    <w:name w:val="WW8Num56z3"/>
    <w:rPr>
      <w:rFonts w:ascii="Symbol" w:hAnsi="Symbol"/>
      <w:color w:val="auto"/>
    </w:rPr>
  </w:style>
  <w:style w:type="character" w:customStyle="1" w:styleId="WW8Num57z0">
    <w:name w:val="WW8Num57z0"/>
    <w:rPr>
      <w:rFonts w:ascii="Symbol" w:hAnsi="Symbol"/>
      <w:color w:val="auto"/>
    </w:rPr>
  </w:style>
  <w:style w:type="character" w:customStyle="1" w:styleId="WW8Num58z0">
    <w:name w:val="WW8Num58z0"/>
    <w:rPr>
      <w:rFonts w:ascii="Symbol" w:hAnsi="Symbol"/>
    </w:rPr>
  </w:style>
  <w:style w:type="character" w:customStyle="1" w:styleId="WW8Num60z0">
    <w:name w:val="WW8Num60z0"/>
    <w:rPr>
      <w:rFonts w:ascii="Symbol" w:hAnsi="Symbol"/>
    </w:rPr>
  </w:style>
  <w:style w:type="character" w:customStyle="1" w:styleId="WW8Num60z1">
    <w:name w:val="WW8Num60z1"/>
    <w:rPr>
      <w:rFonts w:ascii="Courier New" w:hAnsi="Courier New"/>
    </w:rPr>
  </w:style>
  <w:style w:type="character" w:customStyle="1" w:styleId="WW8Num60z2">
    <w:name w:val="WW8Num60z2"/>
    <w:rPr>
      <w:rFonts w:ascii="Wingdings" w:hAnsi="Wingdings"/>
    </w:rPr>
  </w:style>
  <w:style w:type="character" w:customStyle="1" w:styleId="WW8Num61z0">
    <w:name w:val="WW8Num61z0"/>
    <w:rPr>
      <w:rFonts w:ascii="Symbol" w:hAnsi="Symbol"/>
      <w:color w:val="auto"/>
    </w:rPr>
  </w:style>
  <w:style w:type="character" w:customStyle="1" w:styleId="WW8Num61z1">
    <w:name w:val="WW8Num61z1"/>
    <w:rPr>
      <w:rFonts w:ascii="Courier New" w:hAnsi="Courier New"/>
    </w:rPr>
  </w:style>
  <w:style w:type="character" w:customStyle="1" w:styleId="WW8Num61z2">
    <w:name w:val="WW8Num61z2"/>
    <w:rPr>
      <w:rFonts w:ascii="Wingdings" w:hAnsi="Wingdings"/>
    </w:rPr>
  </w:style>
  <w:style w:type="character" w:customStyle="1" w:styleId="WW8Num61z3">
    <w:name w:val="WW8Num61z3"/>
    <w:rPr>
      <w:rFonts w:ascii="Symbol" w:hAnsi="Symbol"/>
    </w:rPr>
  </w:style>
  <w:style w:type="character" w:customStyle="1" w:styleId="WW8Num62z0">
    <w:name w:val="WW8Num62z0"/>
    <w:rPr>
      <w:rFonts w:ascii="Symbol" w:hAnsi="Symbol"/>
      <w:color w:val="auto"/>
    </w:rPr>
  </w:style>
  <w:style w:type="character" w:customStyle="1" w:styleId="WW8Num62z1">
    <w:name w:val="WW8Num62z1"/>
    <w:rPr>
      <w:rFonts w:ascii="Courier New" w:hAnsi="Courier New"/>
    </w:rPr>
  </w:style>
  <w:style w:type="character" w:customStyle="1" w:styleId="WW8Num62z2">
    <w:name w:val="WW8Num62z2"/>
    <w:rPr>
      <w:rFonts w:ascii="Wingdings" w:hAnsi="Wingdings"/>
    </w:rPr>
  </w:style>
  <w:style w:type="character" w:customStyle="1" w:styleId="WW8Num62z3">
    <w:name w:val="WW8Num62z3"/>
    <w:rPr>
      <w:rFonts w:ascii="Symbol" w:hAnsi="Symbol"/>
    </w:rPr>
  </w:style>
  <w:style w:type="character" w:customStyle="1" w:styleId="WW8Num63z0">
    <w:name w:val="WW8Num63z0"/>
    <w:rPr>
      <w:rFonts w:ascii="Symbol" w:hAnsi="Symbol"/>
      <w:color w:val="auto"/>
    </w:rPr>
  </w:style>
  <w:style w:type="character" w:customStyle="1" w:styleId="WW8Num63z1">
    <w:name w:val="WW8Num63z1"/>
    <w:rPr>
      <w:rFonts w:ascii="Symbol" w:hAnsi="Symbol"/>
      <w:color w:val="auto"/>
      <w:sz w:val="16"/>
    </w:rPr>
  </w:style>
  <w:style w:type="character" w:customStyle="1" w:styleId="WW8Num64z3">
    <w:name w:val="WW8Num64z3"/>
    <w:rPr>
      <w:rFonts w:ascii="Symbol" w:hAnsi="Symbol"/>
      <w:color w:val="auto"/>
    </w:rPr>
  </w:style>
  <w:style w:type="character" w:customStyle="1" w:styleId="WW8Num65z0">
    <w:name w:val="WW8Num65z0"/>
    <w:rPr>
      <w:rFonts w:ascii="Symbol" w:hAnsi="Symbol"/>
      <w:color w:val="auto"/>
    </w:rPr>
  </w:style>
  <w:style w:type="character" w:customStyle="1" w:styleId="WW8Num65z1">
    <w:name w:val="WW8Num65z1"/>
    <w:rPr>
      <w:rFonts w:ascii="Symbol" w:hAnsi="Symbol"/>
      <w:color w:val="auto"/>
      <w:sz w:val="16"/>
    </w:rPr>
  </w:style>
  <w:style w:type="character" w:customStyle="1" w:styleId="WW8Num66z0">
    <w:name w:val="WW8Num66z0"/>
    <w:rPr>
      <w:rFonts w:ascii="Wingdings" w:hAnsi="Wingdings"/>
      <w:sz w:val="16"/>
    </w:rPr>
  </w:style>
  <w:style w:type="character" w:customStyle="1" w:styleId="WW8Num66z1">
    <w:name w:val="WW8Num66z1"/>
    <w:rPr>
      <w:rFonts w:ascii="Courier New" w:hAnsi="Courier New"/>
    </w:rPr>
  </w:style>
  <w:style w:type="character" w:customStyle="1" w:styleId="WW8Num66z2">
    <w:name w:val="WW8Num66z2"/>
    <w:rPr>
      <w:rFonts w:ascii="Wingdings" w:hAnsi="Wingdings"/>
    </w:rPr>
  </w:style>
  <w:style w:type="character" w:customStyle="1" w:styleId="WW8Num66z3">
    <w:name w:val="WW8Num66z3"/>
    <w:rPr>
      <w:rFonts w:ascii="Symbol" w:hAnsi="Symbol"/>
    </w:rPr>
  </w:style>
  <w:style w:type="character" w:customStyle="1" w:styleId="WW8Num68z0">
    <w:name w:val="WW8Num68z0"/>
    <w:rPr>
      <w:rFonts w:ascii="Symbol" w:hAnsi="Symbol"/>
      <w:color w:val="auto"/>
    </w:rPr>
  </w:style>
  <w:style w:type="character" w:customStyle="1" w:styleId="WW8Num70z1">
    <w:name w:val="WW8Num70z1"/>
    <w:rPr>
      <w:rFonts w:ascii="Symbol" w:hAnsi="Symbol"/>
    </w:rPr>
  </w:style>
  <w:style w:type="character" w:customStyle="1" w:styleId="WW8Num71z2">
    <w:name w:val="WW8Num71z2"/>
    <w:rPr>
      <w:rFonts w:ascii="Wingdings" w:hAnsi="Wingdings"/>
    </w:rPr>
  </w:style>
  <w:style w:type="character" w:customStyle="1" w:styleId="WW8Num71z3">
    <w:name w:val="WW8Num71z3"/>
    <w:rPr>
      <w:rFonts w:ascii="Symbol" w:hAnsi="Symbol"/>
    </w:rPr>
  </w:style>
  <w:style w:type="character" w:customStyle="1" w:styleId="WW8Num71z4">
    <w:name w:val="WW8Num71z4"/>
    <w:rPr>
      <w:rFonts w:ascii="Courier New" w:hAnsi="Courier New"/>
    </w:rPr>
  </w:style>
  <w:style w:type="character" w:customStyle="1" w:styleId="WW8Num72z0">
    <w:name w:val="WW8Num72z0"/>
    <w:rPr>
      <w:rFonts w:ascii="Symbol" w:hAnsi="Symbol"/>
    </w:rPr>
  </w:style>
  <w:style w:type="character" w:customStyle="1" w:styleId="WW8Num72z1">
    <w:name w:val="WW8Num72z1"/>
    <w:rPr>
      <w:rFonts w:ascii="Courier New" w:hAnsi="Courier New"/>
    </w:rPr>
  </w:style>
  <w:style w:type="character" w:customStyle="1" w:styleId="WW8Num72z2">
    <w:name w:val="WW8Num72z2"/>
    <w:rPr>
      <w:rFonts w:ascii="Wingdings" w:hAnsi="Wingdings"/>
    </w:rPr>
  </w:style>
  <w:style w:type="character" w:customStyle="1" w:styleId="WW8Num74z0">
    <w:name w:val="WW8Num74z0"/>
    <w:rPr>
      <w:rFonts w:ascii="Symbol" w:hAnsi="Symbol"/>
    </w:rPr>
  </w:style>
  <w:style w:type="character" w:customStyle="1" w:styleId="WW8Num74z3">
    <w:name w:val="WW8Num74z3"/>
    <w:rPr>
      <w:rFonts w:ascii="Symbol" w:hAnsi="Symbol"/>
      <w:color w:val="auto"/>
    </w:rPr>
  </w:style>
  <w:style w:type="character" w:customStyle="1" w:styleId="WW8Num76z2">
    <w:name w:val="WW8Num76z2"/>
    <w:rPr>
      <w:rFonts w:ascii="Times New Roman" w:eastAsia="Times New Roman" w:hAnsi="Times New Roman" w:cs="Times New Roman"/>
    </w:rPr>
  </w:style>
  <w:style w:type="character" w:customStyle="1" w:styleId="WW8Num77z0">
    <w:name w:val="WW8Num77z0"/>
    <w:rPr>
      <w:rFonts w:ascii="Symbol" w:hAnsi="Symbol"/>
      <w:color w:val="auto"/>
    </w:rPr>
  </w:style>
  <w:style w:type="character" w:customStyle="1" w:styleId="WW8Num77z1">
    <w:name w:val="WW8Num77z1"/>
    <w:rPr>
      <w:rFonts w:ascii="Courier New" w:hAnsi="Courier New"/>
    </w:rPr>
  </w:style>
  <w:style w:type="character" w:customStyle="1" w:styleId="WW8Num77z2">
    <w:name w:val="WW8Num77z2"/>
    <w:rPr>
      <w:rFonts w:ascii="Wingdings" w:hAnsi="Wingdings"/>
    </w:rPr>
  </w:style>
  <w:style w:type="character" w:customStyle="1" w:styleId="WW8Num77z3">
    <w:name w:val="WW8Num77z3"/>
    <w:rPr>
      <w:rFonts w:ascii="Symbol" w:hAnsi="Symbol"/>
    </w:rPr>
  </w:style>
  <w:style w:type="character" w:customStyle="1" w:styleId="WW8Num78z1">
    <w:name w:val="WW8Num78z1"/>
    <w:rPr>
      <w:rFonts w:ascii="Wingdings" w:hAnsi="Wingdings"/>
      <w:sz w:val="16"/>
    </w:rPr>
  </w:style>
  <w:style w:type="character" w:customStyle="1" w:styleId="WW8Num78z2">
    <w:name w:val="WW8Num78z2"/>
    <w:rPr>
      <w:rFonts w:ascii="Symbol" w:hAnsi="Symbol"/>
      <w:color w:val="auto"/>
    </w:rPr>
  </w:style>
  <w:style w:type="character" w:customStyle="1" w:styleId="WW8Num79z0">
    <w:name w:val="WW8Num79z0"/>
    <w:rPr>
      <w:rFonts w:ascii="Symbol" w:hAnsi="Symbol"/>
    </w:rPr>
  </w:style>
  <w:style w:type="character" w:customStyle="1" w:styleId="WW8Num79z3">
    <w:name w:val="WW8Num79z3"/>
    <w:rPr>
      <w:rFonts w:ascii="Symbol" w:hAnsi="Symbol"/>
      <w:color w:val="auto"/>
    </w:rPr>
  </w:style>
  <w:style w:type="character" w:customStyle="1" w:styleId="WW8Num80z0">
    <w:name w:val="WW8Num80z0"/>
    <w:rPr>
      <w:rFonts w:ascii="Symbol" w:hAnsi="Symbol"/>
    </w:rPr>
  </w:style>
  <w:style w:type="character" w:customStyle="1" w:styleId="WW8Num80z1">
    <w:name w:val="WW8Num80z1"/>
    <w:rPr>
      <w:rFonts w:ascii="Courier New" w:hAnsi="Courier New"/>
    </w:rPr>
  </w:style>
  <w:style w:type="character" w:customStyle="1" w:styleId="WW8Num80z2">
    <w:name w:val="WW8Num80z2"/>
    <w:rPr>
      <w:rFonts w:ascii="Wingdings" w:hAnsi="Wingdings"/>
    </w:rPr>
  </w:style>
  <w:style w:type="character" w:customStyle="1" w:styleId="WW8Num82z3">
    <w:name w:val="WW8Num82z3"/>
    <w:rPr>
      <w:rFonts w:ascii="Symbol" w:hAnsi="Symbol"/>
      <w:color w:val="auto"/>
    </w:rPr>
  </w:style>
  <w:style w:type="character" w:customStyle="1" w:styleId="WW8Num84z0">
    <w:name w:val="WW8Num84z0"/>
    <w:rPr>
      <w:rFonts w:ascii="Symbol" w:hAnsi="Symbol"/>
    </w:rPr>
  </w:style>
  <w:style w:type="character" w:customStyle="1" w:styleId="WW8Num86z0">
    <w:name w:val="WW8Num86z0"/>
    <w:rPr>
      <w:rFonts w:ascii="Symbol" w:hAnsi="Symbol"/>
    </w:rPr>
  </w:style>
  <w:style w:type="character" w:customStyle="1" w:styleId="WW8Num86z2">
    <w:name w:val="WW8Num86z2"/>
    <w:rPr>
      <w:rFonts w:ascii="Wingdings" w:hAnsi="Wingdings"/>
    </w:rPr>
  </w:style>
  <w:style w:type="character" w:customStyle="1" w:styleId="WW8Num86z4">
    <w:name w:val="WW8Num86z4"/>
    <w:rPr>
      <w:rFonts w:ascii="Courier New" w:hAnsi="Courier New"/>
    </w:rPr>
  </w:style>
  <w:style w:type="character" w:customStyle="1" w:styleId="WW8Num87z0">
    <w:name w:val="WW8Num87z0"/>
    <w:rPr>
      <w:rFonts w:ascii="Symbol" w:hAnsi="Symbol"/>
      <w:color w:val="auto"/>
    </w:rPr>
  </w:style>
  <w:style w:type="character" w:customStyle="1" w:styleId="WW8Num88z0">
    <w:name w:val="WW8Num88z0"/>
    <w:rPr>
      <w:rFonts w:ascii="Symbol" w:hAnsi="Symbol"/>
      <w:color w:val="auto"/>
    </w:rPr>
  </w:style>
  <w:style w:type="character" w:customStyle="1" w:styleId="WW8Num88z2">
    <w:name w:val="WW8Num88z2"/>
    <w:rPr>
      <w:rFonts w:ascii="Wingdings" w:hAnsi="Wingdings"/>
    </w:rPr>
  </w:style>
  <w:style w:type="character" w:customStyle="1" w:styleId="WW8Num88z3">
    <w:name w:val="WW8Num88z3"/>
    <w:rPr>
      <w:rFonts w:ascii="Symbol" w:hAnsi="Symbol"/>
    </w:rPr>
  </w:style>
  <w:style w:type="character" w:customStyle="1" w:styleId="WW8Num88z4">
    <w:name w:val="WW8Num88z4"/>
    <w:rPr>
      <w:rFonts w:ascii="Courier New" w:hAnsi="Courier New"/>
    </w:rPr>
  </w:style>
  <w:style w:type="character" w:customStyle="1" w:styleId="WW8Num90z0">
    <w:name w:val="WW8Num90z0"/>
    <w:rPr>
      <w:rFonts w:ascii="Symbol" w:hAnsi="Symbol"/>
    </w:rPr>
  </w:style>
  <w:style w:type="character" w:customStyle="1" w:styleId="WW8Num91z0">
    <w:name w:val="WW8Num91z0"/>
    <w:rPr>
      <w:rFonts w:ascii="Symbol" w:hAnsi="Symbol"/>
    </w:rPr>
  </w:style>
  <w:style w:type="character" w:customStyle="1" w:styleId="WW8Num92z3">
    <w:name w:val="WW8Num92z3"/>
    <w:rPr>
      <w:rFonts w:ascii="Symbol" w:hAnsi="Symbol"/>
      <w:color w:val="auto"/>
    </w:rPr>
  </w:style>
  <w:style w:type="character" w:customStyle="1" w:styleId="WW8Num93z0">
    <w:name w:val="WW8Num93z0"/>
    <w:rPr>
      <w:rFonts w:ascii="Symbol" w:hAnsi="Symbol"/>
      <w:color w:val="auto"/>
    </w:rPr>
  </w:style>
  <w:style w:type="character" w:customStyle="1" w:styleId="WW8Num93z1">
    <w:name w:val="WW8Num93z1"/>
    <w:rPr>
      <w:rFonts w:ascii="Symbol" w:hAnsi="Symbol"/>
      <w:color w:val="auto"/>
      <w:sz w:val="16"/>
    </w:rPr>
  </w:style>
  <w:style w:type="character" w:customStyle="1" w:styleId="WW8Num94z3">
    <w:name w:val="WW8Num94z3"/>
    <w:rPr>
      <w:rFonts w:ascii="Symbol" w:hAnsi="Symbol"/>
      <w:color w:val="auto"/>
    </w:rPr>
  </w:style>
  <w:style w:type="character" w:customStyle="1" w:styleId="WW8Num95z3">
    <w:name w:val="WW8Num95z3"/>
    <w:rPr>
      <w:rFonts w:ascii="Symbol" w:hAnsi="Symbol"/>
      <w:color w:val="auto"/>
    </w:rPr>
  </w:style>
  <w:style w:type="character" w:customStyle="1" w:styleId="WW8Num97z0">
    <w:name w:val="WW8Num97z0"/>
    <w:rPr>
      <w:rFonts w:ascii="Symbol" w:hAnsi="Symbol"/>
      <w:color w:val="auto"/>
    </w:rPr>
  </w:style>
  <w:style w:type="character" w:customStyle="1" w:styleId="WW8Num97z1">
    <w:name w:val="WW8Num97z1"/>
    <w:rPr>
      <w:rFonts w:ascii="Courier New" w:hAnsi="Courier New"/>
    </w:rPr>
  </w:style>
  <w:style w:type="character" w:customStyle="1" w:styleId="WW8Num97z2">
    <w:name w:val="WW8Num97z2"/>
    <w:rPr>
      <w:rFonts w:ascii="Wingdings" w:hAnsi="Wingdings"/>
    </w:rPr>
  </w:style>
  <w:style w:type="character" w:customStyle="1" w:styleId="WW8Num97z3">
    <w:name w:val="WW8Num97z3"/>
    <w:rPr>
      <w:rFonts w:ascii="Symbol" w:hAnsi="Symbol"/>
    </w:rPr>
  </w:style>
  <w:style w:type="character" w:customStyle="1" w:styleId="WW8Num98z0">
    <w:name w:val="WW8Num98z0"/>
    <w:rPr>
      <w:rFonts w:ascii="Symbol" w:hAnsi="Symbol"/>
    </w:rPr>
  </w:style>
  <w:style w:type="character" w:customStyle="1" w:styleId="WW8Num98z1">
    <w:name w:val="WW8Num98z1"/>
    <w:rPr>
      <w:rFonts w:ascii="Courier New" w:hAnsi="Courier New"/>
    </w:rPr>
  </w:style>
  <w:style w:type="character" w:customStyle="1" w:styleId="WW8Num98z2">
    <w:name w:val="WW8Num98z2"/>
    <w:rPr>
      <w:rFonts w:ascii="Wingdings" w:hAnsi="Wingdings"/>
    </w:rPr>
  </w:style>
  <w:style w:type="character" w:customStyle="1" w:styleId="WW8Num100z0">
    <w:name w:val="WW8Num100z0"/>
    <w:rPr>
      <w:rFonts w:ascii="Symbol" w:hAnsi="Symbol"/>
    </w:rPr>
  </w:style>
  <w:style w:type="character" w:customStyle="1" w:styleId="WW8Num102z0">
    <w:name w:val="WW8Num102z0"/>
    <w:rPr>
      <w:rFonts w:ascii="Symbol" w:hAnsi="Symbol"/>
      <w:color w:val="auto"/>
    </w:rPr>
  </w:style>
  <w:style w:type="character" w:customStyle="1" w:styleId="WW8Num103z0">
    <w:name w:val="WW8Num103z0"/>
    <w:rPr>
      <w:rFonts w:ascii="Symbol" w:hAnsi="Symbol"/>
    </w:rPr>
  </w:style>
  <w:style w:type="character" w:customStyle="1" w:styleId="WW8Num104z0">
    <w:name w:val="WW8Num104z0"/>
    <w:rPr>
      <w:rFonts w:ascii="Symbol" w:hAnsi="Symbol"/>
    </w:rPr>
  </w:style>
  <w:style w:type="character" w:customStyle="1" w:styleId="WW8Num104z1">
    <w:name w:val="WW8Num104z1"/>
    <w:rPr>
      <w:rFonts w:ascii="Courier New" w:hAnsi="Courier New"/>
    </w:rPr>
  </w:style>
  <w:style w:type="character" w:customStyle="1" w:styleId="WW8Num104z2">
    <w:name w:val="WW8Num104z2"/>
    <w:rPr>
      <w:rFonts w:ascii="Wingdings" w:hAnsi="Wingdings"/>
    </w:rPr>
  </w:style>
  <w:style w:type="character" w:customStyle="1" w:styleId="WW8Num105z0">
    <w:name w:val="WW8Num105z0"/>
    <w:rPr>
      <w:rFonts w:ascii="Symbol" w:hAnsi="Symbol"/>
    </w:rPr>
  </w:style>
  <w:style w:type="character" w:customStyle="1" w:styleId="WW8Num105z1">
    <w:name w:val="WW8Num105z1"/>
    <w:rPr>
      <w:rFonts w:ascii="Courier New" w:hAnsi="Courier New"/>
    </w:rPr>
  </w:style>
  <w:style w:type="character" w:customStyle="1" w:styleId="WW8Num105z2">
    <w:name w:val="WW8Num105z2"/>
    <w:rPr>
      <w:rFonts w:ascii="Wingdings" w:hAnsi="Wingdings"/>
    </w:rPr>
  </w:style>
  <w:style w:type="character" w:customStyle="1" w:styleId="WW8Num106z0">
    <w:name w:val="WW8Num106z0"/>
    <w:rPr>
      <w:rFonts w:ascii="Symbol" w:hAnsi="Symbol"/>
      <w:color w:val="auto"/>
    </w:rPr>
  </w:style>
  <w:style w:type="character" w:customStyle="1" w:styleId="WW8Num108z0">
    <w:name w:val="WW8Num108z0"/>
    <w:rPr>
      <w:b w:val="0"/>
      <w:i w:val="0"/>
    </w:rPr>
  </w:style>
  <w:style w:type="character" w:customStyle="1" w:styleId="WW8Num110z0">
    <w:name w:val="WW8Num110z0"/>
    <w:rPr>
      <w:rFonts w:ascii="Symbol" w:hAnsi="Symbol"/>
    </w:rPr>
  </w:style>
  <w:style w:type="character" w:customStyle="1" w:styleId="WW8Num110z1">
    <w:name w:val="WW8Num110z1"/>
    <w:rPr>
      <w:rFonts w:ascii="Symbol" w:hAnsi="Symbol"/>
      <w:color w:val="auto"/>
      <w:sz w:val="16"/>
    </w:rPr>
  </w:style>
  <w:style w:type="character" w:customStyle="1" w:styleId="WW8Num111z0">
    <w:name w:val="WW8Num111z0"/>
    <w:rPr>
      <w:rFonts w:ascii="Symbol" w:hAnsi="Symbol"/>
    </w:rPr>
  </w:style>
  <w:style w:type="character" w:customStyle="1" w:styleId="WW8Num111z1">
    <w:name w:val="WW8Num111z1"/>
    <w:rPr>
      <w:rFonts w:ascii="Courier New" w:hAnsi="Courier New"/>
    </w:rPr>
  </w:style>
  <w:style w:type="character" w:customStyle="1" w:styleId="WW8Num111z2">
    <w:name w:val="WW8Num111z2"/>
    <w:rPr>
      <w:rFonts w:ascii="Wingdings" w:hAnsi="Wingdings"/>
    </w:rPr>
  </w:style>
  <w:style w:type="character" w:customStyle="1" w:styleId="WW8Num115z0">
    <w:name w:val="WW8Num115z0"/>
    <w:rPr>
      <w:rFonts w:ascii="Wingdings" w:hAnsi="Wingdings"/>
    </w:rPr>
  </w:style>
  <w:style w:type="character" w:customStyle="1" w:styleId="WW8Num117z0">
    <w:name w:val="WW8Num117z0"/>
    <w:rPr>
      <w:rFonts w:ascii="Symbol" w:hAnsi="Symbol"/>
      <w:color w:val="auto"/>
    </w:rPr>
  </w:style>
  <w:style w:type="character" w:customStyle="1" w:styleId="WW8Num118z0">
    <w:name w:val="WW8Num118z0"/>
    <w:rPr>
      <w:rFonts w:ascii="Symbol" w:hAnsi="Symbol"/>
      <w:color w:val="auto"/>
    </w:rPr>
  </w:style>
  <w:style w:type="character" w:customStyle="1" w:styleId="WW8Num118z1">
    <w:name w:val="WW8Num118z1"/>
    <w:rPr>
      <w:rFonts w:ascii="Courier New" w:hAnsi="Courier New"/>
    </w:rPr>
  </w:style>
  <w:style w:type="character" w:customStyle="1" w:styleId="WW8Num118z2">
    <w:name w:val="WW8Num118z2"/>
    <w:rPr>
      <w:rFonts w:ascii="Wingdings" w:hAnsi="Wingdings"/>
    </w:rPr>
  </w:style>
  <w:style w:type="character" w:customStyle="1" w:styleId="WW8Num118z3">
    <w:name w:val="WW8Num118z3"/>
    <w:rPr>
      <w:rFonts w:ascii="Symbol" w:hAnsi="Symbol"/>
    </w:rPr>
  </w:style>
  <w:style w:type="character" w:customStyle="1" w:styleId="WW8Num120z3">
    <w:name w:val="WW8Num120z3"/>
    <w:rPr>
      <w:rFonts w:ascii="Symbol" w:hAnsi="Symbol"/>
      <w:color w:val="auto"/>
    </w:rPr>
  </w:style>
  <w:style w:type="character" w:customStyle="1" w:styleId="WW8Num121z0">
    <w:name w:val="WW8Num121z0"/>
    <w:rPr>
      <w:rFonts w:ascii="Symbol" w:hAnsi="Symbol"/>
      <w:color w:val="auto"/>
    </w:rPr>
  </w:style>
  <w:style w:type="character" w:customStyle="1" w:styleId="WW8Num121z1">
    <w:name w:val="WW8Num121z1"/>
    <w:rPr>
      <w:rFonts w:ascii="Symbol" w:hAnsi="Symbol"/>
      <w:color w:val="auto"/>
      <w:sz w:val="16"/>
    </w:rPr>
  </w:style>
  <w:style w:type="character" w:customStyle="1" w:styleId="WW8Num124z0">
    <w:name w:val="WW8Num124z0"/>
    <w:rPr>
      <w:rFonts w:ascii="Symbol" w:hAnsi="Symbol"/>
      <w:color w:val="auto"/>
    </w:rPr>
  </w:style>
  <w:style w:type="character" w:customStyle="1" w:styleId="WW8Num124z1">
    <w:name w:val="WW8Num124z1"/>
    <w:rPr>
      <w:rFonts w:ascii="Symbol" w:hAnsi="Symbol"/>
      <w:color w:val="auto"/>
      <w:sz w:val="16"/>
    </w:rPr>
  </w:style>
  <w:style w:type="character" w:customStyle="1" w:styleId="WW8Num126z3">
    <w:name w:val="WW8Num126z3"/>
    <w:rPr>
      <w:rFonts w:ascii="Symbol" w:hAnsi="Symbol"/>
      <w:color w:val="auto"/>
    </w:rPr>
  </w:style>
  <w:style w:type="character" w:customStyle="1" w:styleId="WW8Num127z0">
    <w:name w:val="WW8Num127z0"/>
    <w:rPr>
      <w:rFonts w:ascii="Symbol" w:hAnsi="Symbol"/>
      <w:color w:val="auto"/>
    </w:rPr>
  </w:style>
  <w:style w:type="character" w:customStyle="1" w:styleId="WW8Num127z1">
    <w:name w:val="WW8Num127z1"/>
    <w:rPr>
      <w:rFonts w:ascii="Courier New" w:hAnsi="Courier New"/>
    </w:rPr>
  </w:style>
  <w:style w:type="character" w:customStyle="1" w:styleId="WW8Num127z2">
    <w:name w:val="WW8Num127z2"/>
    <w:rPr>
      <w:rFonts w:ascii="Wingdings" w:hAnsi="Wingdings"/>
    </w:rPr>
  </w:style>
  <w:style w:type="character" w:customStyle="1" w:styleId="WW8Num127z3">
    <w:name w:val="WW8Num127z3"/>
    <w:rPr>
      <w:rFonts w:ascii="Symbol" w:hAnsi="Symbol"/>
    </w:rPr>
  </w:style>
  <w:style w:type="character" w:customStyle="1" w:styleId="WW8Num128z1">
    <w:name w:val="WW8Num128z1"/>
    <w:rPr>
      <w:rFonts w:ascii="Symbol" w:hAnsi="Symbol"/>
    </w:rPr>
  </w:style>
  <w:style w:type="character" w:customStyle="1" w:styleId="WW8Num130z3">
    <w:name w:val="WW8Num130z3"/>
    <w:rPr>
      <w:rFonts w:ascii="Symbol" w:hAnsi="Symbol"/>
      <w:color w:val="auto"/>
    </w:rPr>
  </w:style>
  <w:style w:type="character" w:customStyle="1" w:styleId="WW8Num131z0">
    <w:name w:val="WW8Num131z0"/>
    <w:rPr>
      <w:rFonts w:ascii="Symbol" w:hAnsi="Symbol"/>
    </w:rPr>
  </w:style>
  <w:style w:type="character" w:customStyle="1" w:styleId="WW8Num131z2">
    <w:name w:val="WW8Num131z2"/>
    <w:rPr>
      <w:rFonts w:ascii="Wingdings" w:hAnsi="Wingdings"/>
    </w:rPr>
  </w:style>
  <w:style w:type="character" w:customStyle="1" w:styleId="WW8Num131z4">
    <w:name w:val="WW8Num131z4"/>
    <w:rPr>
      <w:rFonts w:ascii="Courier New" w:hAnsi="Courier New"/>
    </w:rPr>
  </w:style>
  <w:style w:type="character" w:customStyle="1" w:styleId="WW8Num132z3">
    <w:name w:val="WW8Num132z3"/>
    <w:rPr>
      <w:rFonts w:ascii="Symbol" w:hAnsi="Symbol"/>
      <w:color w:val="auto"/>
    </w:rPr>
  </w:style>
  <w:style w:type="character" w:customStyle="1" w:styleId="WW8Num133z0">
    <w:name w:val="WW8Num133z0"/>
    <w:rPr>
      <w:rFonts w:ascii="Symbol" w:hAnsi="Symbol"/>
    </w:rPr>
  </w:style>
  <w:style w:type="character" w:customStyle="1" w:styleId="WW8Num133z1">
    <w:name w:val="WW8Num133z1"/>
    <w:rPr>
      <w:rFonts w:ascii="Courier New" w:hAnsi="Courier New"/>
    </w:rPr>
  </w:style>
  <w:style w:type="character" w:customStyle="1" w:styleId="WW8Num133z2">
    <w:name w:val="WW8Num133z2"/>
    <w:rPr>
      <w:rFonts w:ascii="Wingdings" w:hAnsi="Wingdings"/>
    </w:rPr>
  </w:style>
  <w:style w:type="character" w:customStyle="1" w:styleId="WW8Num134z0">
    <w:name w:val="WW8Num134z0"/>
    <w:rPr>
      <w:rFonts w:ascii="Symbol" w:hAnsi="Symbol"/>
    </w:rPr>
  </w:style>
  <w:style w:type="character" w:customStyle="1" w:styleId="WW8Num134z1">
    <w:name w:val="WW8Num134z1"/>
    <w:rPr>
      <w:rFonts w:ascii="Courier New" w:hAnsi="Courier New"/>
    </w:rPr>
  </w:style>
  <w:style w:type="character" w:customStyle="1" w:styleId="WW8Num134z2">
    <w:name w:val="WW8Num134z2"/>
    <w:rPr>
      <w:rFonts w:ascii="Wingdings" w:hAnsi="Wingdings"/>
    </w:rPr>
  </w:style>
  <w:style w:type="character" w:customStyle="1" w:styleId="WW8Num137z0">
    <w:name w:val="WW8Num137z0"/>
    <w:rPr>
      <w:rFonts w:ascii="Symbol" w:hAnsi="Symbol"/>
      <w:color w:val="auto"/>
    </w:rPr>
  </w:style>
  <w:style w:type="character" w:customStyle="1" w:styleId="WW8Num137z1">
    <w:name w:val="WW8Num137z1"/>
    <w:rPr>
      <w:rFonts w:ascii="Courier New" w:hAnsi="Courier New"/>
    </w:rPr>
  </w:style>
  <w:style w:type="character" w:customStyle="1" w:styleId="WW8Num137z2">
    <w:name w:val="WW8Num137z2"/>
    <w:rPr>
      <w:rFonts w:ascii="Wingdings" w:hAnsi="Wingdings"/>
    </w:rPr>
  </w:style>
  <w:style w:type="character" w:customStyle="1" w:styleId="WW8Num137z3">
    <w:name w:val="WW8Num137z3"/>
    <w:rPr>
      <w:rFonts w:ascii="Symbol" w:hAnsi="Symbol"/>
    </w:rPr>
  </w:style>
  <w:style w:type="character" w:customStyle="1" w:styleId="WW8Num138z0">
    <w:name w:val="WW8Num138z0"/>
    <w:rPr>
      <w:rFonts w:ascii="Symbol" w:hAnsi="Symbol"/>
    </w:rPr>
  </w:style>
  <w:style w:type="character" w:customStyle="1" w:styleId="WW8Num138z1">
    <w:name w:val="WW8Num138z1"/>
    <w:rPr>
      <w:rFonts w:ascii="Times New Roman" w:eastAsia="Times New Roman" w:hAnsi="Times New Roman" w:cs="Times New Roman"/>
      <w:b w:val="0"/>
    </w:rPr>
  </w:style>
  <w:style w:type="character" w:customStyle="1" w:styleId="WW8Num138z2">
    <w:name w:val="WW8Num138z2"/>
    <w:rPr>
      <w:rFonts w:ascii="Wingdings" w:hAnsi="Wingdings"/>
    </w:rPr>
  </w:style>
  <w:style w:type="character" w:customStyle="1" w:styleId="WW8Num138z4">
    <w:name w:val="WW8Num138z4"/>
    <w:rPr>
      <w:rFonts w:ascii="Courier New" w:hAnsi="Courier New"/>
    </w:rPr>
  </w:style>
  <w:style w:type="character" w:customStyle="1" w:styleId="WW8Num140z3">
    <w:name w:val="WW8Num140z3"/>
    <w:rPr>
      <w:rFonts w:ascii="Symbol" w:hAnsi="Symbol"/>
      <w:color w:val="auto"/>
    </w:rPr>
  </w:style>
  <w:style w:type="character" w:customStyle="1" w:styleId="WW8Num143z0">
    <w:name w:val="WW8Num143z0"/>
    <w:rPr>
      <w:rFonts w:ascii="Wingdings" w:hAnsi="Wingdings"/>
      <w:sz w:val="16"/>
    </w:rPr>
  </w:style>
  <w:style w:type="character" w:customStyle="1" w:styleId="WW8Num143z1">
    <w:name w:val="WW8Num143z1"/>
    <w:rPr>
      <w:rFonts w:ascii="Courier New" w:hAnsi="Courier New"/>
    </w:rPr>
  </w:style>
  <w:style w:type="character" w:customStyle="1" w:styleId="WW8Num143z2">
    <w:name w:val="WW8Num143z2"/>
    <w:rPr>
      <w:rFonts w:ascii="Wingdings" w:hAnsi="Wingdings"/>
    </w:rPr>
  </w:style>
  <w:style w:type="character" w:customStyle="1" w:styleId="WW8Num143z3">
    <w:name w:val="WW8Num143z3"/>
    <w:rPr>
      <w:rFonts w:ascii="Symbol" w:hAnsi="Symbol"/>
    </w:rPr>
  </w:style>
  <w:style w:type="character" w:customStyle="1" w:styleId="WW8Num144z0">
    <w:name w:val="WW8Num144z0"/>
    <w:rPr>
      <w:rFonts w:ascii="Symbol" w:hAnsi="Symbol"/>
    </w:rPr>
  </w:style>
  <w:style w:type="character" w:customStyle="1" w:styleId="WW8Num147z0">
    <w:name w:val="WW8Num147z0"/>
    <w:rPr>
      <w:rFonts w:ascii="Symbol" w:hAnsi="Symbol"/>
    </w:rPr>
  </w:style>
  <w:style w:type="character" w:customStyle="1" w:styleId="WW8Num147z2">
    <w:name w:val="WW8Num147z2"/>
    <w:rPr>
      <w:rFonts w:ascii="Wingdings" w:hAnsi="Wingdings"/>
    </w:rPr>
  </w:style>
  <w:style w:type="character" w:customStyle="1" w:styleId="WW8Num147z4">
    <w:name w:val="WW8Num147z4"/>
    <w:rPr>
      <w:rFonts w:ascii="Courier New" w:hAnsi="Courier New"/>
    </w:rPr>
  </w:style>
  <w:style w:type="character" w:customStyle="1" w:styleId="WW8Num148z3">
    <w:name w:val="WW8Num148z3"/>
    <w:rPr>
      <w:rFonts w:ascii="Symbol" w:hAnsi="Symbol"/>
      <w:color w:val="auto"/>
    </w:rPr>
  </w:style>
  <w:style w:type="character" w:customStyle="1" w:styleId="WW8Num149z0">
    <w:name w:val="WW8Num149z0"/>
    <w:rPr>
      <w:rFonts w:ascii="Symbol" w:hAnsi="Symbol"/>
      <w:color w:val="auto"/>
    </w:rPr>
  </w:style>
  <w:style w:type="character" w:customStyle="1" w:styleId="WW8Num149z1">
    <w:name w:val="WW8Num149z1"/>
    <w:rPr>
      <w:rFonts w:ascii="Symbol" w:hAnsi="Symbol"/>
      <w:color w:val="auto"/>
      <w:sz w:val="16"/>
    </w:rPr>
  </w:style>
  <w:style w:type="character" w:customStyle="1" w:styleId="WW8Num151z0">
    <w:name w:val="WW8Num151z0"/>
    <w:rPr>
      <w:rFonts w:ascii="Symbol" w:hAnsi="Symbol"/>
      <w:color w:val="auto"/>
    </w:rPr>
  </w:style>
  <w:style w:type="character" w:customStyle="1" w:styleId="WW8Num152z0">
    <w:name w:val="WW8Num152z0"/>
    <w:rPr>
      <w:rFonts w:ascii="Symbol" w:hAnsi="Symbol"/>
    </w:rPr>
  </w:style>
  <w:style w:type="character" w:customStyle="1" w:styleId="WW8Num152z1">
    <w:name w:val="WW8Num152z1"/>
    <w:rPr>
      <w:rFonts w:ascii="Courier New" w:hAnsi="Courier New"/>
    </w:rPr>
  </w:style>
  <w:style w:type="character" w:customStyle="1" w:styleId="WW8Num152z2">
    <w:name w:val="WW8Num152z2"/>
    <w:rPr>
      <w:rFonts w:ascii="Wingdings" w:hAnsi="Wingdings"/>
    </w:rPr>
  </w:style>
  <w:style w:type="character" w:customStyle="1" w:styleId="WW8Num154z0">
    <w:name w:val="WW8Num154z0"/>
    <w:rPr>
      <w:rFonts w:ascii="Symbol" w:hAnsi="Symbol"/>
    </w:rPr>
  </w:style>
  <w:style w:type="character" w:customStyle="1" w:styleId="WW8Num154z1">
    <w:name w:val="WW8Num154z1"/>
    <w:rPr>
      <w:rFonts w:ascii="Courier New" w:hAnsi="Courier New"/>
    </w:rPr>
  </w:style>
  <w:style w:type="character" w:customStyle="1" w:styleId="WW8Num154z2">
    <w:name w:val="WW8Num154z2"/>
    <w:rPr>
      <w:rFonts w:ascii="Wingdings" w:hAnsi="Wingdings"/>
    </w:rPr>
  </w:style>
  <w:style w:type="character" w:customStyle="1" w:styleId="WW8Num155z3">
    <w:name w:val="WW8Num155z3"/>
    <w:rPr>
      <w:rFonts w:ascii="Symbol" w:hAnsi="Symbol"/>
      <w:color w:val="auto"/>
    </w:rPr>
  </w:style>
  <w:style w:type="character" w:customStyle="1" w:styleId="WW8Num157z0">
    <w:name w:val="WW8Num157z0"/>
    <w:rPr>
      <w:rFonts w:ascii="Symbol" w:hAnsi="Symbol"/>
    </w:rPr>
  </w:style>
  <w:style w:type="character" w:customStyle="1" w:styleId="WW8Num157z2">
    <w:name w:val="WW8Num157z2"/>
    <w:rPr>
      <w:rFonts w:ascii="Wingdings" w:hAnsi="Wingdings"/>
    </w:rPr>
  </w:style>
  <w:style w:type="character" w:customStyle="1" w:styleId="WW8Num157z4">
    <w:name w:val="WW8Num157z4"/>
    <w:rPr>
      <w:rFonts w:ascii="Courier New" w:hAnsi="Courier New"/>
    </w:rPr>
  </w:style>
  <w:style w:type="character" w:customStyle="1" w:styleId="WW8Num160z0">
    <w:name w:val="WW8Num160z0"/>
    <w:rPr>
      <w:rFonts w:ascii="Symbol" w:hAnsi="Symbol"/>
      <w:color w:val="auto"/>
    </w:rPr>
  </w:style>
  <w:style w:type="character" w:customStyle="1" w:styleId="WW8Num160z1">
    <w:name w:val="WW8Num160z1"/>
    <w:rPr>
      <w:rFonts w:ascii="Symbol" w:hAnsi="Symbol"/>
      <w:color w:val="auto"/>
      <w:sz w:val="16"/>
    </w:rPr>
  </w:style>
  <w:style w:type="character" w:customStyle="1" w:styleId="WW8Num163z0">
    <w:name w:val="WW8Num163z0"/>
    <w:rPr>
      <w:rFonts w:ascii="Symbol" w:hAnsi="Symbol"/>
    </w:rPr>
  </w:style>
  <w:style w:type="character" w:customStyle="1" w:styleId="WW8Num163z1">
    <w:name w:val="WW8Num163z1"/>
    <w:rPr>
      <w:rFonts w:ascii="Courier New" w:hAnsi="Courier New"/>
    </w:rPr>
  </w:style>
  <w:style w:type="character" w:customStyle="1" w:styleId="WW8Num163z2">
    <w:name w:val="WW8Num163z2"/>
    <w:rPr>
      <w:rFonts w:ascii="Wingdings" w:hAnsi="Wingdings"/>
    </w:rPr>
  </w:style>
  <w:style w:type="character" w:customStyle="1" w:styleId="WW8Num167z0">
    <w:name w:val="WW8Num167z0"/>
    <w:rPr>
      <w:rFonts w:ascii="Symbol" w:hAnsi="Symbol"/>
      <w:color w:val="auto"/>
    </w:rPr>
  </w:style>
  <w:style w:type="character" w:customStyle="1" w:styleId="WW8Num167z1">
    <w:name w:val="WW8Num167z1"/>
    <w:rPr>
      <w:rFonts w:ascii="Courier New" w:hAnsi="Courier New"/>
    </w:rPr>
  </w:style>
  <w:style w:type="character" w:customStyle="1" w:styleId="WW8Num167z2">
    <w:name w:val="WW8Num167z2"/>
    <w:rPr>
      <w:rFonts w:ascii="Wingdings" w:hAnsi="Wingdings"/>
    </w:rPr>
  </w:style>
  <w:style w:type="character" w:customStyle="1" w:styleId="WW8Num167z3">
    <w:name w:val="WW8Num167z3"/>
    <w:rPr>
      <w:rFonts w:ascii="Symbol" w:hAnsi="Symbol"/>
    </w:rPr>
  </w:style>
  <w:style w:type="character" w:customStyle="1" w:styleId="WW8Num171z1">
    <w:name w:val="WW8Num171z1"/>
    <w:rPr>
      <w:rFonts w:ascii="Symbol" w:hAnsi="Symbol"/>
    </w:rPr>
  </w:style>
  <w:style w:type="character" w:customStyle="1" w:styleId="WW8Num173z0">
    <w:name w:val="WW8Num173z0"/>
    <w:rPr>
      <w:rFonts w:ascii="Symbol" w:hAnsi="Symbol"/>
      <w:color w:val="auto"/>
    </w:rPr>
  </w:style>
  <w:style w:type="character" w:customStyle="1" w:styleId="WW8Num173z1">
    <w:name w:val="WW8Num173z1"/>
    <w:rPr>
      <w:rFonts w:ascii="Symbol" w:hAnsi="Symbol"/>
      <w:color w:val="auto"/>
      <w:sz w:val="16"/>
    </w:rPr>
  </w:style>
  <w:style w:type="character" w:customStyle="1" w:styleId="WW8Num174z0">
    <w:name w:val="WW8Num174z0"/>
    <w:rPr>
      <w:rFonts w:ascii="Symbol" w:hAnsi="Symbol"/>
    </w:rPr>
  </w:style>
  <w:style w:type="character" w:customStyle="1" w:styleId="WW8Num174z2">
    <w:name w:val="WW8Num174z2"/>
    <w:rPr>
      <w:rFonts w:ascii="Wingdings" w:hAnsi="Wingdings"/>
    </w:rPr>
  </w:style>
  <w:style w:type="character" w:customStyle="1" w:styleId="WW8Num174z4">
    <w:name w:val="WW8Num174z4"/>
    <w:rPr>
      <w:rFonts w:ascii="Courier New" w:hAnsi="Courier New"/>
    </w:rPr>
  </w:style>
  <w:style w:type="character" w:customStyle="1" w:styleId="WW8Num175z3">
    <w:name w:val="WW8Num175z3"/>
    <w:rPr>
      <w:rFonts w:ascii="Symbol" w:hAnsi="Symbol"/>
      <w:color w:val="auto"/>
    </w:rPr>
  </w:style>
  <w:style w:type="character" w:customStyle="1" w:styleId="WW8Num176z3">
    <w:name w:val="WW8Num176z3"/>
    <w:rPr>
      <w:rFonts w:ascii="Symbol" w:hAnsi="Symbol"/>
      <w:color w:val="auto"/>
    </w:rPr>
  </w:style>
  <w:style w:type="character" w:customStyle="1" w:styleId="WW8Num177z0">
    <w:name w:val="WW8Num177z0"/>
    <w:rPr>
      <w:rFonts w:ascii="Symbol" w:hAnsi="Symbol"/>
    </w:rPr>
  </w:style>
  <w:style w:type="character" w:customStyle="1" w:styleId="WW8Num179z3">
    <w:name w:val="WW8Num179z3"/>
    <w:rPr>
      <w:rFonts w:ascii="Symbol" w:hAnsi="Symbol"/>
      <w:color w:val="auto"/>
    </w:rPr>
  </w:style>
  <w:style w:type="character" w:customStyle="1" w:styleId="WW8Num180z0">
    <w:name w:val="WW8Num180z0"/>
    <w:rPr>
      <w:rFonts w:ascii="Symbol" w:hAnsi="Symbol"/>
      <w:color w:val="auto"/>
    </w:rPr>
  </w:style>
  <w:style w:type="character" w:customStyle="1" w:styleId="WW8Num180z1">
    <w:name w:val="WW8Num180z1"/>
    <w:rPr>
      <w:rFonts w:ascii="Courier New" w:hAnsi="Courier New"/>
    </w:rPr>
  </w:style>
  <w:style w:type="character" w:customStyle="1" w:styleId="WW8Num180z2">
    <w:name w:val="WW8Num180z2"/>
    <w:rPr>
      <w:rFonts w:ascii="Wingdings" w:hAnsi="Wingdings"/>
    </w:rPr>
  </w:style>
  <w:style w:type="character" w:customStyle="1" w:styleId="WW8Num180z3">
    <w:name w:val="WW8Num180z3"/>
    <w:rPr>
      <w:rFonts w:ascii="Symbol" w:hAnsi="Symbol"/>
    </w:rPr>
  </w:style>
  <w:style w:type="character" w:customStyle="1" w:styleId="WW8Num182z1">
    <w:name w:val="WW8Num182z1"/>
    <w:rPr>
      <w:rFonts w:ascii="Symbol" w:hAnsi="Symbol"/>
    </w:rPr>
  </w:style>
  <w:style w:type="character" w:customStyle="1" w:styleId="WW8Num183z0">
    <w:name w:val="WW8Num183z0"/>
    <w:rPr>
      <w:rFonts w:ascii="Symbol" w:hAnsi="Symbol"/>
      <w:color w:val="auto"/>
    </w:rPr>
  </w:style>
  <w:style w:type="character" w:customStyle="1" w:styleId="WW8Num183z1">
    <w:name w:val="WW8Num183z1"/>
    <w:rPr>
      <w:rFonts w:ascii="Courier New" w:hAnsi="Courier New"/>
    </w:rPr>
  </w:style>
  <w:style w:type="character" w:customStyle="1" w:styleId="WW8Num183z2">
    <w:name w:val="WW8Num183z2"/>
    <w:rPr>
      <w:rFonts w:ascii="Wingdings" w:hAnsi="Wingdings"/>
    </w:rPr>
  </w:style>
  <w:style w:type="character" w:customStyle="1" w:styleId="WW8Num183z3">
    <w:name w:val="WW8Num183z3"/>
    <w:rPr>
      <w:rFonts w:ascii="Symbol" w:hAnsi="Symbol"/>
    </w:rPr>
  </w:style>
  <w:style w:type="character" w:customStyle="1" w:styleId="WW8Num184z0">
    <w:name w:val="WW8Num184z0"/>
    <w:rPr>
      <w:rFonts w:ascii="Symbol" w:hAnsi="Symbol"/>
    </w:rPr>
  </w:style>
  <w:style w:type="character" w:customStyle="1" w:styleId="WW8Num185z3">
    <w:name w:val="WW8Num185z3"/>
    <w:rPr>
      <w:rFonts w:ascii="Symbol" w:hAnsi="Symbol"/>
      <w:color w:val="auto"/>
    </w:rPr>
  </w:style>
  <w:style w:type="character" w:customStyle="1" w:styleId="WW8Num188z0">
    <w:name w:val="WW8Num188z0"/>
    <w:rPr>
      <w:rFonts w:ascii="Symbol" w:hAnsi="Symbol"/>
    </w:rPr>
  </w:style>
  <w:style w:type="character" w:customStyle="1" w:styleId="WW8Num188z2">
    <w:name w:val="WW8Num188z2"/>
    <w:rPr>
      <w:rFonts w:ascii="Wingdings" w:hAnsi="Wingdings"/>
    </w:rPr>
  </w:style>
  <w:style w:type="character" w:customStyle="1" w:styleId="WW8Num188z4">
    <w:name w:val="WW8Num188z4"/>
    <w:rPr>
      <w:rFonts w:ascii="Courier New" w:hAnsi="Courier New"/>
    </w:rPr>
  </w:style>
  <w:style w:type="character" w:customStyle="1" w:styleId="WW8Num189z1">
    <w:name w:val="WW8Num189z1"/>
    <w:rPr>
      <w:rFonts w:ascii="Symbol" w:hAnsi="Symbol"/>
    </w:rPr>
  </w:style>
  <w:style w:type="character" w:customStyle="1" w:styleId="WW8Num190z3">
    <w:name w:val="WW8Num190z3"/>
    <w:rPr>
      <w:rFonts w:ascii="Symbol" w:hAnsi="Symbol"/>
      <w:color w:val="auto"/>
    </w:rPr>
  </w:style>
  <w:style w:type="character" w:customStyle="1" w:styleId="WW8Num191z0">
    <w:name w:val="WW8Num191z0"/>
    <w:rPr>
      <w:rFonts w:ascii="Symbol" w:hAnsi="Symbol"/>
      <w:color w:val="auto"/>
    </w:rPr>
  </w:style>
  <w:style w:type="character" w:customStyle="1" w:styleId="WW8Num191z1">
    <w:name w:val="WW8Num191z1"/>
    <w:rPr>
      <w:rFonts w:ascii="Symbol" w:hAnsi="Symbol"/>
    </w:rPr>
  </w:style>
  <w:style w:type="character" w:customStyle="1" w:styleId="WW8Num192z3">
    <w:name w:val="WW8Num192z3"/>
    <w:rPr>
      <w:rFonts w:ascii="Symbol" w:hAnsi="Symbol"/>
      <w:color w:val="auto"/>
    </w:rPr>
  </w:style>
  <w:style w:type="character" w:customStyle="1" w:styleId="WW8Num194z0">
    <w:name w:val="WW8Num194z0"/>
    <w:rPr>
      <w:b w:val="0"/>
      <w:i w:val="0"/>
    </w:rPr>
  </w:style>
  <w:style w:type="character" w:customStyle="1" w:styleId="WW8Num196z0">
    <w:name w:val="WW8Num196z0"/>
    <w:rPr>
      <w:rFonts w:ascii="Symbol" w:hAnsi="Symbol"/>
    </w:rPr>
  </w:style>
  <w:style w:type="character" w:customStyle="1" w:styleId="WW8Num196z2">
    <w:name w:val="WW8Num196z2"/>
    <w:rPr>
      <w:rFonts w:ascii="Wingdings" w:hAnsi="Wingdings"/>
    </w:rPr>
  </w:style>
  <w:style w:type="character" w:customStyle="1" w:styleId="WW8Num196z4">
    <w:name w:val="WW8Num196z4"/>
    <w:rPr>
      <w:rFonts w:ascii="Courier New" w:hAnsi="Courier New"/>
    </w:rPr>
  </w:style>
  <w:style w:type="character" w:customStyle="1" w:styleId="WW8Num197z1">
    <w:name w:val="WW8Num197z1"/>
    <w:rPr>
      <w:rFonts w:ascii="Symbol" w:hAnsi="Symbol"/>
    </w:rPr>
  </w:style>
  <w:style w:type="character" w:customStyle="1" w:styleId="WW8Num198z3">
    <w:name w:val="WW8Num198z3"/>
    <w:rPr>
      <w:rFonts w:ascii="Symbol" w:hAnsi="Symbol"/>
      <w:color w:val="auto"/>
    </w:rPr>
  </w:style>
  <w:style w:type="character" w:customStyle="1" w:styleId="WW8Num201z0">
    <w:name w:val="WW8Num201z0"/>
    <w:rPr>
      <w:rFonts w:ascii="Symbol" w:hAnsi="Symbol"/>
    </w:rPr>
  </w:style>
  <w:style w:type="character" w:customStyle="1" w:styleId="WW8Num201z1">
    <w:name w:val="WW8Num201z1"/>
    <w:rPr>
      <w:rFonts w:ascii="Courier New" w:hAnsi="Courier New"/>
    </w:rPr>
  </w:style>
  <w:style w:type="character" w:customStyle="1" w:styleId="WW8Num201z2">
    <w:name w:val="WW8Num201z2"/>
    <w:rPr>
      <w:rFonts w:ascii="Wingdings" w:hAnsi="Wingdings"/>
    </w:rPr>
  </w:style>
  <w:style w:type="character" w:customStyle="1" w:styleId="WW8Num203z3">
    <w:name w:val="WW8Num203z3"/>
    <w:rPr>
      <w:rFonts w:ascii="Symbol" w:hAnsi="Symbol"/>
      <w:color w:val="auto"/>
    </w:rPr>
  </w:style>
  <w:style w:type="character" w:customStyle="1" w:styleId="WW8Num204z0">
    <w:name w:val="WW8Num204z0"/>
    <w:rPr>
      <w:rFonts w:ascii="Times New Roman" w:eastAsia="Times New Roman" w:hAnsi="Times New Roman" w:cs="Times New Roman"/>
    </w:rPr>
  </w:style>
  <w:style w:type="character" w:customStyle="1" w:styleId="WW8Num204z2">
    <w:name w:val="WW8Num204z2"/>
    <w:rPr>
      <w:rFonts w:ascii="Wingdings" w:hAnsi="Wingdings"/>
    </w:rPr>
  </w:style>
  <w:style w:type="character" w:customStyle="1" w:styleId="WW8Num204z3">
    <w:name w:val="WW8Num204z3"/>
    <w:rPr>
      <w:rFonts w:ascii="Symbol" w:hAnsi="Symbol"/>
    </w:rPr>
  </w:style>
  <w:style w:type="character" w:customStyle="1" w:styleId="WW8Num204z4">
    <w:name w:val="WW8Num204z4"/>
    <w:rPr>
      <w:rFonts w:ascii="Courier New" w:hAnsi="Courier New"/>
    </w:rPr>
  </w:style>
  <w:style w:type="character" w:customStyle="1" w:styleId="WW8Num205z0">
    <w:name w:val="WW8Num205z0"/>
    <w:rPr>
      <w:b w:val="0"/>
      <w:i w:val="0"/>
    </w:rPr>
  </w:style>
  <w:style w:type="character" w:customStyle="1" w:styleId="WW8Num206z0">
    <w:name w:val="WW8Num206z0"/>
    <w:rPr>
      <w:rFonts w:ascii="Symbol" w:hAnsi="Symbol"/>
      <w:color w:val="auto"/>
    </w:rPr>
  </w:style>
  <w:style w:type="character" w:customStyle="1" w:styleId="WW8Num209z0">
    <w:name w:val="WW8Num209z0"/>
    <w:rPr>
      <w:rFonts w:ascii="Symbol" w:hAnsi="Symbol"/>
      <w:color w:val="auto"/>
    </w:rPr>
  </w:style>
  <w:style w:type="character" w:customStyle="1" w:styleId="WW8Num209z1">
    <w:name w:val="WW8Num209z1"/>
    <w:rPr>
      <w:rFonts w:ascii="Symbol" w:hAnsi="Symbol"/>
      <w:color w:val="auto"/>
      <w:sz w:val="16"/>
    </w:rPr>
  </w:style>
  <w:style w:type="character" w:customStyle="1" w:styleId="WW8Num210z3">
    <w:name w:val="WW8Num210z3"/>
    <w:rPr>
      <w:rFonts w:ascii="Symbol" w:hAnsi="Symbol"/>
      <w:color w:val="auto"/>
    </w:rPr>
  </w:style>
  <w:style w:type="character" w:customStyle="1" w:styleId="WW8Num211z3">
    <w:name w:val="WW8Num211z3"/>
    <w:rPr>
      <w:rFonts w:ascii="Symbol" w:hAnsi="Symbol"/>
      <w:color w:val="auto"/>
    </w:rPr>
  </w:style>
  <w:style w:type="character" w:customStyle="1" w:styleId="WW8Num214z0">
    <w:name w:val="WW8Num214z0"/>
    <w:rPr>
      <w:rFonts w:ascii="Times New Roman" w:eastAsia="Times New Roman" w:hAnsi="Times New Roman" w:cs="Times New Roman"/>
    </w:rPr>
  </w:style>
  <w:style w:type="character" w:customStyle="1" w:styleId="WW8Num214z1">
    <w:name w:val="WW8Num214z1"/>
    <w:rPr>
      <w:rFonts w:ascii="Courier New" w:hAnsi="Courier New"/>
    </w:rPr>
  </w:style>
  <w:style w:type="character" w:customStyle="1" w:styleId="WW8Num214z2">
    <w:name w:val="WW8Num214z2"/>
    <w:rPr>
      <w:rFonts w:ascii="Wingdings" w:hAnsi="Wingdings"/>
    </w:rPr>
  </w:style>
  <w:style w:type="character" w:customStyle="1" w:styleId="WW8Num214z3">
    <w:name w:val="WW8Num214z3"/>
    <w:rPr>
      <w:rFonts w:ascii="Symbol" w:hAnsi="Symbol"/>
    </w:rPr>
  </w:style>
  <w:style w:type="character" w:customStyle="1" w:styleId="WW8Num215z3">
    <w:name w:val="WW8Num215z3"/>
    <w:rPr>
      <w:rFonts w:ascii="Symbol" w:hAnsi="Symbol"/>
      <w:color w:val="auto"/>
    </w:rPr>
  </w:style>
  <w:style w:type="character" w:customStyle="1" w:styleId="WW8Num218z0">
    <w:name w:val="WW8Num218z0"/>
    <w:rPr>
      <w:rFonts w:ascii="Symbol" w:hAnsi="Symbol"/>
    </w:rPr>
  </w:style>
  <w:style w:type="character" w:customStyle="1" w:styleId="WW8Num218z2">
    <w:name w:val="WW8Num218z2"/>
    <w:rPr>
      <w:rFonts w:ascii="Wingdings" w:hAnsi="Wingdings"/>
    </w:rPr>
  </w:style>
  <w:style w:type="character" w:customStyle="1" w:styleId="WW8Num218z4">
    <w:name w:val="WW8Num218z4"/>
    <w:rPr>
      <w:rFonts w:ascii="Courier New" w:hAnsi="Courier New"/>
    </w:rPr>
  </w:style>
  <w:style w:type="character" w:customStyle="1" w:styleId="WW8Num219z0">
    <w:name w:val="WW8Num219z0"/>
    <w:rPr>
      <w:rFonts w:ascii="Symbol" w:hAnsi="Symbol"/>
    </w:rPr>
  </w:style>
  <w:style w:type="character" w:customStyle="1" w:styleId="WW8Num219z1">
    <w:name w:val="WW8Num219z1"/>
    <w:rPr>
      <w:rFonts w:ascii="Courier New" w:hAnsi="Courier New"/>
    </w:rPr>
  </w:style>
  <w:style w:type="character" w:customStyle="1" w:styleId="WW8Num219z2">
    <w:name w:val="WW8Num219z2"/>
    <w:rPr>
      <w:rFonts w:ascii="Wingdings" w:hAnsi="Wingdings"/>
    </w:rPr>
  </w:style>
  <w:style w:type="character" w:customStyle="1" w:styleId="WW8Num220z0">
    <w:name w:val="WW8Num220z0"/>
    <w:rPr>
      <w:rFonts w:ascii="Symbol" w:hAnsi="Symbol"/>
      <w:color w:val="auto"/>
    </w:rPr>
  </w:style>
  <w:style w:type="character" w:customStyle="1" w:styleId="WW8Num220z1">
    <w:name w:val="WW8Num220z1"/>
    <w:rPr>
      <w:rFonts w:ascii="Courier New" w:hAnsi="Courier New"/>
    </w:rPr>
  </w:style>
  <w:style w:type="character" w:customStyle="1" w:styleId="WW8Num220z2">
    <w:name w:val="WW8Num220z2"/>
    <w:rPr>
      <w:rFonts w:ascii="Wingdings" w:hAnsi="Wingdings"/>
    </w:rPr>
  </w:style>
  <w:style w:type="character" w:customStyle="1" w:styleId="WW8Num220z3">
    <w:name w:val="WW8Num220z3"/>
    <w:rPr>
      <w:rFonts w:ascii="Symbol" w:hAnsi="Symbol"/>
    </w:rPr>
  </w:style>
  <w:style w:type="character" w:customStyle="1" w:styleId="WW8Num221z0">
    <w:name w:val="WW8Num221z0"/>
    <w:rPr>
      <w:rFonts w:ascii="Symbol" w:hAnsi="Symbol"/>
      <w:color w:val="auto"/>
    </w:rPr>
  </w:style>
  <w:style w:type="character" w:customStyle="1" w:styleId="WW8Num222z0">
    <w:name w:val="WW8Num222z0"/>
    <w:rPr>
      <w:rFonts w:ascii="Symbol" w:hAnsi="Symbol"/>
      <w:color w:val="auto"/>
    </w:rPr>
  </w:style>
  <w:style w:type="character" w:customStyle="1" w:styleId="WW8Num223z1">
    <w:name w:val="WW8Num223z1"/>
    <w:rPr>
      <w:rFonts w:ascii="Wingdings" w:hAnsi="Wingdings"/>
      <w:sz w:val="16"/>
    </w:rPr>
  </w:style>
  <w:style w:type="character" w:customStyle="1" w:styleId="WW8Num223z2">
    <w:name w:val="WW8Num223z2"/>
    <w:rPr>
      <w:rFonts w:ascii="Symbol" w:hAnsi="Symbol"/>
      <w:color w:val="auto"/>
    </w:rPr>
  </w:style>
  <w:style w:type="character" w:customStyle="1" w:styleId="WW8Num224z0">
    <w:name w:val="WW8Num224z0"/>
    <w:rPr>
      <w:rFonts w:ascii="Symbol" w:hAnsi="Symbol"/>
      <w:color w:val="auto"/>
    </w:rPr>
  </w:style>
  <w:style w:type="character" w:customStyle="1" w:styleId="WW8Num226z0">
    <w:name w:val="WW8Num226z0"/>
    <w:rPr>
      <w:rFonts w:ascii="Symbol" w:hAnsi="Symbol"/>
    </w:rPr>
  </w:style>
  <w:style w:type="character" w:customStyle="1" w:styleId="WW8Num226z2">
    <w:name w:val="WW8Num226z2"/>
    <w:rPr>
      <w:rFonts w:ascii="Wingdings" w:hAnsi="Wingdings"/>
    </w:rPr>
  </w:style>
  <w:style w:type="character" w:customStyle="1" w:styleId="WW8Num226z4">
    <w:name w:val="WW8Num226z4"/>
    <w:rPr>
      <w:rFonts w:ascii="Courier New" w:hAnsi="Courier New"/>
    </w:rPr>
  </w:style>
  <w:style w:type="character" w:customStyle="1" w:styleId="WW8Num228z3">
    <w:name w:val="WW8Num228z3"/>
    <w:rPr>
      <w:rFonts w:ascii="Symbol" w:hAnsi="Symbol"/>
      <w:color w:val="auto"/>
    </w:rPr>
  </w:style>
  <w:style w:type="character" w:customStyle="1" w:styleId="WW8Num229z3">
    <w:name w:val="WW8Num229z3"/>
    <w:rPr>
      <w:rFonts w:ascii="Symbol" w:hAnsi="Symbol"/>
      <w:color w:val="auto"/>
    </w:rPr>
  </w:style>
  <w:style w:type="character" w:customStyle="1" w:styleId="WW8Num231z1">
    <w:name w:val="WW8Num231z1"/>
    <w:rPr>
      <w:rFonts w:ascii="Symbol" w:hAnsi="Symbol"/>
    </w:rPr>
  </w:style>
  <w:style w:type="character" w:customStyle="1" w:styleId="WW8Num232z0">
    <w:name w:val="WW8Num232z0"/>
    <w:rPr>
      <w:rFonts w:ascii="Symbol" w:hAnsi="Symbol"/>
    </w:rPr>
  </w:style>
  <w:style w:type="character" w:customStyle="1" w:styleId="WW8Num232z2">
    <w:name w:val="WW8Num232z2"/>
    <w:rPr>
      <w:rFonts w:ascii="Wingdings" w:hAnsi="Wingdings"/>
    </w:rPr>
  </w:style>
  <w:style w:type="character" w:customStyle="1" w:styleId="WW8Num232z4">
    <w:name w:val="WW8Num232z4"/>
    <w:rPr>
      <w:rFonts w:ascii="Courier New" w:hAnsi="Courier New"/>
    </w:rPr>
  </w:style>
  <w:style w:type="character" w:customStyle="1" w:styleId="WW8Num233z0">
    <w:name w:val="WW8Num233z0"/>
    <w:rPr>
      <w:rFonts w:ascii="Symbol" w:hAnsi="Symbol"/>
    </w:rPr>
  </w:style>
  <w:style w:type="character" w:customStyle="1" w:styleId="WW8Num234z0">
    <w:name w:val="WW8Num234z0"/>
    <w:rPr>
      <w:rFonts w:ascii="Symbol" w:hAnsi="Symbol"/>
    </w:rPr>
  </w:style>
  <w:style w:type="character" w:customStyle="1" w:styleId="WW8Num234z2">
    <w:name w:val="WW8Num234z2"/>
    <w:rPr>
      <w:rFonts w:ascii="Wingdings" w:hAnsi="Wingdings"/>
    </w:rPr>
  </w:style>
  <w:style w:type="character" w:customStyle="1" w:styleId="WW8Num234z4">
    <w:name w:val="WW8Num234z4"/>
    <w:rPr>
      <w:rFonts w:ascii="Courier New" w:hAnsi="Courier New"/>
    </w:rPr>
  </w:style>
  <w:style w:type="character" w:customStyle="1" w:styleId="WW8Num235z0">
    <w:name w:val="WW8Num235z0"/>
    <w:rPr>
      <w:rFonts w:ascii="Wingdings" w:hAnsi="Wingdings"/>
      <w:sz w:val="16"/>
    </w:rPr>
  </w:style>
  <w:style w:type="character" w:customStyle="1" w:styleId="WW8Num235z1">
    <w:name w:val="WW8Num235z1"/>
    <w:rPr>
      <w:rFonts w:ascii="Courier New" w:hAnsi="Courier New"/>
    </w:rPr>
  </w:style>
  <w:style w:type="character" w:customStyle="1" w:styleId="WW8Num235z2">
    <w:name w:val="WW8Num235z2"/>
    <w:rPr>
      <w:rFonts w:ascii="Wingdings" w:hAnsi="Wingdings"/>
    </w:rPr>
  </w:style>
  <w:style w:type="character" w:customStyle="1" w:styleId="WW8Num235z3">
    <w:name w:val="WW8Num235z3"/>
    <w:rPr>
      <w:rFonts w:ascii="Symbol" w:hAnsi="Symbol"/>
    </w:rPr>
  </w:style>
  <w:style w:type="character" w:customStyle="1" w:styleId="WW8Num236z0">
    <w:name w:val="WW8Num236z0"/>
    <w:rPr>
      <w:rFonts w:ascii="Symbol" w:hAnsi="Symbol"/>
    </w:rPr>
  </w:style>
  <w:style w:type="character" w:customStyle="1" w:styleId="WW8Num236z3">
    <w:name w:val="WW8Num236z3"/>
    <w:rPr>
      <w:rFonts w:ascii="Symbol" w:hAnsi="Symbol"/>
      <w:color w:val="auto"/>
    </w:rPr>
  </w:style>
  <w:style w:type="character" w:customStyle="1" w:styleId="WW8Num237z1">
    <w:name w:val="WW8Num237z1"/>
    <w:rPr>
      <w:rFonts w:ascii="Symbol" w:hAnsi="Symbol"/>
    </w:rPr>
  </w:style>
  <w:style w:type="character" w:customStyle="1" w:styleId="WW8Num241z0">
    <w:name w:val="WW8Num241z0"/>
    <w:rPr>
      <w:b w:val="0"/>
      <w:i w:val="0"/>
    </w:rPr>
  </w:style>
  <w:style w:type="character" w:customStyle="1" w:styleId="WW8Num242z0">
    <w:name w:val="WW8Num242z0"/>
    <w:rPr>
      <w:rFonts w:ascii="Symbol" w:hAnsi="Symbol"/>
    </w:rPr>
  </w:style>
  <w:style w:type="character" w:customStyle="1" w:styleId="WW8Num242z1">
    <w:name w:val="WW8Num242z1"/>
    <w:rPr>
      <w:rFonts w:ascii="Courier New" w:hAnsi="Courier New"/>
    </w:rPr>
  </w:style>
  <w:style w:type="character" w:customStyle="1" w:styleId="WW8Num242z2">
    <w:name w:val="WW8Num242z2"/>
    <w:rPr>
      <w:rFonts w:ascii="Wingdings" w:hAnsi="Wingdings"/>
    </w:rPr>
  </w:style>
  <w:style w:type="character" w:customStyle="1" w:styleId="WW8Num243z0">
    <w:name w:val="WW8Num243z0"/>
    <w:rPr>
      <w:rFonts w:ascii="Symbol" w:hAnsi="Symbol"/>
      <w:color w:val="auto"/>
    </w:rPr>
  </w:style>
  <w:style w:type="character" w:customStyle="1" w:styleId="WW8Num244z0">
    <w:name w:val="WW8Num244z0"/>
    <w:rPr>
      <w:rFonts w:ascii="Symbol" w:hAnsi="Symbol"/>
    </w:rPr>
  </w:style>
  <w:style w:type="character" w:customStyle="1" w:styleId="WW8Num244z1">
    <w:name w:val="WW8Num244z1"/>
    <w:rPr>
      <w:rFonts w:ascii="Courier New" w:hAnsi="Courier New"/>
    </w:rPr>
  </w:style>
  <w:style w:type="character" w:customStyle="1" w:styleId="WW8Num244z2">
    <w:name w:val="WW8Num244z2"/>
    <w:rPr>
      <w:rFonts w:ascii="Wingdings" w:hAnsi="Wingdings"/>
    </w:rPr>
  </w:style>
  <w:style w:type="character" w:customStyle="1" w:styleId="WW8Num246z0">
    <w:name w:val="WW8Num246z0"/>
    <w:rPr>
      <w:rFonts w:ascii="Symbol" w:hAnsi="Symbol"/>
    </w:rPr>
  </w:style>
  <w:style w:type="character" w:customStyle="1" w:styleId="WW8Num246z2">
    <w:name w:val="WW8Num246z2"/>
    <w:rPr>
      <w:rFonts w:ascii="Wingdings" w:hAnsi="Wingdings"/>
    </w:rPr>
  </w:style>
  <w:style w:type="character" w:customStyle="1" w:styleId="WW8Num246z4">
    <w:name w:val="WW8Num246z4"/>
    <w:rPr>
      <w:rFonts w:ascii="Courier New" w:hAnsi="Courier New"/>
    </w:rPr>
  </w:style>
  <w:style w:type="character" w:customStyle="1" w:styleId="WW8Num248z3">
    <w:name w:val="WW8Num248z3"/>
    <w:rPr>
      <w:rFonts w:ascii="Symbol" w:hAnsi="Symbol"/>
      <w:color w:val="auto"/>
    </w:rPr>
  </w:style>
  <w:style w:type="character" w:customStyle="1" w:styleId="WW8Num249z1">
    <w:name w:val="WW8Num249z1"/>
    <w:rPr>
      <w:rFonts w:ascii="Symbol" w:hAnsi="Symbol"/>
    </w:rPr>
  </w:style>
  <w:style w:type="character" w:customStyle="1" w:styleId="WW8Num250z3">
    <w:name w:val="WW8Num250z3"/>
    <w:rPr>
      <w:rFonts w:ascii="Symbol" w:hAnsi="Symbol"/>
      <w:color w:val="auto"/>
    </w:rPr>
  </w:style>
  <w:style w:type="character" w:customStyle="1" w:styleId="WW8Num251z0">
    <w:name w:val="WW8Num251z0"/>
    <w:rPr>
      <w:rFonts w:ascii="Symbol" w:hAnsi="Symbol"/>
    </w:rPr>
  </w:style>
  <w:style w:type="character" w:customStyle="1" w:styleId="WW8Num253z0">
    <w:name w:val="WW8Num253z0"/>
    <w:rPr>
      <w:rFonts w:ascii="Symbol" w:hAnsi="Symbol"/>
    </w:rPr>
  </w:style>
  <w:style w:type="character" w:customStyle="1" w:styleId="WW8Num253z1">
    <w:name w:val="WW8Num253z1"/>
    <w:rPr>
      <w:rFonts w:ascii="Courier New" w:hAnsi="Courier New"/>
    </w:rPr>
  </w:style>
  <w:style w:type="character" w:customStyle="1" w:styleId="WW8Num253z2">
    <w:name w:val="WW8Num253z2"/>
    <w:rPr>
      <w:rFonts w:ascii="Wingdings" w:hAnsi="Wingdings"/>
    </w:rPr>
  </w:style>
  <w:style w:type="character" w:customStyle="1" w:styleId="WW8Num254z0">
    <w:name w:val="WW8Num254z0"/>
    <w:rPr>
      <w:rFonts w:ascii="Symbol" w:hAnsi="Symbol"/>
    </w:rPr>
  </w:style>
  <w:style w:type="character" w:customStyle="1" w:styleId="WW8Num254z1">
    <w:name w:val="WW8Num254z1"/>
    <w:rPr>
      <w:rFonts w:ascii="Courier New" w:hAnsi="Courier New"/>
    </w:rPr>
  </w:style>
  <w:style w:type="character" w:customStyle="1" w:styleId="WW8Num254z2">
    <w:name w:val="WW8Num254z2"/>
    <w:rPr>
      <w:rFonts w:ascii="Wingdings" w:hAnsi="Wingdings"/>
    </w:rPr>
  </w:style>
  <w:style w:type="character" w:customStyle="1" w:styleId="WW8Num256z0">
    <w:name w:val="WW8Num256z0"/>
    <w:rPr>
      <w:rFonts w:ascii="Symbol" w:hAnsi="Symbol"/>
    </w:rPr>
  </w:style>
  <w:style w:type="character" w:customStyle="1" w:styleId="WW8Num256z1">
    <w:name w:val="WW8Num256z1"/>
    <w:rPr>
      <w:rFonts w:ascii="Courier New" w:hAnsi="Courier New"/>
    </w:rPr>
  </w:style>
  <w:style w:type="character" w:customStyle="1" w:styleId="WW8Num256z2">
    <w:name w:val="WW8Num256z2"/>
    <w:rPr>
      <w:rFonts w:ascii="Wingdings" w:hAnsi="Wingdings"/>
    </w:rPr>
  </w:style>
  <w:style w:type="character" w:customStyle="1" w:styleId="WW8NumSt12z0">
    <w:name w:val="WW8NumSt12z0"/>
    <w:rPr>
      <w:rFonts w:ascii="Symbol" w:hAnsi="Symbol"/>
    </w:rPr>
  </w:style>
  <w:style w:type="character" w:customStyle="1" w:styleId="WW8NumSt239z0">
    <w:name w:val="WW8NumSt239z0"/>
    <w:rPr>
      <w:rFonts w:ascii="Symbol" w:hAnsi="Symbol"/>
    </w:rPr>
  </w:style>
  <w:style w:type="character" w:customStyle="1" w:styleId="Domylnaczcionkaakapitu1">
    <w:name w:val="Domyślna czcionka akapitu1"/>
  </w:style>
  <w:style w:type="character" w:styleId="Hipercze">
    <w:name w:val="Hyperlink"/>
    <w:rPr>
      <w:color w:val="0000FF"/>
      <w:u w:val="single"/>
    </w:rPr>
  </w:style>
  <w:style w:type="character" w:styleId="Numerstrony">
    <w:name w:val="page number"/>
    <w:basedOn w:val="Domylnaczcionkaakapitu1"/>
  </w:style>
  <w:style w:type="character" w:styleId="UyteHipercze">
    <w:name w:val="FollowedHyperlink"/>
    <w:rPr>
      <w:color w:val="800080"/>
      <w:u w:val="single"/>
    </w:rPr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  <w:rPr>
      <w:rFonts w:ascii="Arial" w:eastAsia="Tahoma" w:hAnsi="Arial" w:cs="Tahoma"/>
      <w:sz w:val="28"/>
      <w:szCs w:val="28"/>
    </w:rPr>
  </w:style>
  <w:style w:type="paragraph" w:styleId="Tekstpodstawowy">
    <w:name w:val="Body Text"/>
    <w:basedOn w:val="Normalny"/>
    <w:link w:val="TekstpodstawowyZnak"/>
    <w:pPr>
      <w:overflowPunct w:val="0"/>
      <w:autoSpaceDE w:val="0"/>
      <w:spacing w:after="160"/>
    </w:pPr>
    <w:rPr>
      <w:rFonts w:ascii="Times New Roman" w:hAnsi="Times New Roman"/>
    </w:rPr>
  </w:style>
  <w:style w:type="paragraph" w:styleId="Adresnakopercie">
    <w:name w:val="envelope address"/>
    <w:basedOn w:val="Normalny"/>
    <w:pPr>
      <w:ind w:left="2880"/>
    </w:pPr>
    <w:rPr>
      <w:rFonts w:ascii="Arial" w:hAnsi="Arial" w:cs="Arial"/>
      <w:sz w:val="28"/>
    </w:rPr>
  </w:style>
  <w:style w:type="paragraph" w:styleId="Adreszwrotnynakopercie">
    <w:name w:val="envelope return"/>
    <w:basedOn w:val="Normalny"/>
    <w:rPr>
      <w:rFonts w:ascii="Arial" w:hAnsi="Arial" w:cs="Arial"/>
      <w:sz w:val="16"/>
    </w:rPr>
  </w:style>
  <w:style w:type="paragraph" w:customStyle="1" w:styleId="pkt">
    <w:name w:val="pkt"/>
    <w:basedOn w:val="Normalny"/>
    <w:pPr>
      <w:numPr>
        <w:numId w:val="7"/>
      </w:numPr>
      <w:spacing w:line="360" w:lineRule="auto"/>
      <w:ind w:left="0" w:firstLine="0"/>
      <w:jc w:val="both"/>
    </w:pPr>
    <w:rPr>
      <w:rFonts w:ascii="Arial" w:hAnsi="Arial"/>
      <w:sz w:val="24"/>
    </w:rPr>
  </w:style>
  <w:style w:type="paragraph" w:styleId="Nagwek">
    <w:name w:val="header"/>
    <w:basedOn w:val="Normalny"/>
    <w:pPr>
      <w:tabs>
        <w:tab w:val="center" w:pos="4536"/>
        <w:tab w:val="right" w:pos="9072"/>
      </w:tabs>
      <w:overflowPunct w:val="0"/>
      <w:autoSpaceDE w:val="0"/>
    </w:pPr>
    <w:rPr>
      <w:rFonts w:ascii="Times New Roman" w:hAnsi="Times New Roman"/>
    </w:rPr>
  </w:style>
  <w:style w:type="paragraph" w:customStyle="1" w:styleId="Tekstpodstawowy21">
    <w:name w:val="Tekst podstawowy 21"/>
    <w:basedOn w:val="Normalny"/>
    <w:pPr>
      <w:jc w:val="both"/>
    </w:pPr>
    <w:rPr>
      <w:rFonts w:ascii="Times New Roman" w:hAnsi="Times New Roman"/>
      <w:b/>
      <w:bCs/>
      <w:sz w:val="24"/>
      <w:szCs w:val="24"/>
    </w:rPr>
  </w:style>
  <w:style w:type="paragraph" w:styleId="Tekstpodstawowywcity">
    <w:name w:val="Body Text Indent"/>
    <w:basedOn w:val="Tekstpodstawowy"/>
    <w:pPr>
      <w:ind w:left="360"/>
    </w:pPr>
  </w:style>
  <w:style w:type="paragraph" w:customStyle="1" w:styleId="Tekstpodstawowy31">
    <w:name w:val="Tekst podstawowy 31"/>
    <w:basedOn w:val="Tekstpodstawowywcity"/>
  </w:style>
  <w:style w:type="paragraph" w:styleId="Stopka">
    <w:name w:val="footer"/>
    <w:basedOn w:val="Normalny"/>
    <w:pPr>
      <w:tabs>
        <w:tab w:val="center" w:pos="4536"/>
        <w:tab w:val="right" w:pos="9072"/>
      </w:tabs>
      <w:overflowPunct w:val="0"/>
      <w:autoSpaceDE w:val="0"/>
    </w:pPr>
    <w:rPr>
      <w:rFonts w:ascii="Times New Roman" w:hAnsi="Times New Roman"/>
    </w:rPr>
  </w:style>
  <w:style w:type="paragraph" w:styleId="NormalnyWeb">
    <w:name w:val="Normal (Web)"/>
    <w:basedOn w:val="Normalny"/>
    <w:pPr>
      <w:spacing w:before="280" w:after="280"/>
    </w:pPr>
    <w:rPr>
      <w:rFonts w:ascii="Times New Roman" w:hAnsi="Times New Roman"/>
      <w:sz w:val="24"/>
      <w:szCs w:val="24"/>
    </w:rPr>
  </w:style>
  <w:style w:type="paragraph" w:styleId="Lista">
    <w:name w:val="List"/>
    <w:basedOn w:val="Normalny"/>
    <w:pPr>
      <w:overflowPunct w:val="0"/>
      <w:autoSpaceDE w:val="0"/>
      <w:ind w:left="283" w:hanging="283"/>
    </w:pPr>
    <w:rPr>
      <w:rFonts w:ascii="Times New Roman" w:hAnsi="Times New Roman"/>
    </w:rPr>
  </w:style>
  <w:style w:type="paragraph" w:customStyle="1" w:styleId="Lista21">
    <w:name w:val="Lista 21"/>
    <w:basedOn w:val="Lista"/>
    <w:pPr>
      <w:keepLines/>
      <w:numPr>
        <w:numId w:val="2"/>
      </w:numPr>
      <w:ind w:left="-2160" w:firstLine="0"/>
      <w:jc w:val="both"/>
    </w:pPr>
    <w:rPr>
      <w:rFonts w:ascii="Arial" w:hAnsi="Arial"/>
      <w:sz w:val="24"/>
    </w:rPr>
  </w:style>
  <w:style w:type="paragraph" w:customStyle="1" w:styleId="Lista-kontynuacja1">
    <w:name w:val="Lista - kontynuacja1"/>
    <w:basedOn w:val="Lista"/>
    <w:pPr>
      <w:spacing w:after="160"/>
      <w:ind w:left="720" w:hanging="360"/>
    </w:pPr>
  </w:style>
  <w:style w:type="paragraph" w:customStyle="1" w:styleId="Listawypunktowana">
    <w:name w:val="Lista wypunktowana"/>
    <w:basedOn w:val="Normalny"/>
    <w:pPr>
      <w:overflowPunct w:val="0"/>
      <w:autoSpaceDE w:val="0"/>
    </w:pPr>
    <w:rPr>
      <w:rFonts w:ascii="Times New Roman" w:hAnsi="Times New Roman"/>
    </w:rPr>
  </w:style>
  <w:style w:type="paragraph" w:customStyle="1" w:styleId="Listawypunktowana2">
    <w:name w:val="Lista wypunktowana 2"/>
    <w:basedOn w:val="Listawypunktowana"/>
    <w:pPr>
      <w:spacing w:after="160"/>
      <w:ind w:left="1080" w:hanging="360"/>
    </w:pPr>
  </w:style>
  <w:style w:type="paragraph" w:customStyle="1" w:styleId="Listawypunktowana4">
    <w:name w:val="Lista wypunktowana 4"/>
    <w:basedOn w:val="Listawypunktowana"/>
    <w:pPr>
      <w:spacing w:after="120"/>
      <w:jc w:val="both"/>
    </w:pPr>
    <w:rPr>
      <w:rFonts w:ascii="Arial" w:hAnsi="Arial"/>
    </w:rPr>
  </w:style>
  <w:style w:type="paragraph" w:customStyle="1" w:styleId="Lista-kontynuacja21">
    <w:name w:val="Lista - kontynuacja 21"/>
    <w:basedOn w:val="Lista-kontynuacja1"/>
    <w:pPr>
      <w:ind w:left="1080"/>
    </w:pPr>
  </w:style>
  <w:style w:type="paragraph" w:customStyle="1" w:styleId="Tekstblokowy1">
    <w:name w:val="Tekst blokowy1"/>
    <w:basedOn w:val="Normalny"/>
    <w:pPr>
      <w:spacing w:before="240"/>
      <w:ind w:left="567" w:right="567"/>
      <w:jc w:val="both"/>
    </w:pPr>
    <w:rPr>
      <w:rFonts w:ascii="Arial" w:hAnsi="Arial"/>
      <w:b/>
      <w:bCs/>
      <w:sz w:val="24"/>
      <w:szCs w:val="24"/>
    </w:rPr>
  </w:style>
  <w:style w:type="paragraph" w:customStyle="1" w:styleId="Plandokumentu1">
    <w:name w:val="Plan dokumentu1"/>
    <w:basedOn w:val="Normalny"/>
    <w:pPr>
      <w:shd w:val="clear" w:color="auto" w:fill="000080"/>
    </w:pPr>
    <w:rPr>
      <w:rFonts w:cs="Tahoma"/>
      <w:sz w:val="24"/>
      <w:szCs w:val="24"/>
    </w:rPr>
  </w:style>
  <w:style w:type="paragraph" w:customStyle="1" w:styleId="Zawartotabeli">
    <w:name w:val="Zawartość tabeli"/>
    <w:basedOn w:val="Normaln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  <w:bCs/>
      <w:i/>
      <w:iCs/>
    </w:rPr>
  </w:style>
  <w:style w:type="paragraph" w:customStyle="1" w:styleId="Tekstblokowy2">
    <w:name w:val="Tekst blokowy2"/>
    <w:basedOn w:val="Normalny"/>
    <w:rsid w:val="002A58B4"/>
    <w:pPr>
      <w:suppressAutoHyphens w:val="0"/>
      <w:overflowPunct w:val="0"/>
      <w:autoSpaceDE w:val="0"/>
      <w:autoSpaceDN w:val="0"/>
      <w:adjustRightInd w:val="0"/>
      <w:spacing w:before="240"/>
      <w:ind w:left="567" w:right="567"/>
      <w:jc w:val="both"/>
    </w:pPr>
    <w:rPr>
      <w:rFonts w:ascii="Arial" w:hAnsi="Arial"/>
      <w:b/>
      <w:sz w:val="24"/>
      <w:lang w:eastAsia="pl-PL"/>
    </w:rPr>
  </w:style>
  <w:style w:type="paragraph" w:customStyle="1" w:styleId="Tekstpodstawowy22">
    <w:name w:val="Tekst podstawowy 22"/>
    <w:basedOn w:val="Normalny"/>
    <w:rsid w:val="002A58B4"/>
    <w:pPr>
      <w:suppressAutoHyphens w:val="0"/>
      <w:overflowPunct w:val="0"/>
      <w:autoSpaceDE w:val="0"/>
      <w:autoSpaceDN w:val="0"/>
      <w:adjustRightInd w:val="0"/>
      <w:ind w:left="1189" w:hanging="480"/>
    </w:pPr>
    <w:rPr>
      <w:rFonts w:ascii="Arial" w:hAnsi="Arial"/>
      <w:sz w:val="16"/>
      <w:lang w:eastAsia="pl-PL"/>
    </w:rPr>
  </w:style>
  <w:style w:type="paragraph" w:customStyle="1" w:styleId="Zwykytekst1">
    <w:name w:val="Zwykły tekst1"/>
    <w:basedOn w:val="Normalny"/>
    <w:rsid w:val="00001A35"/>
    <w:rPr>
      <w:rFonts w:ascii="Courier New" w:hAnsi="Courier New" w:cs="Courier New"/>
    </w:rPr>
  </w:style>
  <w:style w:type="paragraph" w:customStyle="1" w:styleId="Styl1">
    <w:name w:val="Styl1"/>
    <w:basedOn w:val="Tekstpodstawowy"/>
    <w:next w:val="Zwykytekst1"/>
    <w:rsid w:val="00001A35"/>
    <w:pPr>
      <w:spacing w:before="60" w:after="0"/>
      <w:jc w:val="both"/>
    </w:pPr>
    <w:rPr>
      <w:rFonts w:ascii="Arial" w:hAnsi="Arial" w:cs="Arial"/>
    </w:rPr>
  </w:style>
  <w:style w:type="table" w:styleId="Tabela-Siatka">
    <w:name w:val="Table Grid"/>
    <w:basedOn w:val="Standardowy"/>
    <w:rsid w:val="00C7159A"/>
    <w:pPr>
      <w:suppressAutoHyphens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ytu">
    <w:name w:val="Title"/>
    <w:basedOn w:val="Normalny"/>
    <w:qFormat/>
    <w:rsid w:val="00606509"/>
    <w:pPr>
      <w:suppressAutoHyphens w:val="0"/>
      <w:jc w:val="center"/>
    </w:pPr>
    <w:rPr>
      <w:rFonts w:cs="Tahoma"/>
      <w:b/>
      <w:bCs/>
      <w:sz w:val="36"/>
      <w:szCs w:val="24"/>
      <w:lang w:eastAsia="pl-PL"/>
    </w:rPr>
  </w:style>
  <w:style w:type="paragraph" w:styleId="Tekstdymka">
    <w:name w:val="Balloon Text"/>
    <w:basedOn w:val="Normalny"/>
    <w:semiHidden/>
    <w:rsid w:val="000048E3"/>
    <w:rPr>
      <w:rFonts w:cs="Tahoma"/>
      <w:sz w:val="16"/>
      <w:szCs w:val="16"/>
    </w:rPr>
  </w:style>
  <w:style w:type="paragraph" w:styleId="Tekstpodstawowy2">
    <w:name w:val="Body Text 2"/>
    <w:basedOn w:val="Normalny"/>
    <w:rsid w:val="006D37E0"/>
    <w:pPr>
      <w:suppressAutoHyphens w:val="0"/>
      <w:spacing w:after="120" w:line="480" w:lineRule="auto"/>
    </w:pPr>
    <w:rPr>
      <w:rFonts w:ascii="Times New Roman" w:hAnsi="Times New Roman"/>
      <w:sz w:val="24"/>
      <w:szCs w:val="24"/>
      <w:lang w:eastAsia="pl-PL"/>
    </w:rPr>
  </w:style>
  <w:style w:type="paragraph" w:customStyle="1" w:styleId="Listownik">
    <w:name w:val="Listownik"/>
    <w:basedOn w:val="Normalny"/>
    <w:rsid w:val="006D37E0"/>
    <w:pPr>
      <w:suppressAutoHyphens w:val="0"/>
    </w:pPr>
    <w:rPr>
      <w:rFonts w:ascii="Arial" w:hAnsi="Arial"/>
      <w:sz w:val="22"/>
      <w:lang w:eastAsia="pl-PL"/>
    </w:rPr>
  </w:style>
  <w:style w:type="character" w:customStyle="1" w:styleId="TekstpodstawowyZnak">
    <w:name w:val="Tekst podstawowy Znak"/>
    <w:link w:val="Tekstpodstawowy"/>
    <w:rsid w:val="00014286"/>
    <w:rPr>
      <w:lang w:eastAsia="ar-SA"/>
    </w:rPr>
  </w:style>
  <w:style w:type="character" w:styleId="Odwoaniedokomentarza">
    <w:name w:val="annotation reference"/>
    <w:basedOn w:val="Domylnaczcionkaakapitu"/>
    <w:rsid w:val="00C62D5C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C62D5C"/>
  </w:style>
  <w:style w:type="character" w:customStyle="1" w:styleId="TekstkomentarzaZnak">
    <w:name w:val="Tekst komentarza Znak"/>
    <w:basedOn w:val="Domylnaczcionkaakapitu"/>
    <w:link w:val="Tekstkomentarza"/>
    <w:rsid w:val="00C62D5C"/>
    <w:rPr>
      <w:rFonts w:ascii="Tahoma" w:hAnsi="Tahoma"/>
      <w:lang w:eastAsia="ar-SA"/>
    </w:rPr>
  </w:style>
  <w:style w:type="paragraph" w:styleId="Tematkomentarza">
    <w:name w:val="annotation subject"/>
    <w:basedOn w:val="Tekstkomentarza"/>
    <w:next w:val="Tekstkomentarza"/>
    <w:link w:val="TematkomentarzaZnak"/>
    <w:semiHidden/>
    <w:unhideWhenUsed/>
    <w:rsid w:val="00C62D5C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semiHidden/>
    <w:rsid w:val="00C62D5C"/>
    <w:rPr>
      <w:rFonts w:ascii="Tahoma" w:hAnsi="Tahoma"/>
      <w:b/>
      <w:bCs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7270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43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78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29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90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7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7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88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18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715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170</Words>
  <Characters>1020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 </vt:lpstr>
    </vt:vector>
  </TitlesOfParts>
  <Company>wios poznań</Company>
  <LinksUpToDate>false</LinksUpToDate>
  <CharactersWithSpaces>1188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UAM</dc:creator>
  <cp:keywords/>
  <cp:lastModifiedBy>Iwona Zerbin</cp:lastModifiedBy>
  <cp:revision>4</cp:revision>
  <cp:lastPrinted>2023-11-02T10:27:00Z</cp:lastPrinted>
  <dcterms:created xsi:type="dcterms:W3CDTF">2026-05-04T07:03:00Z</dcterms:created>
  <dcterms:modified xsi:type="dcterms:W3CDTF">2026-05-06T08:37:00Z</dcterms:modified>
</cp:coreProperties>
</file>