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D5CF0" w14:textId="77777777" w:rsidR="00791C92" w:rsidRPr="00154735" w:rsidRDefault="00791C92" w:rsidP="00987418">
      <w:pPr>
        <w:pStyle w:val="Nagwek3"/>
        <w:jc w:val="right"/>
        <w:rPr>
          <w:rFonts w:ascii="Arial" w:hAnsi="Arial" w:cs="Arial"/>
        </w:rPr>
      </w:pPr>
      <w:r w:rsidRPr="008C2567">
        <w:rPr>
          <w:sz w:val="18"/>
        </w:rPr>
        <w:t xml:space="preserve">                     </w:t>
      </w:r>
      <w:r w:rsidR="008C2567" w:rsidRPr="00154735">
        <w:rPr>
          <w:rFonts w:ascii="Arial" w:hAnsi="Arial" w:cs="Arial"/>
        </w:rPr>
        <w:t>Załącznik nr 1 do S</w:t>
      </w:r>
      <w:r w:rsidRPr="00154735">
        <w:rPr>
          <w:rFonts w:ascii="Arial" w:hAnsi="Arial" w:cs="Arial"/>
        </w:rPr>
        <w:t>WZ</w:t>
      </w:r>
    </w:p>
    <w:p w14:paraId="44A34618" w14:textId="77777777" w:rsidR="00791C92" w:rsidRPr="00154735" w:rsidRDefault="00791C92" w:rsidP="00791C92">
      <w:pPr>
        <w:rPr>
          <w:rFonts w:ascii="Arial" w:hAnsi="Arial" w:cs="Arial"/>
          <w:sz w:val="22"/>
        </w:rPr>
      </w:pPr>
    </w:p>
    <w:p w14:paraId="46C4D791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088EAF25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64E1CD45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458CBE10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364382A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6CB809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781213AC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889AB70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482CE91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293B5337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63F423D8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80FFE85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08A4011F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16CBBCB5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2113394F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798A3F19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47A39326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950F663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2092F25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15628FF6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1398AF7" w14:textId="0DA598C3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4735">
        <w:rPr>
          <w:rFonts w:ascii="Arial" w:hAnsi="Arial" w:cs="Arial"/>
          <w:b/>
          <w:sz w:val="22"/>
          <w:szCs w:val="20"/>
        </w:rPr>
        <w:t xml:space="preserve">nie będzie </w:t>
      </w:r>
      <w:r w:rsidRPr="00F00EE7">
        <w:rPr>
          <w:rFonts w:ascii="Arial" w:hAnsi="Arial" w:cs="Arial"/>
          <w:b/>
          <w:sz w:val="22"/>
          <w:szCs w:val="20"/>
        </w:rPr>
        <w:t>/ będzie</w:t>
      </w:r>
      <w:r w:rsidRPr="00154735">
        <w:rPr>
          <w:rFonts w:ascii="Arial" w:hAnsi="Arial" w:cs="Arial"/>
          <w:b/>
          <w:sz w:val="22"/>
          <w:szCs w:val="20"/>
        </w:rPr>
        <w:t xml:space="preserve">* </w:t>
      </w:r>
      <w:r w:rsidRPr="00154735">
        <w:rPr>
          <w:rFonts w:ascii="Arial" w:hAnsi="Arial" w:cs="Arial"/>
          <w:i/>
          <w:sz w:val="18"/>
          <w:szCs w:val="18"/>
        </w:rPr>
        <w:t xml:space="preserve">(niepotrzebne </w:t>
      </w:r>
      <w:r w:rsidRPr="002F429A">
        <w:rPr>
          <w:rFonts w:ascii="Arial" w:hAnsi="Arial" w:cs="Arial"/>
          <w:i/>
          <w:sz w:val="18"/>
          <w:szCs w:val="18"/>
        </w:rPr>
        <w:t>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</w:t>
      </w:r>
      <w:r w:rsidR="00F00EE7">
        <w:rPr>
          <w:rFonts w:ascii="Arial" w:hAnsi="Arial" w:cs="Arial"/>
          <w:sz w:val="22"/>
          <w:szCs w:val="20"/>
        </w:rPr>
        <w:br/>
      </w:r>
      <w:r w:rsidRPr="00E27CF0">
        <w:rPr>
          <w:rFonts w:ascii="Arial" w:hAnsi="Arial" w:cs="Arial"/>
          <w:sz w:val="22"/>
          <w:szCs w:val="20"/>
        </w:rPr>
        <w:t>o podatku od towarów i usług.</w:t>
      </w:r>
    </w:p>
    <w:p w14:paraId="1794DADC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49CD515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4FA75D95" w14:textId="2770DC8B"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C43A79" w:rsidRPr="00C43A79">
        <w:rPr>
          <w:rFonts w:ascii="Arial" w:hAnsi="Arial" w:cs="Arial"/>
          <w:b/>
          <w:bCs/>
        </w:rPr>
        <w:t xml:space="preserve">zakup i </w:t>
      </w:r>
      <w:r w:rsidR="00791C92" w:rsidRPr="00C43A79">
        <w:rPr>
          <w:rFonts w:ascii="Arial" w:hAnsi="Arial" w:cs="Arial"/>
          <w:b/>
          <w:bCs/>
        </w:rPr>
        <w:t>dostawę</w:t>
      </w:r>
      <w:r w:rsidR="00791C92" w:rsidRPr="00F22829">
        <w:rPr>
          <w:rFonts w:ascii="Arial" w:hAnsi="Arial" w:cs="Arial"/>
          <w:b/>
          <w:bCs/>
        </w:rPr>
        <w:t xml:space="preserve">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D43F0A">
        <w:rPr>
          <w:rFonts w:ascii="Arial" w:hAnsi="Arial" w:cs="Arial"/>
          <w:b/>
        </w:rPr>
        <w:t>ZP3/7747/26</w:t>
      </w:r>
      <w:r w:rsidR="00791C92" w:rsidRPr="00F22829">
        <w:rPr>
          <w:rFonts w:ascii="Arial" w:hAnsi="Arial" w:cs="Arial"/>
        </w:rPr>
        <w:t>zgodni</w:t>
      </w:r>
      <w:r w:rsidR="00C43A79">
        <w:rPr>
          <w:rFonts w:ascii="Arial" w:hAnsi="Arial" w:cs="Arial"/>
        </w:rPr>
        <w:t>e z wymaganiami określonymi w S</w:t>
      </w:r>
      <w:r w:rsidR="00791C92" w:rsidRPr="00F22829">
        <w:rPr>
          <w:rFonts w:ascii="Arial" w:hAnsi="Arial" w:cs="Arial"/>
        </w:rPr>
        <w:t xml:space="preserve">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14:paraId="62BE0248" w14:textId="77777777"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E6A663D" w14:textId="77777777"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42E10315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401D1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FA7BFE3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B857A81" w14:textId="3C129903" w:rsidR="00DA39C9" w:rsidRPr="001F3051" w:rsidRDefault="00791C92" w:rsidP="00DA39C9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F3051">
        <w:rPr>
          <w:rFonts w:ascii="Arial" w:hAnsi="Arial" w:cs="Arial"/>
          <w:b/>
          <w:sz w:val="22"/>
          <w:szCs w:val="22"/>
        </w:rPr>
        <w:t>- Termin realizacji zamówienia</w:t>
      </w:r>
      <w:r w:rsidRPr="001F3051">
        <w:rPr>
          <w:rFonts w:ascii="Arial" w:hAnsi="Arial" w:cs="Arial"/>
          <w:sz w:val="22"/>
          <w:szCs w:val="22"/>
        </w:rPr>
        <w:t xml:space="preserve">: </w:t>
      </w:r>
      <w:r w:rsidR="00766BDA" w:rsidRPr="001F3051">
        <w:rPr>
          <w:rFonts w:ascii="Arial" w:hAnsi="Arial" w:cs="Arial"/>
          <w:sz w:val="22"/>
          <w:szCs w:val="22"/>
        </w:rPr>
        <w:t xml:space="preserve"> </w:t>
      </w:r>
      <w:r w:rsidRPr="001F3051">
        <w:rPr>
          <w:rFonts w:ascii="Arial" w:hAnsi="Arial" w:cs="Arial"/>
          <w:b/>
        </w:rPr>
        <w:t xml:space="preserve">   </w:t>
      </w:r>
      <w:r w:rsidR="00703DC9" w:rsidRPr="001F3051">
        <w:rPr>
          <w:rFonts w:ascii="Arial" w:hAnsi="Arial" w:cs="Arial"/>
          <w:b/>
        </w:rPr>
        <w:t>21</w:t>
      </w:r>
      <w:r w:rsidRPr="001F3051">
        <w:rPr>
          <w:rFonts w:ascii="Arial" w:hAnsi="Arial" w:cs="Arial"/>
          <w:b/>
        </w:rPr>
        <w:t xml:space="preserve"> dni / 2</w:t>
      </w:r>
      <w:r w:rsidR="00703DC9" w:rsidRPr="001F3051">
        <w:rPr>
          <w:rFonts w:ascii="Arial" w:hAnsi="Arial" w:cs="Arial"/>
          <w:b/>
        </w:rPr>
        <w:t>8</w:t>
      </w:r>
      <w:r w:rsidRPr="001F3051">
        <w:rPr>
          <w:rFonts w:ascii="Arial" w:hAnsi="Arial" w:cs="Arial"/>
          <w:b/>
        </w:rPr>
        <w:t xml:space="preserve"> dni*</w:t>
      </w:r>
      <w:r w:rsidR="00EA1DF4" w:rsidRPr="001F3051">
        <w:rPr>
          <w:rFonts w:ascii="Arial" w:hAnsi="Arial" w:cs="Arial"/>
          <w:b/>
        </w:rPr>
        <w:t xml:space="preserve"> </w:t>
      </w:r>
      <w:r w:rsidR="002E6263" w:rsidRPr="001F3051">
        <w:rPr>
          <w:rFonts w:ascii="Arial" w:hAnsi="Arial" w:cs="Arial"/>
          <w:b/>
          <w:sz w:val="22"/>
          <w:szCs w:val="22"/>
        </w:rPr>
        <w:t xml:space="preserve">od dnia zawarcia </w:t>
      </w:r>
      <w:r w:rsidR="00060A82" w:rsidRPr="001F3051">
        <w:rPr>
          <w:rFonts w:ascii="Arial" w:hAnsi="Arial" w:cs="Arial"/>
          <w:b/>
          <w:sz w:val="22"/>
          <w:szCs w:val="22"/>
        </w:rPr>
        <w:t xml:space="preserve">umowy </w:t>
      </w:r>
    </w:p>
    <w:p w14:paraId="0AB976AA" w14:textId="77777777" w:rsidR="00DA39C9" w:rsidRPr="001F3051" w:rsidRDefault="00DA39C9" w:rsidP="00DA39C9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F3051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F3051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CFAF724" w14:textId="77777777"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2E7E1DE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4D0C78E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8847E7C" w14:textId="77777777"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4DF5241A" w14:textId="5E8DC4EB"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>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 w:rsidR="00AE5BCD">
        <w:rPr>
          <w:rFonts w:ascii="Arial" w:hAnsi="Arial" w:cs="Arial"/>
          <w:b/>
          <w:sz w:val="22"/>
          <w:szCs w:val="22"/>
        </w:rPr>
        <w:t xml:space="preserve">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14:paraId="5076D71B" w14:textId="77777777"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A270298" w14:textId="77777777"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59B6E9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76EF5E5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5804141D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F847FF7" w14:textId="3D4FF978" w:rsidR="00791C92" w:rsidRPr="001F3051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</w:t>
      </w:r>
      <w:r w:rsidRPr="001F3051">
        <w:rPr>
          <w:rFonts w:ascii="Arial" w:hAnsi="Arial" w:cs="Arial"/>
          <w:sz w:val="22"/>
          <w:szCs w:val="22"/>
        </w:rPr>
        <w:t xml:space="preserve">………………………………………… </w:t>
      </w:r>
      <w:r w:rsidR="00297B13" w:rsidRPr="001F3051">
        <w:rPr>
          <w:rFonts w:ascii="Arial" w:hAnsi="Arial" w:cs="Arial"/>
          <w:sz w:val="22"/>
          <w:szCs w:val="22"/>
        </w:rPr>
        <w:t xml:space="preserve">(min. </w:t>
      </w:r>
      <w:r w:rsidR="001F3051" w:rsidRPr="001F3051">
        <w:rPr>
          <w:rFonts w:ascii="Arial" w:hAnsi="Arial" w:cs="Arial"/>
          <w:sz w:val="22"/>
          <w:szCs w:val="22"/>
        </w:rPr>
        <w:t>12</w:t>
      </w:r>
      <w:r w:rsidR="00297B13" w:rsidRPr="001F3051">
        <w:rPr>
          <w:rFonts w:ascii="Arial" w:hAnsi="Arial" w:cs="Arial"/>
          <w:sz w:val="22"/>
          <w:szCs w:val="22"/>
        </w:rPr>
        <w:t xml:space="preserve"> miesięcy) </w:t>
      </w:r>
      <w:r w:rsidRPr="001F3051">
        <w:rPr>
          <w:rFonts w:ascii="Arial" w:hAnsi="Arial" w:cs="Arial"/>
          <w:sz w:val="22"/>
          <w:szCs w:val="22"/>
        </w:rPr>
        <w:t>od daty podpisania protokołu odbioru bez zastrzeżeń.</w:t>
      </w:r>
    </w:p>
    <w:p w14:paraId="092E01FF" w14:textId="77777777" w:rsidR="00791C92" w:rsidRPr="001F3051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F3051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450F5041" w14:textId="77777777" w:rsidR="00791C92" w:rsidRPr="001F3051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786A56D" w14:textId="77777777"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14:paraId="0385424F" w14:textId="77777777"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2A4D7FFB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7A338B42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6975610" w14:textId="40223933" w:rsidR="00D26027" w:rsidRPr="001F3051" w:rsidRDefault="00AE5BCD" w:rsidP="00D2602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F3051">
        <w:rPr>
          <w:rFonts w:ascii="Arial" w:hAnsi="Arial" w:cs="Arial"/>
          <w:b/>
          <w:sz w:val="22"/>
          <w:szCs w:val="22"/>
        </w:rPr>
        <w:t>- Termin realizacji zamówienia</w:t>
      </w:r>
      <w:r w:rsidRPr="001F3051">
        <w:rPr>
          <w:rFonts w:ascii="Arial" w:hAnsi="Arial" w:cs="Arial"/>
          <w:sz w:val="22"/>
          <w:szCs w:val="22"/>
        </w:rPr>
        <w:t xml:space="preserve">:  </w:t>
      </w:r>
      <w:r w:rsidRPr="001F3051">
        <w:rPr>
          <w:rFonts w:ascii="Arial" w:hAnsi="Arial" w:cs="Arial"/>
          <w:b/>
        </w:rPr>
        <w:t xml:space="preserve">   21 dni /  28 dni* </w:t>
      </w:r>
      <w:r w:rsidR="00FF69D7" w:rsidRPr="001F3051">
        <w:rPr>
          <w:rFonts w:ascii="Arial" w:hAnsi="Arial" w:cs="Arial"/>
          <w:b/>
          <w:sz w:val="22"/>
          <w:szCs w:val="22"/>
        </w:rPr>
        <w:t>od dnia zawarcia umowy</w:t>
      </w:r>
      <w:r w:rsidR="00D26027" w:rsidRPr="001F3051">
        <w:rPr>
          <w:rFonts w:ascii="Arial" w:hAnsi="Arial" w:cs="Arial"/>
          <w:sz w:val="20"/>
          <w:szCs w:val="20"/>
        </w:rPr>
        <w:t xml:space="preserve"> </w:t>
      </w:r>
      <w:bookmarkStart w:id="0" w:name="_Hlk219119383"/>
    </w:p>
    <w:bookmarkEnd w:id="0"/>
    <w:p w14:paraId="66CD7FD3" w14:textId="77777777" w:rsidR="00D26027" w:rsidRPr="001F3051" w:rsidRDefault="00D26027" w:rsidP="00D26027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F3051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F3051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D0E279C" w14:textId="6AF3BDFC" w:rsidR="00444BB1" w:rsidRPr="001F3051" w:rsidRDefault="00444BB1" w:rsidP="00444BB1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</w:p>
    <w:p w14:paraId="0D596D3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3ABF15A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4FAE25CB" w14:textId="70B1581A"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66ECC831" w14:textId="77777777"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4C8EBC6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B09DAF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54219C2E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8716CE0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26A90E3" w14:textId="49CBCC2E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</w:t>
      </w:r>
      <w:r w:rsidR="00297B13">
        <w:rPr>
          <w:rFonts w:ascii="Arial" w:hAnsi="Arial" w:cs="Arial"/>
          <w:sz w:val="22"/>
          <w:szCs w:val="22"/>
        </w:rPr>
        <w:t xml:space="preserve">(min. </w:t>
      </w:r>
      <w:r w:rsidR="001F3051">
        <w:rPr>
          <w:rFonts w:ascii="Arial" w:hAnsi="Arial" w:cs="Arial"/>
          <w:sz w:val="22"/>
          <w:szCs w:val="22"/>
        </w:rPr>
        <w:t>24</w:t>
      </w:r>
      <w:r w:rsidR="00297B13">
        <w:rPr>
          <w:rFonts w:ascii="Arial" w:hAnsi="Arial" w:cs="Arial"/>
          <w:sz w:val="22"/>
          <w:szCs w:val="22"/>
        </w:rPr>
        <w:t xml:space="preserve"> miesi</w:t>
      </w:r>
      <w:r w:rsidR="001F3051">
        <w:rPr>
          <w:rFonts w:ascii="Arial" w:hAnsi="Arial" w:cs="Arial"/>
          <w:sz w:val="22"/>
          <w:szCs w:val="22"/>
        </w:rPr>
        <w:t>ą</w:t>
      </w:r>
      <w:r w:rsidR="00297B13">
        <w:rPr>
          <w:rFonts w:ascii="Arial" w:hAnsi="Arial" w:cs="Arial"/>
          <w:sz w:val="22"/>
          <w:szCs w:val="22"/>
        </w:rPr>
        <w:t>c</w:t>
      </w:r>
      <w:r w:rsidR="001F3051">
        <w:rPr>
          <w:rFonts w:ascii="Arial" w:hAnsi="Arial" w:cs="Arial"/>
          <w:sz w:val="22"/>
          <w:szCs w:val="22"/>
        </w:rPr>
        <w:t>e</w:t>
      </w:r>
      <w:r w:rsidR="00297B13">
        <w:rPr>
          <w:rFonts w:ascii="Arial" w:hAnsi="Arial" w:cs="Arial"/>
          <w:sz w:val="22"/>
          <w:szCs w:val="22"/>
        </w:rPr>
        <w:t xml:space="preserve">) </w:t>
      </w:r>
      <w:r w:rsidRPr="001A7118">
        <w:rPr>
          <w:rFonts w:ascii="Arial" w:hAnsi="Arial" w:cs="Arial"/>
          <w:sz w:val="22"/>
          <w:szCs w:val="22"/>
        </w:rPr>
        <w:t>od daty podpisania protokołu odbioru bez zastrzeżeń.</w:t>
      </w:r>
    </w:p>
    <w:p w14:paraId="6D452130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0172EA5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4651B53" w14:textId="77777777"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15D61F83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5283AEB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E79FCD4" w14:textId="77777777" w:rsidR="00D26027" w:rsidRPr="00FF69D7" w:rsidRDefault="00AE5BCD" w:rsidP="00D2602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 xml:space="preserve">od dnia zawarcia </w:t>
      </w:r>
      <w:bookmarkStart w:id="1" w:name="_Hlk211334849"/>
      <w:r w:rsidR="002E6263" w:rsidRPr="002E6263">
        <w:rPr>
          <w:rFonts w:ascii="Arial" w:hAnsi="Arial" w:cs="Arial"/>
          <w:b/>
          <w:sz w:val="22"/>
          <w:szCs w:val="22"/>
        </w:rPr>
        <w:t>umowy</w:t>
      </w:r>
      <w:r w:rsidR="002E6263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D26027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r w:rsidR="00D26027">
        <w:rPr>
          <w:rFonts w:ascii="Arial" w:hAnsi="Arial" w:cs="Arial"/>
          <w:sz w:val="20"/>
          <w:szCs w:val="20"/>
        </w:rPr>
        <w:t>t.j. Dz.U.</w:t>
      </w:r>
      <w:r w:rsidR="00D26027" w:rsidRPr="00FF69D7">
        <w:rPr>
          <w:rFonts w:ascii="Arial" w:hAnsi="Arial" w:cs="Arial"/>
          <w:sz w:val="20"/>
          <w:szCs w:val="20"/>
        </w:rPr>
        <w:t xml:space="preserve"> z 202</w:t>
      </w:r>
      <w:r w:rsidR="00D26027">
        <w:rPr>
          <w:rFonts w:ascii="Arial" w:hAnsi="Arial" w:cs="Arial"/>
          <w:sz w:val="20"/>
          <w:szCs w:val="20"/>
        </w:rPr>
        <w:t>4</w:t>
      </w:r>
      <w:r w:rsidR="00D26027" w:rsidRPr="00FF69D7">
        <w:rPr>
          <w:rFonts w:ascii="Arial" w:hAnsi="Arial" w:cs="Arial"/>
          <w:sz w:val="20"/>
          <w:szCs w:val="20"/>
        </w:rPr>
        <w:t xml:space="preserve"> r. poz. </w:t>
      </w:r>
      <w:r w:rsidR="00D26027">
        <w:rPr>
          <w:rFonts w:ascii="Arial" w:hAnsi="Arial" w:cs="Arial"/>
          <w:sz w:val="20"/>
          <w:szCs w:val="20"/>
        </w:rPr>
        <w:t>361</w:t>
      </w:r>
      <w:r w:rsidR="00D26027" w:rsidRPr="00FF69D7">
        <w:rPr>
          <w:rFonts w:ascii="Arial" w:hAnsi="Arial" w:cs="Arial"/>
          <w:sz w:val="20"/>
          <w:szCs w:val="20"/>
        </w:rPr>
        <w:t>)</w:t>
      </w:r>
    </w:p>
    <w:p w14:paraId="01D1811F" w14:textId="08E52F94" w:rsidR="00060A82" w:rsidRPr="001A7118" w:rsidRDefault="002E6263" w:rsidP="00DA39C9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060A82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="00060A82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bookmarkEnd w:id="1"/>
    <w:p w14:paraId="62FCD77C" w14:textId="77777777" w:rsidR="00060A82" w:rsidRDefault="00060A82" w:rsidP="00AE5BCD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14:paraId="272B6A34" w14:textId="775DC288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796192B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4505D03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A0D267C" w14:textId="21FC8CC6"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58A608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8A6E4A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59EB5EF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4B64E71" w14:textId="7C406C73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</w:t>
      </w:r>
      <w:r w:rsidR="00297B13">
        <w:rPr>
          <w:rFonts w:ascii="Arial" w:hAnsi="Arial" w:cs="Arial"/>
          <w:sz w:val="22"/>
          <w:szCs w:val="22"/>
        </w:rPr>
        <w:t xml:space="preserve">(min. </w:t>
      </w:r>
      <w:r w:rsidR="001F3051">
        <w:rPr>
          <w:rFonts w:ascii="Arial" w:hAnsi="Arial" w:cs="Arial"/>
          <w:sz w:val="22"/>
          <w:szCs w:val="22"/>
        </w:rPr>
        <w:t>3</w:t>
      </w:r>
      <w:r w:rsidR="00297B13">
        <w:rPr>
          <w:rFonts w:ascii="Arial" w:hAnsi="Arial" w:cs="Arial"/>
          <w:sz w:val="22"/>
          <w:szCs w:val="22"/>
        </w:rPr>
        <w:t xml:space="preserve">6 miesięcy) </w:t>
      </w:r>
      <w:r w:rsidRPr="001A7118">
        <w:rPr>
          <w:rFonts w:ascii="Arial" w:hAnsi="Arial" w:cs="Arial"/>
          <w:sz w:val="22"/>
          <w:szCs w:val="22"/>
        </w:rPr>
        <w:t>od daty podpisania protokołu odbioru bez zastrzeżeń.</w:t>
      </w:r>
    </w:p>
    <w:p w14:paraId="50EC1CDE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D1C45FF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0B5F6D8" w14:textId="77777777"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14:paraId="2FCB8094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D108BE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2F2AC052" w14:textId="77777777" w:rsidR="00D26027" w:rsidRPr="00FF69D7" w:rsidRDefault="00AE5BCD" w:rsidP="00D2602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B071B3">
        <w:rPr>
          <w:rFonts w:ascii="Arial" w:hAnsi="Arial" w:cs="Arial"/>
          <w:b/>
          <w:sz w:val="22"/>
          <w:szCs w:val="22"/>
        </w:rPr>
        <w:t xml:space="preserve"> </w:t>
      </w:r>
      <w:r w:rsidR="00D26027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r w:rsidR="00D26027">
        <w:rPr>
          <w:rFonts w:ascii="Arial" w:hAnsi="Arial" w:cs="Arial"/>
          <w:sz w:val="20"/>
          <w:szCs w:val="20"/>
        </w:rPr>
        <w:t>t.j. Dz.U.</w:t>
      </w:r>
      <w:r w:rsidR="00D26027" w:rsidRPr="00FF69D7">
        <w:rPr>
          <w:rFonts w:ascii="Arial" w:hAnsi="Arial" w:cs="Arial"/>
          <w:sz w:val="20"/>
          <w:szCs w:val="20"/>
        </w:rPr>
        <w:t xml:space="preserve"> z 202</w:t>
      </w:r>
      <w:r w:rsidR="00D26027">
        <w:rPr>
          <w:rFonts w:ascii="Arial" w:hAnsi="Arial" w:cs="Arial"/>
          <w:sz w:val="20"/>
          <w:szCs w:val="20"/>
        </w:rPr>
        <w:t>4</w:t>
      </w:r>
      <w:r w:rsidR="00D26027" w:rsidRPr="00FF69D7">
        <w:rPr>
          <w:rFonts w:ascii="Arial" w:hAnsi="Arial" w:cs="Arial"/>
          <w:sz w:val="20"/>
          <w:szCs w:val="20"/>
        </w:rPr>
        <w:t xml:space="preserve"> r. poz. </w:t>
      </w:r>
      <w:r w:rsidR="00D26027">
        <w:rPr>
          <w:rFonts w:ascii="Arial" w:hAnsi="Arial" w:cs="Arial"/>
          <w:sz w:val="20"/>
          <w:szCs w:val="20"/>
        </w:rPr>
        <w:t>361</w:t>
      </w:r>
      <w:r w:rsidR="00D26027" w:rsidRPr="00FF69D7">
        <w:rPr>
          <w:rFonts w:ascii="Arial" w:hAnsi="Arial" w:cs="Arial"/>
          <w:sz w:val="20"/>
          <w:szCs w:val="20"/>
        </w:rPr>
        <w:t>)</w:t>
      </w:r>
    </w:p>
    <w:p w14:paraId="6ED2EF9B" w14:textId="539AAED1" w:rsidR="00AE5BCD" w:rsidRDefault="00AE5BCD" w:rsidP="00D26027">
      <w:pPr>
        <w:tabs>
          <w:tab w:val="left" w:pos="0"/>
        </w:tabs>
        <w:jc w:val="center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703159F8" w14:textId="77777777" w:rsidR="00D26027" w:rsidRPr="001A7118" w:rsidRDefault="00D26027" w:rsidP="00444BB1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14:paraId="2D3F085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62FD55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4181504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3AEB0CF3" w14:textId="12A6BF10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65C9F97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A63517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F398532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CB79AC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AB9359C" w14:textId="57E9698F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</w:t>
      </w:r>
      <w:r w:rsidR="00297B13">
        <w:rPr>
          <w:rFonts w:ascii="Arial" w:hAnsi="Arial" w:cs="Arial"/>
          <w:sz w:val="22"/>
          <w:szCs w:val="22"/>
        </w:rPr>
        <w:t xml:space="preserve">(min. </w:t>
      </w:r>
      <w:r w:rsidR="001F3051">
        <w:rPr>
          <w:rFonts w:ascii="Arial" w:hAnsi="Arial" w:cs="Arial"/>
          <w:sz w:val="22"/>
          <w:szCs w:val="22"/>
        </w:rPr>
        <w:t>36</w:t>
      </w:r>
      <w:r w:rsidR="00297B13">
        <w:rPr>
          <w:rFonts w:ascii="Arial" w:hAnsi="Arial" w:cs="Arial"/>
          <w:sz w:val="22"/>
          <w:szCs w:val="22"/>
        </w:rPr>
        <w:t xml:space="preserve"> miesi</w:t>
      </w:r>
      <w:r w:rsidR="001F3051">
        <w:rPr>
          <w:rFonts w:ascii="Arial" w:hAnsi="Arial" w:cs="Arial"/>
          <w:sz w:val="22"/>
          <w:szCs w:val="22"/>
        </w:rPr>
        <w:t>ę</w:t>
      </w:r>
      <w:r w:rsidR="00297B13">
        <w:rPr>
          <w:rFonts w:ascii="Arial" w:hAnsi="Arial" w:cs="Arial"/>
          <w:sz w:val="22"/>
          <w:szCs w:val="22"/>
        </w:rPr>
        <w:t>c</w:t>
      </w:r>
      <w:r w:rsidR="001F3051">
        <w:rPr>
          <w:rFonts w:ascii="Arial" w:hAnsi="Arial" w:cs="Arial"/>
          <w:sz w:val="22"/>
          <w:szCs w:val="22"/>
        </w:rPr>
        <w:t>y</w:t>
      </w:r>
      <w:r w:rsidR="00297B13">
        <w:rPr>
          <w:rFonts w:ascii="Arial" w:hAnsi="Arial" w:cs="Arial"/>
          <w:sz w:val="22"/>
          <w:szCs w:val="22"/>
        </w:rPr>
        <w:t xml:space="preserve">) </w:t>
      </w:r>
      <w:r w:rsidRPr="001A7118">
        <w:rPr>
          <w:rFonts w:ascii="Arial" w:hAnsi="Arial" w:cs="Arial"/>
          <w:sz w:val="22"/>
          <w:szCs w:val="22"/>
        </w:rPr>
        <w:t>od daty podpisania protokołu odbioru bez zastrzeżeń.</w:t>
      </w:r>
    </w:p>
    <w:p w14:paraId="1E4A646F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6FBCA19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484D768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17487EB6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5331BBF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606021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1F8B5878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FCDAFD6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50DF801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790F0D1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693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36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609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6CB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CCB13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77E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13677B53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0C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950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78F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A21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60A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5F0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6B99F62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CD7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E5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3FD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82C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FE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278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158F3BB1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67C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8D8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77F8C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2F1A987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C01762B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5F1F5B2C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50F99FD8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375FAC9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022B847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F044BAB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22D7AABA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46BD5F9C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6A09CCCB" w14:textId="151AA7EE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150281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1C3D716D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C353085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F935AED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313EC45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E5BF96B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097C5C82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02F5AA8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259B41C7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50372F22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01812E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669A02CE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D6A7F6A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9A6D289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FE7A11E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1CE374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34E8DAA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79D9942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540D6566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20F7CD87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D9474DB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353D3F8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61F7A5D6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A1ED4A" w14:textId="00E2B90F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3A35BF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31914F7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45FC8D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F6AF9A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1BB739A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0F4E8775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52AF42EF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8A7BAD8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5B7B92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3446C7FD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A72FEF1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8AB28B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9459AB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E4C6A91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44A11697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2EC777E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708A2" w14:textId="77777777" w:rsidR="00BA5463" w:rsidRDefault="00BA5463">
      <w:r>
        <w:separator/>
      </w:r>
    </w:p>
  </w:endnote>
  <w:endnote w:type="continuationSeparator" w:id="0">
    <w:p w14:paraId="16542A40" w14:textId="77777777" w:rsidR="00BA5463" w:rsidRDefault="00BA5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8E0B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5138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9027735"/>
      <w:docPartObj>
        <w:docPartGallery w:val="Page Numbers (Bottom of Page)"/>
        <w:docPartUnique/>
      </w:docPartObj>
    </w:sdtPr>
    <w:sdtEndPr/>
    <w:sdtContent>
      <w:p w14:paraId="60C7F11B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A79">
          <w:rPr>
            <w:noProof/>
          </w:rPr>
          <w:t>4</w:t>
        </w:r>
        <w:r>
          <w:fldChar w:fldCharType="end"/>
        </w:r>
      </w:p>
    </w:sdtContent>
  </w:sdt>
  <w:p w14:paraId="717982C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A72EC" w14:textId="77777777" w:rsidR="00BA5463" w:rsidRDefault="00BA5463">
      <w:r>
        <w:separator/>
      </w:r>
    </w:p>
  </w:footnote>
  <w:footnote w:type="continuationSeparator" w:id="0">
    <w:p w14:paraId="031CA0A0" w14:textId="77777777" w:rsidR="00BA5463" w:rsidRDefault="00BA5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0D497" w14:textId="631BD375" w:rsidR="004B0526" w:rsidRPr="006F03FC" w:rsidRDefault="00D43F0A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ZP3/7747/26</w:t>
    </w:r>
  </w:p>
  <w:p w14:paraId="658899F7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70575479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0304192">
    <w:abstractNumId w:val="17"/>
  </w:num>
  <w:num w:numId="3" w16cid:durableId="28579353">
    <w:abstractNumId w:val="12"/>
  </w:num>
  <w:num w:numId="4" w16cid:durableId="226570906">
    <w:abstractNumId w:val="12"/>
  </w:num>
  <w:num w:numId="5" w16cid:durableId="1571843148">
    <w:abstractNumId w:val="10"/>
  </w:num>
  <w:num w:numId="6" w16cid:durableId="923416311">
    <w:abstractNumId w:val="37"/>
  </w:num>
  <w:num w:numId="7" w16cid:durableId="1832722022">
    <w:abstractNumId w:val="50"/>
  </w:num>
  <w:num w:numId="8" w16cid:durableId="655690994">
    <w:abstractNumId w:val="36"/>
  </w:num>
  <w:num w:numId="9" w16cid:durableId="1865168153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2116293006">
    <w:abstractNumId w:val="39"/>
  </w:num>
  <w:num w:numId="11" w16cid:durableId="709719775">
    <w:abstractNumId w:val="4"/>
  </w:num>
  <w:num w:numId="12" w16cid:durableId="1909461121">
    <w:abstractNumId w:val="46"/>
  </w:num>
  <w:num w:numId="13" w16cid:durableId="1466288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14167968">
    <w:abstractNumId w:val="6"/>
  </w:num>
  <w:num w:numId="15" w16cid:durableId="1399130295">
    <w:abstractNumId w:val="32"/>
  </w:num>
  <w:num w:numId="16" w16cid:durableId="432357908">
    <w:abstractNumId w:val="16"/>
  </w:num>
  <w:num w:numId="17" w16cid:durableId="1517617818">
    <w:abstractNumId w:val="19"/>
  </w:num>
  <w:num w:numId="18" w16cid:durableId="1266114708">
    <w:abstractNumId w:val="8"/>
  </w:num>
  <w:num w:numId="19" w16cid:durableId="599723675">
    <w:abstractNumId w:val="33"/>
  </w:num>
  <w:num w:numId="20" w16cid:durableId="431822027">
    <w:abstractNumId w:val="30"/>
  </w:num>
  <w:num w:numId="21" w16cid:durableId="1289706828">
    <w:abstractNumId w:val="49"/>
  </w:num>
  <w:num w:numId="22" w16cid:durableId="1172718493">
    <w:abstractNumId w:val="15"/>
  </w:num>
  <w:num w:numId="23" w16cid:durableId="1987079815">
    <w:abstractNumId w:val="11"/>
  </w:num>
  <w:num w:numId="24" w16cid:durableId="196165427">
    <w:abstractNumId w:val="47"/>
  </w:num>
  <w:num w:numId="25" w16cid:durableId="1007365585">
    <w:abstractNumId w:val="42"/>
  </w:num>
  <w:num w:numId="26" w16cid:durableId="1687441151">
    <w:abstractNumId w:val="35"/>
  </w:num>
  <w:num w:numId="27" w16cid:durableId="390883725">
    <w:abstractNumId w:val="29"/>
  </w:num>
  <w:num w:numId="28" w16cid:durableId="1278561269">
    <w:abstractNumId w:val="45"/>
  </w:num>
  <w:num w:numId="29" w16cid:durableId="428819853">
    <w:abstractNumId w:val="51"/>
  </w:num>
  <w:num w:numId="30" w16cid:durableId="696472303">
    <w:abstractNumId w:val="9"/>
  </w:num>
  <w:num w:numId="31" w16cid:durableId="1418019756">
    <w:abstractNumId w:val="13"/>
  </w:num>
  <w:num w:numId="32" w16cid:durableId="2011985042">
    <w:abstractNumId w:val="41"/>
  </w:num>
  <w:num w:numId="33" w16cid:durableId="1681926433">
    <w:abstractNumId w:val="22"/>
  </w:num>
  <w:num w:numId="34" w16cid:durableId="1192912581">
    <w:abstractNumId w:val="7"/>
  </w:num>
  <w:num w:numId="35" w16cid:durableId="1979187657">
    <w:abstractNumId w:val="40"/>
  </w:num>
  <w:num w:numId="36" w16cid:durableId="347563232">
    <w:abstractNumId w:val="48"/>
  </w:num>
  <w:num w:numId="37" w16cid:durableId="823819949">
    <w:abstractNumId w:val="38"/>
  </w:num>
  <w:num w:numId="38" w16cid:durableId="767775061">
    <w:abstractNumId w:val="52"/>
  </w:num>
  <w:num w:numId="39" w16cid:durableId="973370430">
    <w:abstractNumId w:val="34"/>
  </w:num>
  <w:num w:numId="40" w16cid:durableId="627048800">
    <w:abstractNumId w:val="18"/>
  </w:num>
  <w:num w:numId="41" w16cid:durableId="26293382">
    <w:abstractNumId w:val="3"/>
  </w:num>
  <w:num w:numId="42" w16cid:durableId="563951765">
    <w:abstractNumId w:val="24"/>
  </w:num>
  <w:num w:numId="43" w16cid:durableId="232206483">
    <w:abstractNumId w:val="23"/>
  </w:num>
  <w:num w:numId="44" w16cid:durableId="263273462">
    <w:abstractNumId w:val="25"/>
  </w:num>
  <w:num w:numId="45" w16cid:durableId="1122842972">
    <w:abstractNumId w:val="5"/>
  </w:num>
  <w:num w:numId="46" w16cid:durableId="1405031208">
    <w:abstractNumId w:val="20"/>
  </w:num>
  <w:num w:numId="47" w16cid:durableId="1643342221">
    <w:abstractNumId w:val="27"/>
  </w:num>
  <w:num w:numId="48" w16cid:durableId="1864856152">
    <w:abstractNumId w:val="21"/>
  </w:num>
  <w:num w:numId="49" w16cid:durableId="1850826575">
    <w:abstractNumId w:val="44"/>
  </w:num>
  <w:num w:numId="50" w16cid:durableId="1769933973">
    <w:abstractNumId w:val="43"/>
  </w:num>
  <w:num w:numId="51" w16cid:durableId="1649355793">
    <w:abstractNumId w:val="53"/>
  </w:num>
  <w:num w:numId="52" w16cid:durableId="368341928">
    <w:abstractNumId w:val="14"/>
  </w:num>
  <w:num w:numId="53" w16cid:durableId="731463392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3DBB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A82"/>
    <w:rsid w:val="00060B3D"/>
    <w:rsid w:val="000611A6"/>
    <w:rsid w:val="0006357B"/>
    <w:rsid w:val="0006390E"/>
    <w:rsid w:val="00063B3C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4735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13B5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05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97B13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912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35BF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4BB1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2554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41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071B3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568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A5463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3A79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1A7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027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0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39C9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0EE7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6FC7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2602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BD8A7-004D-443C-8E50-29947005A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1709</Words>
  <Characters>10255</Characters>
  <Application>Microsoft Office Word</Application>
  <DocSecurity>0</DocSecurity>
  <Lines>85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PD</cp:lastModifiedBy>
  <cp:revision>15</cp:revision>
  <cp:lastPrinted>2024-06-04T07:34:00Z</cp:lastPrinted>
  <dcterms:created xsi:type="dcterms:W3CDTF">2024-09-17T11:16:00Z</dcterms:created>
  <dcterms:modified xsi:type="dcterms:W3CDTF">2026-05-07T09:29:00Z</dcterms:modified>
</cp:coreProperties>
</file>