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5E332796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10431F">
        <w:rPr>
          <w:rFonts w:ascii="Arial" w:hAnsi="Arial" w:cs="Arial"/>
          <w:b/>
          <w:szCs w:val="22"/>
        </w:rPr>
        <w:t>ZP3/</w:t>
      </w:r>
      <w:r w:rsidR="00973C6C" w:rsidRPr="00CD14F1">
        <w:rPr>
          <w:rFonts w:ascii="Arial" w:hAnsi="Arial" w:cs="Arial"/>
          <w:b/>
          <w:szCs w:val="22"/>
        </w:rPr>
        <w:t>0000000</w:t>
      </w:r>
      <w:r w:rsidR="00E333CB" w:rsidRPr="00CD14F1">
        <w:rPr>
          <w:rFonts w:ascii="Arial" w:hAnsi="Arial" w:cs="Arial"/>
          <w:b/>
          <w:szCs w:val="22"/>
        </w:rPr>
        <w:t>774</w:t>
      </w:r>
      <w:r w:rsidR="00E333CB">
        <w:rPr>
          <w:rFonts w:ascii="Arial" w:hAnsi="Arial" w:cs="Arial"/>
          <w:b/>
          <w:szCs w:val="22"/>
        </w:rPr>
        <w:t>7</w:t>
      </w:r>
      <w:r w:rsidR="0010431F">
        <w:rPr>
          <w:rFonts w:ascii="Arial" w:hAnsi="Arial" w:cs="Arial"/>
          <w:b/>
          <w:szCs w:val="22"/>
        </w:rPr>
        <w:t>/</w:t>
      </w:r>
      <w:r w:rsidR="005E1102" w:rsidRPr="00003893">
        <w:rPr>
          <w:rFonts w:ascii="Arial" w:hAnsi="Arial" w:cs="Arial"/>
          <w:b/>
          <w:szCs w:val="22"/>
        </w:rPr>
        <w:t>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2A43E48E" w:rsidR="00940EC0" w:rsidRPr="00753CCB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</w:t>
      </w:r>
      <w:r w:rsidR="000734CA" w:rsidRPr="00753CCB">
        <w:rPr>
          <w:rFonts w:ascii="Arial" w:hAnsi="Arial" w:cs="Arial"/>
          <w:bCs/>
          <w:sz w:val="22"/>
          <w:szCs w:val="22"/>
          <w:lang w:eastAsia="ar-SA"/>
        </w:rPr>
        <w:t xml:space="preserve">w dniu .......................................2026 r./ w formie elektronicznej </w:t>
      </w:r>
      <w:r w:rsidR="000734CA" w:rsidRPr="00753CCB">
        <w:rPr>
          <w:rFonts w:ascii="Arial" w:hAnsi="Arial" w:cs="Arial"/>
          <w:bCs/>
          <w:i/>
          <w:iCs/>
          <w:sz w:val="22"/>
          <w:szCs w:val="22"/>
          <w:lang w:eastAsia="ar-SA"/>
        </w:rPr>
        <w:t xml:space="preserve">(niepotrzebne skreślić), </w:t>
      </w:r>
      <w:r w:rsidRPr="00753CCB">
        <w:rPr>
          <w:rFonts w:ascii="Arial" w:hAnsi="Arial" w:cs="Arial"/>
          <w:sz w:val="22"/>
          <w:szCs w:val="22"/>
        </w:rPr>
        <w:t>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5D09C827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4C6A5C">
        <w:rPr>
          <w:rFonts w:cs="Arial"/>
          <w:i w:val="0"/>
          <w:sz w:val="22"/>
          <w:szCs w:val="22"/>
        </w:rPr>
        <w:t xml:space="preserve"> </w:t>
      </w:r>
      <w:r w:rsidR="004C6A5C" w:rsidRPr="00CB2AC6">
        <w:rPr>
          <w:rFonts w:cs="Arial"/>
          <w:i w:val="0"/>
          <w:sz w:val="22"/>
          <w:szCs w:val="22"/>
        </w:rPr>
        <w:t xml:space="preserve">z </w:t>
      </w:r>
      <w:proofErr w:type="spellStart"/>
      <w:r w:rsidR="004C6A5C" w:rsidRPr="00CB2AC6">
        <w:rPr>
          <w:rFonts w:cs="Arial"/>
          <w:i w:val="0"/>
          <w:sz w:val="22"/>
          <w:szCs w:val="22"/>
        </w:rPr>
        <w:t>późn</w:t>
      </w:r>
      <w:proofErr w:type="spellEnd"/>
      <w:r w:rsidR="004C6A5C" w:rsidRPr="00CB2AC6">
        <w:rPr>
          <w:rFonts w:cs="Arial"/>
          <w:i w:val="0"/>
          <w:sz w:val="22"/>
          <w:szCs w:val="22"/>
        </w:rPr>
        <w:t xml:space="preserve">. </w:t>
      </w:r>
      <w:proofErr w:type="spellStart"/>
      <w:r w:rsidR="004C6A5C" w:rsidRPr="00CB2AC6">
        <w:rPr>
          <w:rFonts w:cs="Arial"/>
          <w:i w:val="0"/>
          <w:sz w:val="22"/>
          <w:szCs w:val="22"/>
        </w:rPr>
        <w:t>zm</w:t>
      </w:r>
      <w:proofErr w:type="spellEnd"/>
      <w:r w:rsidR="007632A3" w:rsidRPr="00CB2AC6">
        <w:rPr>
          <w:rFonts w:cs="Arial"/>
          <w:i w:val="0"/>
          <w:sz w:val="22"/>
          <w:szCs w:val="22"/>
        </w:rPr>
        <w:t>,</w:t>
      </w:r>
      <w:r w:rsidR="007632A3" w:rsidRPr="002145F4">
        <w:rPr>
          <w:rFonts w:cs="Arial"/>
          <w:i w:val="0"/>
          <w:sz w:val="22"/>
          <w:szCs w:val="22"/>
        </w:rPr>
        <w:t xml:space="preserve">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1A2D1C3E" w:rsidR="008E0BA3" w:rsidRPr="002145F4" w:rsidRDefault="00F421CC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S</w:t>
      </w:r>
      <w:r w:rsidR="003618B5" w:rsidRPr="00F421CC">
        <w:rPr>
          <w:rFonts w:ascii="Arial" w:hAnsi="Arial" w:cs="Arial"/>
          <w:b/>
          <w:sz w:val="22"/>
          <w:szCs w:val="20"/>
        </w:rPr>
        <w:t xml:space="preserve">przedaż z </w:t>
      </w:r>
      <w:r w:rsidR="00416E3F" w:rsidRPr="00F421CC">
        <w:rPr>
          <w:rFonts w:ascii="Arial" w:hAnsi="Arial" w:cs="Arial"/>
          <w:b/>
          <w:sz w:val="22"/>
          <w:szCs w:val="20"/>
        </w:rPr>
        <w:t>dostaw</w:t>
      </w:r>
      <w:r w:rsidR="003618B5" w:rsidRPr="00F421CC">
        <w:rPr>
          <w:rFonts w:ascii="Arial" w:hAnsi="Arial" w:cs="Arial"/>
          <w:b/>
          <w:sz w:val="22"/>
          <w:szCs w:val="20"/>
        </w:rPr>
        <w:t>ą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C6A5C" w:rsidRPr="00CB2AC6">
        <w:rPr>
          <w:rFonts w:ascii="Arial" w:hAnsi="Arial" w:cs="Arial"/>
          <w:b/>
          <w:sz w:val="22"/>
          <w:szCs w:val="20"/>
        </w:rPr>
        <w:t>z oprogramowaniem</w:t>
      </w:r>
      <w:r w:rsidR="004C6A5C" w:rsidRPr="00CB2AC6">
        <w:rPr>
          <w:rFonts w:ascii="Arial" w:hAnsi="Arial" w:cs="Arial"/>
          <w:b/>
          <w:bCs/>
          <w:sz w:val="22"/>
          <w:szCs w:val="22"/>
        </w:rPr>
        <w:t xml:space="preserve"> </w:t>
      </w:r>
      <w:r w:rsidR="00437D97" w:rsidRPr="00CB2AC6">
        <w:rPr>
          <w:rFonts w:ascii="Arial" w:hAnsi="Arial" w:cs="Arial"/>
          <w:b/>
          <w:bCs/>
          <w:sz w:val="22"/>
          <w:szCs w:val="22"/>
        </w:rPr>
        <w:t xml:space="preserve">dla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4E3670A1" w:rsidR="00AD1E7B" w:rsidRPr="00753CCB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53CCB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FD3E96" w:rsidRPr="00753CCB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tabletu z akcesoriami</w:t>
      </w:r>
      <w:r w:rsidR="00EB1E8F" w:rsidRPr="00753CCB">
        <w:rPr>
          <w:rFonts w:ascii="Arial" w:hAnsi="Arial" w:cs="Arial"/>
          <w:bCs/>
          <w:iCs/>
          <w:sz w:val="22"/>
          <w:szCs w:val="22"/>
        </w:rPr>
        <w:t xml:space="preserve"> - ……………………..(dane identyfikujące urządzenie) </w:t>
      </w:r>
    </w:p>
    <w:p w14:paraId="202DFA43" w14:textId="2A88F13D" w:rsidR="00AD1E7B" w:rsidRPr="00753CCB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53CCB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753CCB">
        <w:rPr>
          <w:rFonts w:ascii="Arial" w:hAnsi="Arial" w:cs="Arial"/>
          <w:bCs/>
          <w:iCs/>
          <w:sz w:val="22"/>
          <w:szCs w:val="22"/>
        </w:rPr>
        <w:t>2: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 xml:space="preserve"> </w:t>
      </w:r>
      <w:r w:rsidR="00FD3E96" w:rsidRPr="00753CCB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4</w:t>
      </w:r>
      <w:r w:rsidR="000507D8" w:rsidRPr="00753CCB">
        <w:rPr>
          <w:rFonts w:ascii="Arial" w:hAnsi="Arial" w:cs="Arial"/>
          <w:bCs/>
          <w:iCs/>
          <w:sz w:val="22"/>
          <w:szCs w:val="22"/>
        </w:rPr>
        <w:t xml:space="preserve"> 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projektorów mob</w:t>
      </w:r>
      <w:r w:rsidR="000734CA" w:rsidRPr="00753CCB">
        <w:rPr>
          <w:rFonts w:ascii="Arial" w:hAnsi="Arial" w:cs="Arial"/>
          <w:bCs/>
          <w:iCs/>
          <w:sz w:val="22"/>
          <w:szCs w:val="22"/>
        </w:rPr>
        <w:t>il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nych</w:t>
      </w:r>
      <w:r w:rsidR="00EB1E8F" w:rsidRPr="00753CCB">
        <w:rPr>
          <w:rFonts w:ascii="Arial" w:hAnsi="Arial" w:cs="Arial"/>
          <w:bCs/>
          <w:iCs/>
          <w:sz w:val="22"/>
          <w:szCs w:val="22"/>
        </w:rPr>
        <w:t xml:space="preserve"> - …………………(dane identyfikujące urządzenie) </w:t>
      </w:r>
    </w:p>
    <w:p w14:paraId="16A101A9" w14:textId="133A7D24" w:rsidR="00041CF2" w:rsidRPr="00753CCB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53CCB">
        <w:rPr>
          <w:rFonts w:ascii="Arial" w:hAnsi="Arial" w:cs="Arial"/>
          <w:bCs/>
          <w:iCs/>
          <w:sz w:val="22"/>
          <w:szCs w:val="22"/>
        </w:rPr>
        <w:t xml:space="preserve">część 3: </w:t>
      </w:r>
      <w:r w:rsidR="00FD3E96" w:rsidRPr="00753CCB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1</w:t>
      </w:r>
      <w:r w:rsidR="000507D8" w:rsidRPr="00753CCB">
        <w:rPr>
          <w:rFonts w:ascii="Arial" w:hAnsi="Arial" w:cs="Arial"/>
          <w:bCs/>
          <w:iCs/>
          <w:sz w:val="22"/>
          <w:szCs w:val="22"/>
        </w:rPr>
        <w:t xml:space="preserve"> monitor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a</w:t>
      </w:r>
      <w:r w:rsidR="000507D8" w:rsidRPr="00753CCB">
        <w:rPr>
          <w:rFonts w:ascii="Arial" w:hAnsi="Arial" w:cs="Arial"/>
          <w:bCs/>
          <w:iCs/>
          <w:sz w:val="22"/>
          <w:szCs w:val="22"/>
        </w:rPr>
        <w:t xml:space="preserve"> </w:t>
      </w:r>
      <w:r w:rsidR="00EB1E8F" w:rsidRPr="00753CCB">
        <w:rPr>
          <w:rFonts w:ascii="Arial" w:hAnsi="Arial" w:cs="Arial"/>
          <w:bCs/>
          <w:iCs/>
          <w:sz w:val="22"/>
          <w:szCs w:val="22"/>
        </w:rPr>
        <w:t xml:space="preserve">- …………(dane identyfikujące urządzenie) </w:t>
      </w:r>
    </w:p>
    <w:p w14:paraId="3BD7C82E" w14:textId="4BCB6CD3" w:rsidR="000C007E" w:rsidRPr="00753CCB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753CCB">
        <w:rPr>
          <w:rFonts w:ascii="Arial" w:hAnsi="Arial" w:cs="Arial"/>
          <w:bCs/>
          <w:iCs/>
          <w:sz w:val="22"/>
          <w:szCs w:val="22"/>
        </w:rPr>
        <w:t xml:space="preserve">część 4: </w:t>
      </w:r>
      <w:r w:rsidR="00FD3E96" w:rsidRPr="00753CCB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6</w:t>
      </w:r>
      <w:r w:rsidR="000507D8" w:rsidRPr="00753CCB">
        <w:rPr>
          <w:rFonts w:ascii="Arial" w:hAnsi="Arial" w:cs="Arial"/>
          <w:bCs/>
          <w:iCs/>
          <w:sz w:val="22"/>
          <w:szCs w:val="22"/>
        </w:rPr>
        <w:t xml:space="preserve"> monitor</w:t>
      </w:r>
      <w:r w:rsidR="00E116BE" w:rsidRPr="00753CCB">
        <w:rPr>
          <w:rFonts w:ascii="Arial" w:hAnsi="Arial" w:cs="Arial"/>
          <w:bCs/>
          <w:iCs/>
          <w:sz w:val="22"/>
          <w:szCs w:val="22"/>
        </w:rPr>
        <w:t>ów</w:t>
      </w:r>
      <w:r w:rsidR="000507D8" w:rsidRPr="00753CCB">
        <w:rPr>
          <w:rFonts w:ascii="Arial" w:hAnsi="Arial" w:cs="Arial"/>
          <w:bCs/>
          <w:iCs/>
          <w:sz w:val="22"/>
          <w:szCs w:val="22"/>
        </w:rPr>
        <w:t xml:space="preserve"> </w:t>
      </w:r>
      <w:r w:rsidR="00EB1E8F" w:rsidRPr="00753CCB">
        <w:rPr>
          <w:rFonts w:ascii="Arial" w:hAnsi="Arial" w:cs="Arial"/>
          <w:bCs/>
          <w:iCs/>
          <w:sz w:val="22"/>
          <w:szCs w:val="22"/>
        </w:rPr>
        <w:t xml:space="preserve">- ………………………...(dane identyfikujące urządzenie) 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4DDA76A4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1D2D86">
        <w:rPr>
          <w:rFonts w:ascii="Arial" w:hAnsi="Arial" w:cs="Arial"/>
          <w:b/>
          <w:sz w:val="22"/>
          <w:szCs w:val="22"/>
        </w:rPr>
        <w:t>ZP3/</w:t>
      </w:r>
      <w:r w:rsidR="00E333CB">
        <w:rPr>
          <w:rFonts w:ascii="Arial" w:hAnsi="Arial" w:cs="Arial"/>
          <w:b/>
          <w:sz w:val="22"/>
          <w:szCs w:val="22"/>
        </w:rPr>
        <w:t>7747</w:t>
      </w:r>
      <w:r w:rsidR="001D2D86">
        <w:rPr>
          <w:rFonts w:ascii="Arial" w:hAnsi="Arial" w:cs="Arial"/>
          <w:b/>
          <w:sz w:val="22"/>
          <w:szCs w:val="22"/>
        </w:rPr>
        <w:t>/26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3FCE4CB" w:rsidR="009C6376" w:rsidRPr="00753CCB" w:rsidRDefault="008C40CE" w:rsidP="005664DD">
      <w:pPr>
        <w:jc w:val="both"/>
        <w:rPr>
          <w:rFonts w:ascii="Arial" w:hAnsi="Arial" w:cs="Arial"/>
          <w:b/>
          <w:sz w:val="22"/>
        </w:rPr>
      </w:pPr>
      <w:r w:rsidRPr="00E116BE">
        <w:rPr>
          <w:rFonts w:ascii="Arial" w:hAnsi="Arial" w:cs="Arial"/>
          <w:b/>
          <w:sz w:val="22"/>
        </w:rPr>
        <w:t xml:space="preserve">Umowa </w:t>
      </w:r>
      <w:r w:rsidR="0055147A" w:rsidRPr="00E116BE">
        <w:rPr>
          <w:rFonts w:ascii="Arial" w:hAnsi="Arial" w:cs="Arial"/>
          <w:b/>
          <w:sz w:val="22"/>
        </w:rPr>
        <w:t xml:space="preserve">zawiera podatek VAT </w:t>
      </w:r>
      <w:r w:rsidRPr="00E116BE">
        <w:rPr>
          <w:rFonts w:ascii="Arial" w:hAnsi="Arial" w:cs="Arial"/>
          <w:b/>
          <w:sz w:val="22"/>
        </w:rPr>
        <w:t>w wysokości 0%</w:t>
      </w:r>
      <w:r w:rsidR="00E116BE" w:rsidRPr="00E116BE">
        <w:rPr>
          <w:rFonts w:ascii="Arial" w:hAnsi="Arial" w:cs="Arial"/>
          <w:b/>
          <w:sz w:val="22"/>
        </w:rPr>
        <w:t xml:space="preserve"> </w:t>
      </w:r>
      <w:r w:rsidR="00E116BE" w:rsidRPr="00753CCB">
        <w:rPr>
          <w:rFonts w:ascii="Arial" w:hAnsi="Arial" w:cs="Arial"/>
          <w:b/>
          <w:sz w:val="22"/>
        </w:rPr>
        <w:t xml:space="preserve">dla </w:t>
      </w:r>
      <w:r w:rsidR="000734CA" w:rsidRPr="00753CCB">
        <w:rPr>
          <w:rFonts w:ascii="Arial" w:hAnsi="Arial" w:cs="Arial"/>
          <w:b/>
          <w:sz w:val="22"/>
        </w:rPr>
        <w:t>C</w:t>
      </w:r>
      <w:r w:rsidR="00E116BE" w:rsidRPr="00753CCB">
        <w:rPr>
          <w:rFonts w:ascii="Arial" w:hAnsi="Arial" w:cs="Arial"/>
          <w:b/>
          <w:sz w:val="22"/>
        </w:rPr>
        <w:t xml:space="preserve">zęści 3 i 4, dla pozostałych </w:t>
      </w:r>
      <w:r w:rsidR="000734CA" w:rsidRPr="00753CCB">
        <w:rPr>
          <w:rFonts w:ascii="Arial" w:hAnsi="Arial" w:cs="Arial"/>
          <w:b/>
          <w:sz w:val="22"/>
        </w:rPr>
        <w:t>C</w:t>
      </w:r>
      <w:r w:rsidR="00E116BE" w:rsidRPr="00753CCB">
        <w:rPr>
          <w:rFonts w:ascii="Arial" w:hAnsi="Arial" w:cs="Arial"/>
          <w:b/>
          <w:sz w:val="22"/>
        </w:rPr>
        <w:t>zęści 23%.</w:t>
      </w:r>
    </w:p>
    <w:p w14:paraId="5DC80EAE" w14:textId="77777777" w:rsidR="008C40CE" w:rsidRPr="00753CCB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AC6EC3B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53CCB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53CCB">
        <w:rPr>
          <w:rFonts w:ascii="Arial" w:hAnsi="Arial" w:cs="Arial"/>
          <w:sz w:val="22"/>
          <w:szCs w:val="22"/>
        </w:rPr>
        <w:t xml:space="preserve"> na sprzęt </w:t>
      </w:r>
      <w:r w:rsidRPr="00287E76">
        <w:rPr>
          <w:rFonts w:ascii="Arial" w:hAnsi="Arial" w:cs="Arial"/>
          <w:sz w:val="22"/>
          <w:szCs w:val="22"/>
        </w:rPr>
        <w:t>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87E76">
        <w:rPr>
          <w:rFonts w:ascii="Arial" w:hAnsi="Arial" w:cs="Arial"/>
          <w:sz w:val="22"/>
          <w:szCs w:val="22"/>
        </w:rPr>
        <w:t>lit.a</w:t>
      </w:r>
      <w:proofErr w:type="spellEnd"/>
      <w:r w:rsidRPr="00287E76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961E6E3" w14:textId="77777777" w:rsidR="00301D43" w:rsidRPr="00301D43" w:rsidRDefault="00A12E32" w:rsidP="000507D8">
      <w:pPr>
        <w:pStyle w:val="Akapitzlist"/>
        <w:numPr>
          <w:ilvl w:val="0"/>
          <w:numId w:val="4"/>
        </w:numPr>
        <w:spacing w:line="240" w:lineRule="auto"/>
        <w:ind w:left="284" w:hanging="284"/>
        <w:jc w:val="both"/>
        <w:rPr>
          <w:rFonts w:ascii="Arial" w:hAnsi="Arial" w:cs="Arial"/>
        </w:rPr>
      </w:pPr>
      <w:r w:rsidRPr="00301D43">
        <w:rPr>
          <w:rFonts w:ascii="Arial" w:hAnsi="Arial" w:cs="Arial"/>
        </w:rPr>
        <w:t xml:space="preserve">Przedmiot </w:t>
      </w:r>
      <w:r w:rsidR="00E9499B" w:rsidRPr="00301D43">
        <w:rPr>
          <w:rFonts w:ascii="Arial" w:hAnsi="Arial" w:cs="Arial"/>
        </w:rPr>
        <w:t xml:space="preserve">umowy </w:t>
      </w:r>
      <w:r w:rsidRPr="00301D43">
        <w:rPr>
          <w:rFonts w:ascii="Arial" w:hAnsi="Arial" w:cs="Arial"/>
        </w:rPr>
        <w:t>będzie dostarczony</w:t>
      </w:r>
      <w:r w:rsidR="002E3BC4" w:rsidRPr="00301D43">
        <w:rPr>
          <w:rFonts w:ascii="Arial" w:hAnsi="Arial" w:cs="Arial"/>
        </w:rPr>
        <w:t xml:space="preserve"> w stanie fabrycznie nowym</w:t>
      </w:r>
      <w:r w:rsidRPr="00301D43">
        <w:rPr>
          <w:rFonts w:ascii="Arial" w:hAnsi="Arial" w:cs="Arial"/>
        </w:rPr>
        <w:t xml:space="preserve"> do miejsc dostawy (wskazan</w:t>
      </w:r>
      <w:r w:rsidR="008C71A3" w:rsidRPr="00301D43">
        <w:rPr>
          <w:rFonts w:ascii="Arial" w:hAnsi="Arial" w:cs="Arial"/>
        </w:rPr>
        <w:t>ych</w:t>
      </w:r>
      <w:r w:rsidRPr="00301D43">
        <w:rPr>
          <w:rFonts w:ascii="Arial" w:hAnsi="Arial" w:cs="Arial"/>
        </w:rPr>
        <w:t xml:space="preserve"> w ust. </w:t>
      </w:r>
      <w:r w:rsidR="00F626FB" w:rsidRPr="00301D43">
        <w:rPr>
          <w:rFonts w:ascii="Arial" w:hAnsi="Arial" w:cs="Arial"/>
        </w:rPr>
        <w:t>4</w:t>
      </w:r>
      <w:r w:rsidRPr="00301D43">
        <w:rPr>
          <w:rFonts w:ascii="Arial" w:hAnsi="Arial" w:cs="Arial"/>
        </w:rPr>
        <w:t>) w terminie</w:t>
      </w:r>
      <w:r w:rsidR="00301D43" w:rsidRPr="00301D43">
        <w:rPr>
          <w:rFonts w:ascii="Arial" w:hAnsi="Arial" w:cs="Arial"/>
        </w:rPr>
        <w:t>:</w:t>
      </w:r>
    </w:p>
    <w:p w14:paraId="62716E60" w14:textId="37192E0E" w:rsidR="00301D43" w:rsidRPr="00753CCB" w:rsidRDefault="00301D43" w:rsidP="00301D43">
      <w:pPr>
        <w:pStyle w:val="Akapitzlist"/>
        <w:spacing w:line="240" w:lineRule="auto"/>
        <w:ind w:left="284"/>
        <w:jc w:val="both"/>
        <w:rPr>
          <w:rFonts w:ascii="Arial" w:hAnsi="Arial" w:cs="Arial"/>
        </w:rPr>
      </w:pPr>
      <w:r w:rsidRPr="00301D43">
        <w:rPr>
          <w:rFonts w:ascii="Arial" w:hAnsi="Arial" w:cs="Arial"/>
        </w:rPr>
        <w:t xml:space="preserve">- </w:t>
      </w:r>
      <w:r w:rsidRPr="00753CCB">
        <w:rPr>
          <w:rFonts w:ascii="Arial" w:hAnsi="Arial" w:cs="Arial"/>
        </w:rPr>
        <w:t xml:space="preserve">dla </w:t>
      </w:r>
      <w:r w:rsidR="000734CA" w:rsidRPr="00753CCB">
        <w:rPr>
          <w:rFonts w:ascii="Arial" w:hAnsi="Arial" w:cs="Arial"/>
        </w:rPr>
        <w:t>C</w:t>
      </w:r>
      <w:r w:rsidRPr="00753CCB">
        <w:rPr>
          <w:rFonts w:ascii="Arial" w:hAnsi="Arial" w:cs="Arial"/>
        </w:rPr>
        <w:t xml:space="preserve">zęści 1 i 2 nie dłuższym niż: …… </w:t>
      </w:r>
      <w:r w:rsidR="000734CA" w:rsidRPr="00753CCB">
        <w:rPr>
          <w:rFonts w:ascii="Arial" w:hAnsi="Arial" w:cs="Arial"/>
        </w:rPr>
        <w:t xml:space="preserve"> </w:t>
      </w:r>
      <w:r w:rsidRPr="00753CCB">
        <w:rPr>
          <w:rFonts w:ascii="Arial" w:hAnsi="Arial" w:cs="Arial"/>
        </w:rPr>
        <w:t>od daty zawarcia umowy,</w:t>
      </w:r>
    </w:p>
    <w:p w14:paraId="12F2A264" w14:textId="2B99D6B0" w:rsidR="005664DD" w:rsidRPr="00753CCB" w:rsidRDefault="00301D43" w:rsidP="00301D43">
      <w:pPr>
        <w:pStyle w:val="Akapitzlist"/>
        <w:spacing w:line="240" w:lineRule="auto"/>
        <w:ind w:left="284"/>
        <w:jc w:val="both"/>
        <w:rPr>
          <w:rFonts w:ascii="Arial" w:hAnsi="Arial" w:cs="Arial"/>
        </w:rPr>
      </w:pPr>
      <w:r w:rsidRPr="00753CCB">
        <w:rPr>
          <w:rFonts w:ascii="Arial" w:hAnsi="Arial" w:cs="Arial"/>
        </w:rPr>
        <w:t xml:space="preserve">- dla </w:t>
      </w:r>
      <w:r w:rsidR="000734CA" w:rsidRPr="00753CCB">
        <w:rPr>
          <w:rFonts w:ascii="Arial" w:hAnsi="Arial" w:cs="Arial"/>
        </w:rPr>
        <w:t>C</w:t>
      </w:r>
      <w:r w:rsidRPr="00753CCB">
        <w:rPr>
          <w:rFonts w:ascii="Arial" w:hAnsi="Arial" w:cs="Arial"/>
        </w:rPr>
        <w:t>zęści 3 i 4</w:t>
      </w:r>
      <w:r w:rsidR="00A12E32" w:rsidRPr="00753CCB">
        <w:rPr>
          <w:rFonts w:ascii="Arial" w:hAnsi="Arial" w:cs="Arial"/>
        </w:rPr>
        <w:t xml:space="preserve"> nie dłuższym niż: </w:t>
      </w:r>
      <w:r w:rsidR="005664DD" w:rsidRPr="00753CCB">
        <w:rPr>
          <w:rFonts w:ascii="Arial" w:hAnsi="Arial" w:cs="Arial"/>
        </w:rPr>
        <w:t>………..</w:t>
      </w:r>
      <w:r w:rsidR="000734CA" w:rsidRPr="00753CCB">
        <w:rPr>
          <w:rFonts w:ascii="Arial" w:hAnsi="Arial" w:cs="Arial"/>
        </w:rPr>
        <w:t xml:space="preserve"> </w:t>
      </w:r>
      <w:r w:rsidR="005664DD" w:rsidRPr="00753CCB">
        <w:rPr>
          <w:rFonts w:ascii="Arial" w:hAnsi="Arial" w:cs="Arial"/>
        </w:rPr>
        <w:t>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 w:rsidRPr="00753CCB">
        <w:rPr>
          <w:rFonts w:ascii="Arial" w:hAnsi="Arial" w:cs="Arial"/>
        </w:rPr>
        <w:t>ług (</w:t>
      </w:r>
      <w:proofErr w:type="spellStart"/>
      <w:r w:rsidR="00196013" w:rsidRPr="00753CCB">
        <w:rPr>
          <w:rFonts w:ascii="Arial" w:hAnsi="Arial" w:cs="Arial"/>
        </w:rPr>
        <w:t>t</w:t>
      </w:r>
      <w:r w:rsidR="0086057E" w:rsidRPr="00753CCB">
        <w:rPr>
          <w:rFonts w:ascii="Arial" w:hAnsi="Arial" w:cs="Arial"/>
        </w:rPr>
        <w:t>.j</w:t>
      </w:r>
      <w:proofErr w:type="spellEnd"/>
      <w:r w:rsidR="0086057E" w:rsidRPr="00753CCB">
        <w:rPr>
          <w:rFonts w:ascii="Arial" w:hAnsi="Arial" w:cs="Arial"/>
        </w:rPr>
        <w:t xml:space="preserve">. </w:t>
      </w:r>
      <w:r w:rsidR="00196013" w:rsidRPr="00753CCB">
        <w:rPr>
          <w:rFonts w:ascii="Arial" w:hAnsi="Arial" w:cs="Arial"/>
        </w:rPr>
        <w:t xml:space="preserve">Dz.U. </w:t>
      </w:r>
      <w:r w:rsidR="005664DD" w:rsidRPr="00753CCB">
        <w:rPr>
          <w:rFonts w:ascii="Arial" w:hAnsi="Arial" w:cs="Arial"/>
        </w:rPr>
        <w:t>z 202</w:t>
      </w:r>
      <w:r w:rsidR="003618B5" w:rsidRPr="00753CCB">
        <w:rPr>
          <w:rFonts w:ascii="Arial" w:hAnsi="Arial" w:cs="Arial"/>
        </w:rPr>
        <w:t>5</w:t>
      </w:r>
      <w:r w:rsidR="00196013" w:rsidRPr="00753CCB">
        <w:rPr>
          <w:rFonts w:ascii="Arial" w:hAnsi="Arial" w:cs="Arial"/>
        </w:rPr>
        <w:t xml:space="preserve"> </w:t>
      </w:r>
      <w:r w:rsidR="005664DD" w:rsidRPr="00753CCB">
        <w:rPr>
          <w:rFonts w:ascii="Arial" w:hAnsi="Arial" w:cs="Arial"/>
        </w:rPr>
        <w:t xml:space="preserve">r. poz. </w:t>
      </w:r>
      <w:r w:rsidR="003618B5" w:rsidRPr="00753CCB">
        <w:rPr>
          <w:rFonts w:ascii="Arial" w:hAnsi="Arial" w:cs="Arial"/>
        </w:rPr>
        <w:t>775</w:t>
      </w:r>
      <w:r w:rsidR="00196013" w:rsidRPr="00753CCB">
        <w:rPr>
          <w:rFonts w:ascii="Arial" w:hAnsi="Arial" w:cs="Arial"/>
        </w:rPr>
        <w:t xml:space="preserve"> z </w:t>
      </w:r>
      <w:proofErr w:type="spellStart"/>
      <w:r w:rsidR="00196013" w:rsidRPr="00753CCB">
        <w:rPr>
          <w:rFonts w:ascii="Arial" w:hAnsi="Arial" w:cs="Arial"/>
        </w:rPr>
        <w:t>późn</w:t>
      </w:r>
      <w:proofErr w:type="spellEnd"/>
      <w:r w:rsidR="00196013" w:rsidRPr="00753CCB">
        <w:rPr>
          <w:rFonts w:ascii="Arial" w:hAnsi="Arial" w:cs="Arial"/>
        </w:rPr>
        <w:t>. zm.</w:t>
      </w:r>
      <w:r w:rsidR="005664DD" w:rsidRPr="00753CCB">
        <w:rPr>
          <w:rFonts w:ascii="Arial" w:hAnsi="Arial" w:cs="Arial"/>
        </w:rPr>
        <w:t>)</w:t>
      </w:r>
      <w:r w:rsidR="00CB2056" w:rsidRPr="00753CCB">
        <w:rPr>
          <w:rFonts w:ascii="Arial" w:hAnsi="Arial" w:cs="Arial"/>
        </w:rPr>
        <w:t xml:space="preserve"> </w:t>
      </w:r>
      <w:r w:rsidR="00CB2056" w:rsidRPr="00753CCB">
        <w:rPr>
          <w:rFonts w:ascii="Arial" w:hAnsi="Arial" w:cs="Arial"/>
          <w:lang w:eastAsia="pl-PL"/>
        </w:rPr>
        <w:t xml:space="preserve">lub otrzymania przez Wykonawcę </w:t>
      </w:r>
      <w:r w:rsidR="00CB2056" w:rsidRPr="00753CCB">
        <w:rPr>
          <w:rFonts w:ascii="Arial" w:hAnsi="Arial" w:cs="Arial"/>
        </w:rPr>
        <w:t xml:space="preserve">od Zamawiającego, na adres e-mail Wykonawcy: ….@...., </w:t>
      </w:r>
      <w:r w:rsidR="00CB2056" w:rsidRPr="00753CCB">
        <w:rPr>
          <w:rFonts w:ascii="Arial" w:hAnsi="Arial" w:cs="Arial"/>
          <w:lang w:eastAsia="pl-PL"/>
        </w:rPr>
        <w:t>informacji, że nie ma możliwości wydania takiego potwierdzenia przez właściwy organ nadzorujący Zamawiającego</w:t>
      </w:r>
      <w:r w:rsidR="005664DD" w:rsidRPr="00753CCB">
        <w:rPr>
          <w:rFonts w:ascii="Arial" w:hAnsi="Arial" w:cs="Arial"/>
        </w:rPr>
        <w:t xml:space="preserve"> </w:t>
      </w:r>
      <w:r w:rsidR="00CB2056" w:rsidRPr="00753CCB">
        <w:rPr>
          <w:rFonts w:ascii="Arial" w:hAnsi="Arial" w:cs="Arial"/>
        </w:rPr>
        <w:t>(</w:t>
      </w:r>
      <w:r w:rsidR="005664DD" w:rsidRPr="00753CCB">
        <w:rPr>
          <w:rFonts w:ascii="Arial" w:hAnsi="Arial" w:cs="Arial"/>
        </w:rPr>
        <w:t>dotyczy</w:t>
      </w:r>
      <w:r w:rsidR="005664DD" w:rsidRPr="00753CCB">
        <w:rPr>
          <w:rFonts w:ascii="Arial" w:hAnsi="Arial" w:cs="Arial"/>
          <w:b/>
        </w:rPr>
        <w:t xml:space="preserve"> </w:t>
      </w:r>
      <w:r w:rsidR="005664DD" w:rsidRPr="00753CCB">
        <w:rPr>
          <w:rFonts w:ascii="Arial" w:hAnsi="Arial" w:cs="Arial"/>
        </w:rPr>
        <w:t>sprzętu komputerowego</w:t>
      </w:r>
      <w:r w:rsidR="00276541" w:rsidRPr="00753CCB">
        <w:rPr>
          <w:rFonts w:ascii="Arial" w:hAnsi="Arial" w:cs="Arial"/>
        </w:rPr>
        <w:t xml:space="preserve"> </w:t>
      </w:r>
      <w:r w:rsidR="00196013" w:rsidRPr="00753CCB">
        <w:rPr>
          <w:rFonts w:ascii="Arial" w:hAnsi="Arial" w:cs="Arial"/>
        </w:rPr>
        <w:t>opisanego</w:t>
      </w:r>
      <w:r w:rsidR="005664DD" w:rsidRPr="00753CCB">
        <w:rPr>
          <w:rFonts w:ascii="Arial" w:hAnsi="Arial" w:cs="Arial"/>
        </w:rPr>
        <w:t xml:space="preserve"> w Załączniku A do SWZ</w:t>
      </w:r>
      <w:r w:rsidR="00CB2056" w:rsidRPr="00753CCB">
        <w:rPr>
          <w:rFonts w:ascii="Arial" w:hAnsi="Arial" w:cs="Arial"/>
        </w:rPr>
        <w:t>)</w:t>
      </w:r>
      <w:r w:rsidR="00511284" w:rsidRPr="00753CCB">
        <w:rPr>
          <w:rFonts w:ascii="Arial" w:hAnsi="Arial" w:cs="Arial"/>
        </w:rPr>
        <w:t>.</w:t>
      </w:r>
    </w:p>
    <w:p w14:paraId="32C3D6DD" w14:textId="43F21B9A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 w:rsidRPr="00753CCB">
        <w:rPr>
          <w:rFonts w:ascii="Arial" w:hAnsi="Arial" w:cs="Arial"/>
          <w:b/>
        </w:rPr>
        <w:t xml:space="preserve">(Termin dostawy stanowi jedno z kryterium oceny ofert, termin dostawy dla </w:t>
      </w:r>
      <w:r w:rsidR="00BC16CA" w:rsidRPr="00753CCB">
        <w:rPr>
          <w:rFonts w:ascii="Arial" w:hAnsi="Arial" w:cs="Arial"/>
          <w:b/>
        </w:rPr>
        <w:t xml:space="preserve">każdej </w:t>
      </w:r>
      <w:r w:rsidR="000734CA" w:rsidRPr="00753CCB">
        <w:rPr>
          <w:rFonts w:ascii="Arial" w:hAnsi="Arial" w:cs="Arial"/>
          <w:b/>
        </w:rPr>
        <w:t>C</w:t>
      </w:r>
      <w:r w:rsidRPr="00753CCB">
        <w:rPr>
          <w:rFonts w:ascii="Arial" w:hAnsi="Arial" w:cs="Arial"/>
          <w:b/>
        </w:rPr>
        <w:t>zęści</w:t>
      </w:r>
      <w:r w:rsidR="00735E4B" w:rsidRPr="00753CCB">
        <w:rPr>
          <w:rFonts w:ascii="Arial" w:hAnsi="Arial" w:cs="Arial"/>
          <w:b/>
        </w:rPr>
        <w:t xml:space="preserve"> </w:t>
      </w:r>
      <w:r w:rsidR="00A83F99" w:rsidRPr="00753CCB">
        <w:rPr>
          <w:rFonts w:ascii="Arial" w:hAnsi="Arial" w:cs="Arial"/>
          <w:b/>
        </w:rPr>
        <w:t xml:space="preserve">wynosi </w:t>
      </w:r>
      <w:r w:rsidR="00A83F99">
        <w:rPr>
          <w:rFonts w:ascii="Arial" w:hAnsi="Arial" w:cs="Arial"/>
          <w:b/>
        </w:rPr>
        <w:t>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44D7EE52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</w:t>
      </w:r>
      <w:r w:rsidR="004C6A5C" w:rsidRPr="00CB2AC6">
        <w:rPr>
          <w:rFonts w:ascii="Arial" w:eastAsia="Calibri" w:hAnsi="Arial" w:cs="Arial"/>
          <w:sz w:val="22"/>
          <w:szCs w:val="22"/>
          <w:lang w:eastAsia="ar-SA"/>
        </w:rPr>
        <w:t>C</w:t>
      </w:r>
      <w:r w:rsidR="002E73B7" w:rsidRPr="00CB2AC6">
        <w:rPr>
          <w:rFonts w:ascii="Arial" w:eastAsia="Calibri" w:hAnsi="Arial" w:cs="Arial"/>
          <w:sz w:val="22"/>
          <w:szCs w:val="22"/>
          <w:lang w:eastAsia="ar-SA"/>
        </w:rPr>
        <w:t xml:space="preserve">zęść zamówienia obejmuje więcej niż 1 szt. urządzenia - po dostarczeniu </w:t>
      </w:r>
      <w:r w:rsidR="004C6A5C" w:rsidRPr="00CB2AC6">
        <w:rPr>
          <w:rFonts w:ascii="Arial" w:eastAsia="Calibri" w:hAnsi="Arial" w:cs="Arial"/>
          <w:sz w:val="22"/>
          <w:szCs w:val="22"/>
          <w:lang w:eastAsia="ar-SA"/>
        </w:rPr>
        <w:t xml:space="preserve">danej pozycji w tej Części </w:t>
      </w:r>
      <w:r w:rsidR="004C6A5C">
        <w:rPr>
          <w:rFonts w:ascii="Arial" w:eastAsia="Calibri" w:hAnsi="Arial" w:cs="Arial"/>
          <w:sz w:val="22"/>
          <w:szCs w:val="22"/>
          <w:lang w:eastAsia="ar-SA"/>
        </w:rPr>
        <w:t xml:space="preserve">) 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>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>odpowiednio</w:t>
      </w:r>
      <w:r w:rsidR="00CB205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CB2056" w:rsidRPr="00CB2AC6">
        <w:rPr>
          <w:rFonts w:ascii="Arial" w:eastAsia="Calibri" w:hAnsi="Arial" w:cs="Arial"/>
          <w:sz w:val="22"/>
          <w:szCs w:val="22"/>
          <w:lang w:eastAsia="ar-SA"/>
        </w:rPr>
        <w:t>z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CB2AC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lastRenderedPageBreak/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3FC60E74" w14:textId="5F616BA8" w:rsidR="00D4797F" w:rsidRPr="00CB2AC6" w:rsidRDefault="004C6A5C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CB2AC6">
        <w:rPr>
          <w:rFonts w:ascii="Arial" w:hAnsi="Arial" w:cs="Arial"/>
          <w:bCs/>
          <w:iCs/>
          <w:sz w:val="22"/>
          <w:szCs w:val="22"/>
        </w:rPr>
        <w:t>C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BC16CA" w:rsidRPr="00CB2AC6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</w:t>
      </w:r>
      <w:r w:rsidR="00C8521F" w:rsidRPr="00CB2AC6">
        <w:rPr>
          <w:rFonts w:ascii="Arial" w:hAnsi="Arial" w:cs="Arial"/>
          <w:bCs/>
          <w:iCs/>
          <w:sz w:val="22"/>
          <w:szCs w:val="22"/>
        </w:rPr>
        <w:t>, ….@......</w:t>
      </w:r>
    </w:p>
    <w:p w14:paraId="7F84AB1B" w14:textId="106078AC" w:rsidR="000C007E" w:rsidRPr="00CB2AC6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CB2AC6"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41D67EA1" w14:textId="6EBCCA19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317054"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1D2E478" w:rsidR="00FC295C" w:rsidRPr="00CD1E20" w:rsidRDefault="004C6A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B2AC6">
        <w:rPr>
          <w:rFonts w:ascii="Arial" w:hAnsi="Arial" w:cs="Arial"/>
          <w:bCs/>
        </w:rPr>
        <w:t>F</w:t>
      </w:r>
      <w:r w:rsidR="00FC295C" w:rsidRPr="00CB2AC6">
        <w:rPr>
          <w:rFonts w:ascii="Arial" w:hAnsi="Arial" w:cs="Arial"/>
          <w:bCs/>
        </w:rPr>
        <w:t>aktur</w:t>
      </w:r>
      <w:r w:rsidRPr="00CB2AC6">
        <w:rPr>
          <w:rFonts w:ascii="Arial" w:hAnsi="Arial" w:cs="Arial"/>
          <w:bCs/>
        </w:rPr>
        <w:t>a</w:t>
      </w:r>
      <w:r w:rsidR="00FC295C" w:rsidRPr="00CB2AC6">
        <w:rPr>
          <w:rFonts w:ascii="Arial" w:hAnsi="Arial" w:cs="Arial"/>
          <w:bCs/>
        </w:rPr>
        <w:t xml:space="preserve"> </w:t>
      </w:r>
      <w:r w:rsidR="00FC295C" w:rsidRPr="004F2E52">
        <w:rPr>
          <w:rFonts w:ascii="Arial" w:hAnsi="Arial" w:cs="Arial"/>
          <w:bCs/>
        </w:rPr>
        <w:t>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="00FC295C"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4F48882C" w:rsidR="00FC295C" w:rsidRPr="00CB2AC6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10431F">
        <w:rPr>
          <w:rFonts w:ascii="Arial" w:hAnsi="Arial" w:cs="Arial"/>
          <w:b/>
        </w:rPr>
        <w:t>ZP3/</w:t>
      </w:r>
      <w:r w:rsidR="00320E81">
        <w:rPr>
          <w:rFonts w:ascii="Arial" w:hAnsi="Arial" w:cs="Arial"/>
          <w:b/>
        </w:rPr>
        <w:t>0000000</w:t>
      </w:r>
      <w:r w:rsidR="00E333CB">
        <w:rPr>
          <w:rFonts w:ascii="Arial" w:hAnsi="Arial" w:cs="Arial"/>
          <w:b/>
        </w:rPr>
        <w:t>7747</w:t>
      </w:r>
      <w:r w:rsidR="0010431F">
        <w:rPr>
          <w:rFonts w:ascii="Arial" w:hAnsi="Arial" w:cs="Arial"/>
          <w:b/>
        </w:rPr>
        <w:t>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</w:t>
      </w:r>
      <w:r w:rsidR="00541772" w:rsidRPr="002145F4">
        <w:rPr>
          <w:rFonts w:ascii="Arial" w:hAnsi="Arial" w:cs="Arial"/>
        </w:rPr>
        <w:t xml:space="preserve">oraz </w:t>
      </w:r>
      <w:r w:rsidR="004C6A5C" w:rsidRPr="00CB2AC6">
        <w:rPr>
          <w:rFonts w:ascii="Arial" w:hAnsi="Arial" w:cs="Arial"/>
        </w:rPr>
        <w:t xml:space="preserve">oznaczeniem </w:t>
      </w:r>
      <w:r w:rsidR="00541772" w:rsidRPr="00CB2AC6">
        <w:rPr>
          <w:rFonts w:ascii="Arial" w:hAnsi="Arial" w:cs="Arial"/>
        </w:rPr>
        <w:t>jednostki, dla której dostarczony został przedmiot umowy</w:t>
      </w:r>
      <w:r w:rsidR="00CD1E20" w:rsidRPr="00CB2AC6">
        <w:rPr>
          <w:rFonts w:ascii="Arial" w:hAnsi="Arial" w:cs="Arial"/>
        </w:rPr>
        <w:t>.</w:t>
      </w:r>
    </w:p>
    <w:p w14:paraId="19CA284F" w14:textId="7B792F18" w:rsidR="00BD33DA" w:rsidRPr="00CB2AC6" w:rsidRDefault="00BD33DA" w:rsidP="00BD33D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4"/>
          <w:szCs w:val="24"/>
        </w:rPr>
      </w:pPr>
      <w:r w:rsidRPr="00CB2AC6">
        <w:rPr>
          <w:i/>
          <w:iCs/>
          <w:sz w:val="24"/>
          <w:szCs w:val="24"/>
        </w:rPr>
        <w:t xml:space="preserve">Zapisy dla faktury ustrukturyzowanej wystawianej w </w:t>
      </w:r>
      <w:proofErr w:type="spellStart"/>
      <w:r w:rsidRPr="00CB2AC6">
        <w:rPr>
          <w:i/>
          <w:iCs/>
          <w:sz w:val="24"/>
          <w:szCs w:val="24"/>
        </w:rPr>
        <w:t>KSeF</w:t>
      </w:r>
      <w:proofErr w:type="spellEnd"/>
      <w:r w:rsidRPr="00CB2AC6">
        <w:rPr>
          <w:i/>
          <w:iCs/>
          <w:sz w:val="24"/>
          <w:szCs w:val="24"/>
        </w:rPr>
        <w:t xml:space="preserve"> zgodnie z § 6 ust. 5 umowy.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68EBE44E" w:rsidR="00FC295C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34AA49A" w14:textId="21247985" w:rsidR="00677234" w:rsidRPr="00CB2AC6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>Gwarancja producenta dla przedmiotu zamówienia w Części …. – …… wynosi …… miesiące od daty podpisania danego protokołu odbioru bez zastrzeżeń</w:t>
      </w:r>
      <w:r w:rsidR="00133487">
        <w:rPr>
          <w:rFonts w:ascii="Arial" w:hAnsi="Arial" w:cs="Arial"/>
          <w:szCs w:val="19"/>
        </w:rPr>
        <w:t xml:space="preserve"> </w:t>
      </w:r>
      <w:r w:rsidR="00133487" w:rsidRPr="00CB2AC6">
        <w:rPr>
          <w:rFonts w:ascii="Arial" w:hAnsi="Arial" w:cs="Arial"/>
          <w:szCs w:val="19"/>
        </w:rPr>
        <w:t xml:space="preserve">(zgodnie z ofertą Wykonawcy, min. </w:t>
      </w:r>
      <w:r w:rsidR="00F3193E" w:rsidRPr="00CB2AC6">
        <w:rPr>
          <w:rFonts w:ascii="Arial" w:hAnsi="Arial" w:cs="Arial"/>
          <w:szCs w:val="19"/>
        </w:rPr>
        <w:t>liczba</w:t>
      </w:r>
      <w:r w:rsidR="00133487" w:rsidRPr="00CB2AC6">
        <w:rPr>
          <w:rFonts w:ascii="Arial" w:hAnsi="Arial" w:cs="Arial"/>
          <w:szCs w:val="19"/>
        </w:rPr>
        <w:t xml:space="preserve"> miesięcy zgodnie z SWZ)</w:t>
      </w:r>
      <w:r w:rsidRPr="00CB2AC6">
        <w:rPr>
          <w:rFonts w:ascii="Arial" w:hAnsi="Arial" w:cs="Arial"/>
          <w:szCs w:val="19"/>
        </w:rPr>
        <w:t xml:space="preserve">. </w:t>
      </w:r>
    </w:p>
    <w:p w14:paraId="61994730" w14:textId="77777777" w:rsidR="00677234" w:rsidRPr="002145F4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w szczególności koszt części i serwisu. </w:t>
      </w:r>
    </w:p>
    <w:p w14:paraId="504CF2D3" w14:textId="77777777" w:rsidR="00677234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realizowany 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Pr="000D21DB">
        <w:rPr>
          <w:rFonts w:ascii="Arial" w:hAnsi="Arial" w:cs="Arial"/>
        </w:rPr>
        <w:t>demontażu, ponownej instalacji i transportu urządzeń oraz ryzyko utraty lub uszkodzenia urządze</w:t>
      </w:r>
      <w:r w:rsidRPr="00581214">
        <w:rPr>
          <w:rFonts w:ascii="Arial" w:hAnsi="Arial" w:cs="Arial"/>
        </w:rPr>
        <w:t>ń ponosi Wykonawca.</w:t>
      </w:r>
      <w:r>
        <w:rPr>
          <w:rFonts w:ascii="Arial" w:hAnsi="Arial" w:cs="Arial"/>
        </w:rPr>
        <w:t xml:space="preserve"> </w:t>
      </w:r>
    </w:p>
    <w:p w14:paraId="069E3CAE" w14:textId="5E8BA2DB" w:rsidR="00677234" w:rsidRPr="00301D43" w:rsidRDefault="00677234" w:rsidP="00301D4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 xml:space="preserve">Czas reakcji serwisu od chwili zgłoszenia awarii </w:t>
      </w:r>
      <w:r w:rsidRPr="00301D43">
        <w:rPr>
          <w:rFonts w:ascii="Arial" w:hAnsi="Arial" w:cs="Arial"/>
        </w:rPr>
        <w:t>do 48 godzin od przekazania zgłoszenia przez Zamawiającego (zgodnie z opisem w Załączniku A do SWZ)</w:t>
      </w:r>
      <w:r w:rsidR="00301D43" w:rsidRPr="00301D43">
        <w:rPr>
          <w:rFonts w:ascii="Arial" w:hAnsi="Arial" w:cs="Arial"/>
        </w:rPr>
        <w:t>.</w:t>
      </w:r>
      <w:r w:rsidRPr="00301D43">
        <w:rPr>
          <w:rFonts w:ascii="Arial" w:hAnsi="Arial" w:cs="Arial"/>
        </w:rPr>
        <w:t xml:space="preserve"> </w:t>
      </w:r>
    </w:p>
    <w:p w14:paraId="7F8A857F" w14:textId="71ECD040" w:rsidR="00677234" w:rsidRPr="00301D43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i/>
          <w:iCs/>
        </w:rPr>
      </w:pPr>
      <w:r w:rsidRPr="00301D43">
        <w:rPr>
          <w:rFonts w:ascii="Arial" w:hAnsi="Arial" w:cs="Arial"/>
        </w:rPr>
        <w:t>Czas naprawy od momentu powiadomienia (zgłoszenia) o awarii – do 14 dni kalendarzowych od dnia przekazania zgłoszenia przez Zamawiającego (zgodnie z opisem w Załączniku A do SWZ).</w:t>
      </w:r>
    </w:p>
    <w:p w14:paraId="00305DDF" w14:textId="77777777" w:rsidR="00677234" w:rsidRPr="004148A7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Zamawiającemu. </w:t>
      </w:r>
    </w:p>
    <w:p w14:paraId="5A8DEA7C" w14:textId="77777777" w:rsidR="00677234" w:rsidRPr="0057304D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>
        <w:rPr>
          <w:rFonts w:ascii="Arial" w:hAnsi="Arial" w:cs="Arial"/>
          <w:szCs w:val="19"/>
        </w:rPr>
        <w:t xml:space="preserve">lub ograniczające uprawnienia Zamawiającego wynikające z przepisów Kodeksu cywilnego o gwarancji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>
        <w:rPr>
          <w:rFonts w:ascii="Arial" w:hAnsi="Arial" w:cs="Arial"/>
          <w:szCs w:val="19"/>
        </w:rPr>
        <w:t xml:space="preserve"> lub Kodeksu cywilnego.</w:t>
      </w:r>
    </w:p>
    <w:p w14:paraId="116972EA" w14:textId="77777777" w:rsidR="00677234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106CEC2D" w14:textId="3DAD2415" w:rsidR="004148A7" w:rsidRDefault="004148A7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05E7BD9" w14:textId="59E5F8EF" w:rsidR="00B5708A" w:rsidRPr="00753CCB" w:rsidRDefault="004C6A5C" w:rsidP="00467A6A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B5708A">
        <w:rPr>
          <w:rFonts w:ascii="Arial" w:eastAsia="Calibri" w:hAnsi="Arial" w:cs="Arial"/>
          <w:sz w:val="22"/>
          <w:lang w:eastAsia="ar-SA"/>
        </w:rPr>
        <w:t>Dopuszcza się płatności częściowe w ramach danej Części</w:t>
      </w:r>
      <w:r w:rsidR="008E214D" w:rsidRPr="00B5708A">
        <w:rPr>
          <w:rFonts w:ascii="Arial" w:eastAsia="Calibri" w:hAnsi="Arial" w:cs="Arial"/>
          <w:sz w:val="22"/>
          <w:lang w:eastAsia="ar-SA"/>
        </w:rPr>
        <w:t xml:space="preserve"> za dostarczone prawidłowo urządzenie</w:t>
      </w:r>
      <w:r w:rsidRPr="00B5708A">
        <w:rPr>
          <w:rFonts w:ascii="Arial" w:eastAsia="Calibri" w:hAnsi="Arial" w:cs="Arial"/>
          <w:sz w:val="22"/>
          <w:lang w:eastAsia="ar-SA"/>
        </w:rPr>
        <w:t xml:space="preserve">. </w:t>
      </w:r>
      <w:r w:rsidR="0006500B" w:rsidRPr="00B5708A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B5708A">
        <w:rPr>
          <w:rFonts w:ascii="Arial" w:hAnsi="Arial" w:cs="Arial"/>
          <w:sz w:val="22"/>
        </w:rPr>
        <w:t xml:space="preserve">po </w:t>
      </w:r>
      <w:r w:rsidR="002E3BC4" w:rsidRPr="00B5708A">
        <w:rPr>
          <w:rFonts w:ascii="Arial" w:hAnsi="Arial" w:cs="Arial"/>
          <w:sz w:val="22"/>
        </w:rPr>
        <w:t xml:space="preserve">prawidłowym </w:t>
      </w:r>
      <w:r w:rsidR="0062016C" w:rsidRPr="00B5708A">
        <w:rPr>
          <w:rFonts w:ascii="Arial" w:hAnsi="Arial" w:cs="Arial"/>
          <w:sz w:val="22"/>
        </w:rPr>
        <w:t>zrealizowaniu</w:t>
      </w:r>
      <w:r w:rsidR="00364E92" w:rsidRPr="00B5708A">
        <w:rPr>
          <w:rFonts w:ascii="Arial" w:hAnsi="Arial" w:cs="Arial"/>
          <w:sz w:val="22"/>
        </w:rPr>
        <w:t xml:space="preserve"> </w:t>
      </w:r>
      <w:r w:rsidRPr="00B5708A">
        <w:rPr>
          <w:rFonts w:ascii="Arial" w:hAnsi="Arial" w:cs="Arial"/>
          <w:sz w:val="22"/>
        </w:rPr>
        <w:t xml:space="preserve">danej części przedmiotu umowy przez Wykonawcę </w:t>
      </w:r>
      <w:r w:rsidR="0062016C" w:rsidRPr="00B5708A">
        <w:rPr>
          <w:rFonts w:ascii="Arial" w:hAnsi="Arial" w:cs="Arial"/>
          <w:sz w:val="22"/>
        </w:rPr>
        <w:t xml:space="preserve">oraz po dokonaniu odbioru </w:t>
      </w:r>
      <w:r w:rsidRPr="00B5708A">
        <w:rPr>
          <w:rFonts w:ascii="Arial" w:hAnsi="Arial" w:cs="Arial"/>
          <w:sz w:val="22"/>
        </w:rPr>
        <w:t xml:space="preserve">danego </w:t>
      </w:r>
      <w:r w:rsidR="00364E92" w:rsidRPr="00B5708A">
        <w:rPr>
          <w:rFonts w:ascii="Arial" w:hAnsi="Arial" w:cs="Arial"/>
          <w:sz w:val="22"/>
        </w:rPr>
        <w:t xml:space="preserve">zakresu </w:t>
      </w:r>
      <w:r w:rsidR="0062016C" w:rsidRPr="00B5708A">
        <w:rPr>
          <w:rFonts w:ascii="Arial" w:hAnsi="Arial" w:cs="Arial"/>
          <w:sz w:val="22"/>
        </w:rPr>
        <w:t>przedmiotu umowy</w:t>
      </w:r>
      <w:r w:rsidR="00260A9D" w:rsidRPr="00B5708A">
        <w:rPr>
          <w:rFonts w:ascii="Arial" w:hAnsi="Arial" w:cs="Arial"/>
          <w:sz w:val="22"/>
        </w:rPr>
        <w:t xml:space="preserve"> w zakresie danej Części</w:t>
      </w:r>
      <w:r w:rsidR="0062016C" w:rsidRPr="00B5708A">
        <w:rPr>
          <w:rFonts w:ascii="Arial" w:hAnsi="Arial" w:cs="Arial"/>
          <w:sz w:val="22"/>
        </w:rPr>
        <w:t xml:space="preserve"> przez Zamawiającego bez zastrzeżeń</w:t>
      </w:r>
      <w:r w:rsidR="0062016C" w:rsidRPr="00B5708A">
        <w:rPr>
          <w:rFonts w:ascii="Arial" w:eastAsia="Calibri" w:hAnsi="Arial" w:cs="Arial"/>
          <w:sz w:val="22"/>
          <w:lang w:eastAsia="ar-SA"/>
        </w:rPr>
        <w:t xml:space="preserve">, </w:t>
      </w:r>
      <w:r w:rsidR="0006500B" w:rsidRPr="00B5708A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0" w:name="_Hlk173413737"/>
      <w:r w:rsidR="0006500B" w:rsidRPr="00B5708A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B5708A">
        <w:rPr>
          <w:rFonts w:ascii="Arial" w:eastAsia="Calibri" w:hAnsi="Arial" w:cs="Arial"/>
          <w:sz w:val="22"/>
          <w:lang w:eastAsia="ar-SA"/>
        </w:rPr>
        <w:t xml:space="preserve"> </w:t>
      </w:r>
      <w:r w:rsidR="008E214D" w:rsidRPr="00B5708A">
        <w:rPr>
          <w:rFonts w:ascii="Arial" w:eastAsia="Calibri" w:hAnsi="Arial" w:cs="Arial"/>
          <w:sz w:val="22"/>
          <w:lang w:eastAsia="ar-SA"/>
        </w:rPr>
        <w:t>częściowych</w:t>
      </w:r>
      <w:bookmarkEnd w:id="0"/>
      <w:r w:rsidR="00CB2AC6" w:rsidRPr="00B5708A">
        <w:rPr>
          <w:rFonts w:ascii="Arial" w:eastAsia="Calibri" w:hAnsi="Arial" w:cs="Arial"/>
          <w:sz w:val="22"/>
          <w:lang w:eastAsia="ar-SA"/>
        </w:rPr>
        <w:t>)</w:t>
      </w:r>
      <w:r w:rsidR="0006500B" w:rsidRPr="00B5708A">
        <w:rPr>
          <w:rFonts w:ascii="Arial" w:eastAsia="Calibri" w:hAnsi="Arial" w:cs="Arial"/>
          <w:sz w:val="22"/>
          <w:lang w:eastAsia="ar-SA"/>
        </w:rPr>
        <w:t xml:space="preserve">, przelewem na właściwy rachunek Wykonawcy, w terminie  </w:t>
      </w:r>
      <w:r w:rsidR="0006500B" w:rsidRPr="00B5708A">
        <w:rPr>
          <w:rFonts w:ascii="Arial" w:eastAsia="Calibri" w:hAnsi="Arial" w:cs="Arial"/>
          <w:sz w:val="22"/>
          <w:lang w:eastAsia="ar-SA"/>
        </w:rPr>
        <w:lastRenderedPageBreak/>
        <w:t>…..</w:t>
      </w:r>
      <w:r w:rsidR="00196013" w:rsidRPr="00B5708A">
        <w:rPr>
          <w:rFonts w:ascii="Arial" w:eastAsia="Calibri" w:hAnsi="Arial" w:cs="Arial"/>
          <w:sz w:val="22"/>
          <w:lang w:eastAsia="ar-SA"/>
        </w:rPr>
        <w:t>……</w:t>
      </w:r>
      <w:r w:rsidR="0006500B" w:rsidRPr="00B5708A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B5708A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B5708A">
        <w:rPr>
          <w:rFonts w:ascii="Arial" w:hAnsi="Arial" w:cs="Arial"/>
          <w:lang w:eastAsia="ar-SA"/>
        </w:rPr>
        <w:t xml:space="preserve"> </w:t>
      </w:r>
      <w:r w:rsidR="0006500B" w:rsidRPr="00B5708A">
        <w:rPr>
          <w:rFonts w:ascii="Arial" w:eastAsia="Calibri" w:hAnsi="Arial" w:cs="Arial"/>
          <w:sz w:val="22"/>
          <w:lang w:eastAsia="ar-SA"/>
        </w:rPr>
        <w:t>od daty</w:t>
      </w:r>
      <w:r w:rsidR="00753CCB">
        <w:rPr>
          <w:rFonts w:ascii="Arial" w:eastAsia="Calibri" w:hAnsi="Arial" w:cs="Arial"/>
          <w:sz w:val="22"/>
          <w:lang w:eastAsia="ar-SA"/>
        </w:rPr>
        <w:t xml:space="preserve"> </w:t>
      </w:r>
      <w:r w:rsidR="0006500B" w:rsidRPr="00B5708A">
        <w:rPr>
          <w:rFonts w:ascii="Arial" w:eastAsia="Calibri" w:hAnsi="Arial" w:cs="Arial"/>
          <w:sz w:val="22"/>
          <w:lang w:eastAsia="ar-SA"/>
        </w:rPr>
        <w:t xml:space="preserve">otrzymania przez Zamawiającego wystawionej </w:t>
      </w:r>
      <w:r w:rsidR="00B5708A" w:rsidRPr="00753CCB">
        <w:rPr>
          <w:rFonts w:ascii="Arial" w:eastAsia="Calibri" w:hAnsi="Arial" w:cs="Arial"/>
          <w:sz w:val="22"/>
          <w:lang w:eastAsia="ar-SA"/>
        </w:rPr>
        <w:t xml:space="preserve">przez Wykonawcę </w:t>
      </w:r>
      <w:r w:rsidR="0006500B" w:rsidRPr="00753CCB">
        <w:rPr>
          <w:rFonts w:ascii="Arial" w:eastAsia="Calibri" w:hAnsi="Arial" w:cs="Arial"/>
          <w:sz w:val="22"/>
          <w:lang w:eastAsia="ar-SA"/>
        </w:rPr>
        <w:t xml:space="preserve">danej faktury VAT </w:t>
      </w:r>
      <w:r w:rsidR="00B5708A" w:rsidRPr="00753CCB">
        <w:rPr>
          <w:rFonts w:ascii="Arial" w:eastAsia="Calibri" w:hAnsi="Arial" w:cs="Arial"/>
          <w:sz w:val="22"/>
          <w:lang w:eastAsia="ar-SA"/>
        </w:rPr>
        <w:t>Podstawą wystawienia faktury jest prawidłowy protokół odbioru podpisany przez Zamawiającego bez zastrzeżeń.</w:t>
      </w:r>
    </w:p>
    <w:p w14:paraId="38DB999C" w14:textId="5E716C8E" w:rsidR="0006500B" w:rsidRPr="002145F4" w:rsidRDefault="00594DCE" w:rsidP="00B5708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</w:rPr>
      </w:pPr>
      <w:r w:rsidRPr="00753CCB">
        <w:rPr>
          <w:rFonts w:ascii="Arial" w:eastAsia="Calibri" w:hAnsi="Arial" w:cs="Arial"/>
          <w:b/>
          <w:sz w:val="22"/>
          <w:lang w:eastAsia="ar-SA"/>
        </w:rPr>
        <w:t xml:space="preserve">(termin płatności faktury stanowi </w:t>
      </w:r>
      <w:r w:rsidRPr="002145F4">
        <w:rPr>
          <w:rFonts w:ascii="Arial" w:eastAsia="Calibri" w:hAnsi="Arial" w:cs="Arial"/>
          <w:b/>
          <w:sz w:val="22"/>
          <w:lang w:eastAsia="ar-SA"/>
        </w:rPr>
        <w:t>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0FB11184" w14:textId="261372C0" w:rsidR="00C8521F" w:rsidRPr="00C8521F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</w:t>
      </w:r>
      <w:r w:rsidRPr="00753CCB">
        <w:rPr>
          <w:rFonts w:ascii="Arial" w:hAnsi="Arial" w:cs="Arial"/>
          <w:sz w:val="22"/>
          <w:szCs w:val="22"/>
          <w:shd w:val="clear" w:color="auto" w:fill="FFFFFF"/>
        </w:rPr>
        <w:t>koncesjach na roboty budowlane lub usługi oraz partnerstwie publiczno-prywatnym (</w:t>
      </w:r>
      <w:proofErr w:type="spellStart"/>
      <w:r w:rsidR="0062016C" w:rsidRPr="00753CCB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 w:rsidRPr="00753CCB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753CCB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753CCB">
        <w:rPr>
          <w:rFonts w:ascii="Arial" w:hAnsi="Arial" w:cs="Arial"/>
          <w:sz w:val="22"/>
          <w:szCs w:val="22"/>
          <w:shd w:val="clear" w:color="auto" w:fill="FFFFFF"/>
        </w:rPr>
        <w:t>202</w:t>
      </w:r>
      <w:r w:rsidR="00B5708A" w:rsidRPr="00753CCB">
        <w:rPr>
          <w:rFonts w:ascii="Arial" w:hAnsi="Arial" w:cs="Arial"/>
          <w:sz w:val="22"/>
          <w:szCs w:val="22"/>
          <w:shd w:val="clear" w:color="auto" w:fill="FFFFFF"/>
        </w:rPr>
        <w:t>6</w:t>
      </w:r>
      <w:r w:rsidRPr="00753CCB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B5708A" w:rsidRPr="00753CCB">
        <w:rPr>
          <w:rFonts w:ascii="Arial" w:hAnsi="Arial" w:cs="Arial"/>
          <w:sz w:val="22"/>
          <w:szCs w:val="22"/>
          <w:shd w:val="clear" w:color="auto" w:fill="FFFFFF"/>
        </w:rPr>
        <w:t>276</w:t>
      </w:r>
      <w:r w:rsidR="0062016C" w:rsidRPr="00753CCB">
        <w:rPr>
          <w:rFonts w:ascii="Arial" w:hAnsi="Arial" w:cs="Arial"/>
          <w:sz w:val="22"/>
          <w:szCs w:val="22"/>
          <w:shd w:val="clear" w:color="auto" w:fill="FFFFFF"/>
        </w:rPr>
        <w:t xml:space="preserve"> z </w:t>
      </w:r>
      <w:proofErr w:type="spellStart"/>
      <w:r w:rsidR="0062016C" w:rsidRPr="00753CCB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 w:rsidRPr="00753CCB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753CCB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14:paraId="6FAA883C" w14:textId="77777777" w:rsidR="00C8521F" w:rsidRPr="00CB2AC6" w:rsidRDefault="00C8521F" w:rsidP="00C8521F">
      <w:pPr>
        <w:pStyle w:val="Default"/>
        <w:spacing w:after="17"/>
        <w:ind w:left="284"/>
        <w:jc w:val="both"/>
        <w:rPr>
          <w:rFonts w:ascii="Arial" w:hAnsi="Arial" w:cs="Arial"/>
          <w:color w:val="auto"/>
          <w:sz w:val="22"/>
          <w:szCs w:val="22"/>
        </w:rPr>
      </w:pPr>
      <w:r w:rsidRPr="00CB2AC6">
        <w:rPr>
          <w:rFonts w:ascii="Arial" w:hAnsi="Arial" w:cs="Arial"/>
          <w:color w:val="auto"/>
          <w:sz w:val="22"/>
          <w:szCs w:val="22"/>
        </w:rPr>
        <w:t>Z dniem, w którym Wykonawca zostanie objęty obowiązkiem korzystania z Krajowego Systemu e-Faktur (</w:t>
      </w:r>
      <w:proofErr w:type="spellStart"/>
      <w:r w:rsidRPr="00CB2AC6">
        <w:rPr>
          <w:rFonts w:ascii="Arial" w:hAnsi="Arial" w:cs="Arial"/>
          <w:color w:val="auto"/>
          <w:sz w:val="22"/>
          <w:szCs w:val="22"/>
        </w:rPr>
        <w:t>KSeF</w:t>
      </w:r>
      <w:proofErr w:type="spellEnd"/>
      <w:r w:rsidRPr="00CB2AC6">
        <w:rPr>
          <w:rFonts w:ascii="Arial" w:hAnsi="Arial" w:cs="Arial"/>
          <w:color w:val="auto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  Wykonawca jest zobowiązany umieścić w wystawianej w </w:t>
      </w:r>
      <w:proofErr w:type="spellStart"/>
      <w:r w:rsidRPr="00CB2AC6">
        <w:rPr>
          <w:rFonts w:ascii="Arial" w:hAnsi="Arial" w:cs="Arial"/>
          <w:color w:val="auto"/>
          <w:sz w:val="22"/>
          <w:szCs w:val="22"/>
        </w:rPr>
        <w:t>KSeF</w:t>
      </w:r>
      <w:proofErr w:type="spellEnd"/>
      <w:r w:rsidRPr="00CB2AC6">
        <w:rPr>
          <w:rFonts w:ascii="Arial" w:hAnsi="Arial" w:cs="Arial"/>
          <w:color w:val="auto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7C3968C5" w14:textId="77777777" w:rsidR="00C8521F" w:rsidRPr="00CB2AC6" w:rsidRDefault="00C8521F" w:rsidP="00C8521F">
      <w:pPr>
        <w:pStyle w:val="Tekstpodstawowy3"/>
        <w:ind w:left="284"/>
        <w:jc w:val="both"/>
        <w:rPr>
          <w:rFonts w:cs="Arial"/>
          <w:b/>
          <w:bCs/>
          <w:sz w:val="22"/>
          <w:szCs w:val="22"/>
        </w:rPr>
      </w:pPr>
      <w:r w:rsidRPr="00CB2AC6">
        <w:rPr>
          <w:rFonts w:cs="Arial"/>
          <w:sz w:val="22"/>
          <w:szCs w:val="22"/>
        </w:rPr>
        <w:t xml:space="preserve">1) w polu Podmiot 3 wg struktury pliku XML  - identyfikator wewnętrzny Zamawiającego– </w:t>
      </w:r>
      <w:proofErr w:type="spellStart"/>
      <w:r w:rsidRPr="00CB2AC6">
        <w:rPr>
          <w:rFonts w:cs="Arial"/>
          <w:sz w:val="22"/>
          <w:szCs w:val="22"/>
        </w:rPr>
        <w:t>IDwew</w:t>
      </w:r>
      <w:proofErr w:type="spellEnd"/>
      <w:r w:rsidRPr="00CB2AC6">
        <w:rPr>
          <w:rFonts w:cs="Arial"/>
          <w:sz w:val="22"/>
          <w:szCs w:val="22"/>
        </w:rPr>
        <w:t>, czyli dodać 5 znaków po numerze NIP Zamawiającego – 7770006350-XXXXX – przekazanych przez Zamawiającego,</w:t>
      </w:r>
    </w:p>
    <w:p w14:paraId="417551F7" w14:textId="5A241BB5" w:rsidR="00C8521F" w:rsidRPr="00CB2AC6" w:rsidRDefault="00C8521F" w:rsidP="00C8521F">
      <w:pPr>
        <w:pStyle w:val="Tekstpodstawowy3"/>
        <w:ind w:left="284"/>
        <w:jc w:val="both"/>
        <w:rPr>
          <w:rFonts w:cs="Arial"/>
          <w:b/>
          <w:bCs/>
          <w:sz w:val="22"/>
          <w:szCs w:val="22"/>
        </w:rPr>
      </w:pPr>
      <w:r w:rsidRPr="00CB2AC6">
        <w:rPr>
          <w:rFonts w:cs="Arial"/>
          <w:sz w:val="22"/>
          <w:szCs w:val="22"/>
        </w:rPr>
        <w:t>2)  w polu Podmiot 3 Rola 11 „Pracownik” wg struktury pliku XML -  e-mail osoby odpowiedzialnej za realizację przedmiotu umowy w ramach danej jednostki Zamawiającego wskazany w § 3 ust.4,</w:t>
      </w:r>
    </w:p>
    <w:p w14:paraId="4CD64912" w14:textId="28C72836" w:rsidR="00C8521F" w:rsidRPr="00CB2AC6" w:rsidRDefault="00C8521F" w:rsidP="00C8521F">
      <w:pPr>
        <w:pStyle w:val="Tekstpodstawowy3"/>
        <w:ind w:left="284"/>
        <w:jc w:val="both"/>
        <w:rPr>
          <w:rFonts w:cs="Arial"/>
          <w:b/>
          <w:bCs/>
          <w:sz w:val="22"/>
          <w:szCs w:val="22"/>
        </w:rPr>
      </w:pPr>
      <w:r w:rsidRPr="00CB2AC6">
        <w:rPr>
          <w:rFonts w:cs="Arial"/>
          <w:sz w:val="22"/>
          <w:szCs w:val="22"/>
        </w:rPr>
        <w:t>3) numer niniejszej umowy ZP3/</w:t>
      </w:r>
      <w:r w:rsidR="00E333CB">
        <w:rPr>
          <w:rFonts w:cs="Arial"/>
          <w:sz w:val="22"/>
          <w:szCs w:val="22"/>
        </w:rPr>
        <w:t>00000007747</w:t>
      </w:r>
      <w:r w:rsidRPr="00CB2AC6">
        <w:rPr>
          <w:rFonts w:cs="Arial"/>
          <w:sz w:val="22"/>
          <w:szCs w:val="22"/>
        </w:rPr>
        <w:t>, nr danej Części, nr pozycji w tej Części  (np. w opisie dodatkowym w fakturze lub jako adnotacja w stopce faktury).</w:t>
      </w:r>
    </w:p>
    <w:p w14:paraId="45C8FE57" w14:textId="296F4EFE" w:rsidR="00096057" w:rsidRDefault="0006500B" w:rsidP="00C8521F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</w:t>
      </w:r>
      <w:r w:rsidRPr="00CB2AC6">
        <w:rPr>
          <w:rFonts w:ascii="Arial" w:hAnsi="Arial" w:cs="Arial"/>
          <w:sz w:val="22"/>
          <w:szCs w:val="22"/>
          <w:shd w:val="clear" w:color="auto" w:fill="FFFFFF"/>
        </w:rPr>
        <w:t>elektronicznej</w:t>
      </w:r>
      <w:r w:rsidR="00C8521F" w:rsidRPr="00CB2AC6">
        <w:rPr>
          <w:rFonts w:ascii="Arial" w:hAnsi="Arial" w:cs="Arial"/>
          <w:sz w:val="22"/>
          <w:szCs w:val="22"/>
          <w:shd w:val="clear" w:color="auto" w:fill="FFFFFF"/>
        </w:rPr>
        <w:t xml:space="preserve">/ ustrukturyzowanej faktury w </w:t>
      </w:r>
      <w:proofErr w:type="spellStart"/>
      <w:r w:rsidR="00C8521F" w:rsidRPr="00CB2AC6">
        <w:rPr>
          <w:rFonts w:ascii="Arial" w:hAnsi="Arial" w:cs="Arial"/>
          <w:sz w:val="22"/>
          <w:szCs w:val="22"/>
          <w:shd w:val="clear" w:color="auto" w:fill="FFFFFF"/>
        </w:rPr>
        <w:t>KSeF</w:t>
      </w:r>
      <w:proofErr w:type="spellEnd"/>
      <w:r w:rsidR="00C8521F" w:rsidRPr="00CB2AC6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CB2A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CB2AC6">
        <w:rPr>
          <w:rFonts w:ascii="Arial" w:hAnsi="Arial" w:cs="Arial"/>
          <w:sz w:val="22"/>
          <w:szCs w:val="22"/>
        </w:rPr>
        <w:t xml:space="preserve">będzie </w:t>
      </w:r>
      <w:r w:rsidR="00C8521F" w:rsidRPr="00CB2AC6">
        <w:rPr>
          <w:rFonts w:ascii="Arial" w:hAnsi="Arial" w:cs="Arial"/>
          <w:sz w:val="22"/>
          <w:szCs w:val="22"/>
        </w:rPr>
        <w:t xml:space="preserve">odpowiedni </w:t>
      </w:r>
      <w:r w:rsidRPr="00CB2AC6">
        <w:rPr>
          <w:rFonts w:ascii="Arial" w:hAnsi="Arial" w:cs="Arial"/>
          <w:sz w:val="22"/>
          <w:szCs w:val="22"/>
        </w:rPr>
        <w:t xml:space="preserve">protokół odbioru podpisany przez upoważnionego pracownika Zamawiającego, o którym mowa w § 3 ust. </w:t>
      </w:r>
      <w:r w:rsidR="00C8521F" w:rsidRPr="00CB2AC6">
        <w:rPr>
          <w:rFonts w:ascii="Arial" w:hAnsi="Arial" w:cs="Arial"/>
          <w:sz w:val="22"/>
          <w:szCs w:val="22"/>
        </w:rPr>
        <w:t>4</w:t>
      </w:r>
      <w:r w:rsidR="00EE4921" w:rsidRPr="00CB2AC6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43D9E937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b) za zwłokę w prawidłowym wykonaniu przedmiotu umowy w zakresie danej </w:t>
      </w:r>
      <w:r w:rsidR="00C8521F" w:rsidRPr="00CB2AC6">
        <w:rPr>
          <w:rFonts w:ascii="Arial" w:hAnsi="Arial" w:cs="Arial"/>
          <w:sz w:val="22"/>
          <w:szCs w:val="22"/>
        </w:rPr>
        <w:t>c</w:t>
      </w:r>
      <w:r w:rsidRPr="00CB2AC6">
        <w:rPr>
          <w:rFonts w:ascii="Arial" w:hAnsi="Arial" w:cs="Arial"/>
          <w:sz w:val="22"/>
          <w:szCs w:val="22"/>
        </w:rPr>
        <w:t xml:space="preserve">zęści </w:t>
      </w:r>
      <w:r w:rsidR="00C8521F" w:rsidRPr="00CB2AC6">
        <w:rPr>
          <w:rFonts w:ascii="Arial" w:hAnsi="Arial" w:cs="Arial"/>
          <w:sz w:val="22"/>
          <w:szCs w:val="22"/>
        </w:rPr>
        <w:t xml:space="preserve">przedmiotu umowy wskazanego w § 1 niniejszej umowy - w wysokości 1% </w:t>
      </w:r>
      <w:r w:rsidR="00C40C33" w:rsidRPr="00CB2AC6">
        <w:rPr>
          <w:rFonts w:ascii="Arial" w:hAnsi="Arial" w:cs="Arial"/>
          <w:sz w:val="22"/>
          <w:szCs w:val="22"/>
        </w:rPr>
        <w:t xml:space="preserve">wartości brutto (ceny jednostkowej brutto) tej części przedmiotu umowy, określonej według </w:t>
      </w:r>
      <w:r w:rsidR="00C40C33" w:rsidRPr="00CB2AC6">
        <w:rPr>
          <w:rFonts w:ascii="Arial" w:hAnsi="Arial" w:cs="Arial"/>
          <w:sz w:val="22"/>
          <w:szCs w:val="22"/>
        </w:rPr>
        <w:lastRenderedPageBreak/>
        <w:t xml:space="preserve">formularza cenowego Wykonawcy (załącznik nr 3 do niniejszej umowy), </w:t>
      </w:r>
      <w:r w:rsidRPr="00CB2AC6">
        <w:rPr>
          <w:rFonts w:ascii="Arial" w:hAnsi="Arial" w:cs="Arial"/>
          <w:sz w:val="22"/>
          <w:szCs w:val="22"/>
        </w:rPr>
        <w:t>wskazanej w § 2 umowy</w:t>
      </w:r>
      <w:r w:rsidR="00CB2AC6" w:rsidRPr="00CB2AC6">
        <w:rPr>
          <w:rFonts w:ascii="Arial" w:hAnsi="Arial" w:cs="Arial"/>
          <w:sz w:val="22"/>
          <w:szCs w:val="22"/>
        </w:rPr>
        <w:t>,</w:t>
      </w:r>
      <w:r w:rsidR="00C40C33" w:rsidRPr="00CB2AC6">
        <w:rPr>
          <w:rFonts w:ascii="Arial" w:hAnsi="Arial" w:cs="Arial"/>
          <w:sz w:val="22"/>
          <w:szCs w:val="22"/>
        </w:rPr>
        <w:t xml:space="preserve"> </w:t>
      </w:r>
      <w:r w:rsidRPr="00CB2AC6">
        <w:rPr>
          <w:rFonts w:ascii="Arial" w:hAnsi="Arial" w:cs="Arial"/>
          <w:sz w:val="22"/>
          <w:szCs w:val="22"/>
        </w:rPr>
        <w:t>której dotyczy zwłoka</w:t>
      </w:r>
      <w:r w:rsidR="00C40C33" w:rsidRPr="00CB2AC6">
        <w:rPr>
          <w:rFonts w:ascii="Arial" w:hAnsi="Arial" w:cs="Arial"/>
          <w:sz w:val="22"/>
          <w:szCs w:val="22"/>
        </w:rPr>
        <w:t>,</w:t>
      </w:r>
      <w:r w:rsidRPr="00CB2AC6">
        <w:rPr>
          <w:rFonts w:ascii="Arial" w:hAnsi="Arial" w:cs="Arial"/>
          <w:sz w:val="22"/>
          <w:szCs w:val="22"/>
        </w:rPr>
        <w:t xml:space="preserve"> za każdy dzień zwłoki w jego realizacji licząc od terminu </w:t>
      </w:r>
      <w:r w:rsidRPr="002145F4">
        <w:rPr>
          <w:rFonts w:ascii="Arial" w:hAnsi="Arial" w:cs="Arial"/>
          <w:sz w:val="22"/>
          <w:szCs w:val="22"/>
        </w:rPr>
        <w:t>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20628A47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</w:t>
      </w:r>
      <w:r w:rsidR="00C40C33" w:rsidRPr="00CB2AC6">
        <w:rPr>
          <w:rFonts w:ascii="Arial" w:hAnsi="Arial" w:cs="Arial"/>
          <w:sz w:val="22"/>
          <w:szCs w:val="22"/>
        </w:rPr>
        <w:t xml:space="preserve">brutto (ceny jednostkowej brutto) </w:t>
      </w:r>
      <w:r w:rsidRPr="00CB2AC6">
        <w:rPr>
          <w:rFonts w:ascii="Arial" w:hAnsi="Arial" w:cs="Arial"/>
          <w:sz w:val="22"/>
          <w:szCs w:val="22"/>
        </w:rPr>
        <w:t xml:space="preserve">danej pozycji, której dotyczy </w:t>
      </w:r>
      <w:r w:rsidR="000115CE" w:rsidRPr="00CB2AC6">
        <w:rPr>
          <w:rFonts w:ascii="Arial" w:hAnsi="Arial" w:cs="Arial"/>
          <w:sz w:val="22"/>
          <w:szCs w:val="22"/>
        </w:rPr>
        <w:t>zwłoka</w:t>
      </w:r>
      <w:r w:rsidRPr="00CB2AC6">
        <w:rPr>
          <w:rFonts w:ascii="Arial" w:hAnsi="Arial" w:cs="Arial"/>
          <w:sz w:val="22"/>
          <w:szCs w:val="22"/>
        </w:rPr>
        <w:t xml:space="preserve"> – wyliczonej zgodnie z cenami brutto zawartymi w formularzu cenowym Wykonawcy</w:t>
      </w:r>
      <w:r w:rsidR="00C40C33" w:rsidRPr="00CB2AC6">
        <w:rPr>
          <w:rFonts w:ascii="Arial" w:hAnsi="Arial" w:cs="Arial"/>
          <w:sz w:val="22"/>
          <w:szCs w:val="22"/>
        </w:rPr>
        <w:t xml:space="preserve"> (załącznik nr 3 do niniejszej umowy)</w:t>
      </w:r>
      <w:r w:rsidRPr="00CB2AC6">
        <w:rPr>
          <w:rFonts w:ascii="Arial" w:hAnsi="Arial" w:cs="Arial"/>
          <w:sz w:val="22"/>
          <w:szCs w:val="22"/>
        </w:rPr>
        <w:t xml:space="preserve">, za każdy dzień </w:t>
      </w:r>
      <w:r w:rsidR="000115CE" w:rsidRPr="00CB2AC6">
        <w:rPr>
          <w:rFonts w:ascii="Arial" w:hAnsi="Arial" w:cs="Arial"/>
          <w:sz w:val="22"/>
          <w:szCs w:val="22"/>
        </w:rPr>
        <w:t xml:space="preserve">zwłoki </w:t>
      </w:r>
      <w:r w:rsidRPr="00CB2AC6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CB2AC6">
        <w:rPr>
          <w:rFonts w:ascii="Arial" w:hAnsi="Arial" w:cs="Arial"/>
          <w:sz w:val="22"/>
          <w:szCs w:val="22"/>
        </w:rPr>
        <w:t xml:space="preserve"> </w:t>
      </w:r>
      <w:r w:rsidR="00146456" w:rsidRPr="002145F4">
        <w:rPr>
          <w:rFonts w:ascii="Arial" w:hAnsi="Arial" w:cs="Arial"/>
          <w:sz w:val="22"/>
          <w:szCs w:val="22"/>
        </w:rPr>
        <w:t>ust.5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4195A98D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1B50FB">
        <w:rPr>
          <w:rFonts w:ascii="Arial" w:hAnsi="Arial" w:cs="Arial"/>
        </w:rPr>
        <w:t>4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15F0F16E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3804E13E" w14:textId="77777777" w:rsidR="00940E58" w:rsidRPr="00753CCB" w:rsidRDefault="00940E58" w:rsidP="00940E58">
      <w:pPr>
        <w:pStyle w:val="Tekstpodstawowy3"/>
        <w:jc w:val="both"/>
        <w:rPr>
          <w:rFonts w:eastAsia="Calibri" w:cs="Arial"/>
          <w:sz w:val="22"/>
          <w:szCs w:val="22"/>
          <w:lang w:eastAsia="en-US"/>
        </w:rPr>
      </w:pPr>
      <w:r w:rsidRPr="00753CCB">
        <w:rPr>
          <w:rFonts w:eastAsia="Calibri" w:cs="Arial"/>
          <w:sz w:val="22"/>
          <w:szCs w:val="22"/>
          <w:lang w:eastAsia="en-US"/>
        </w:rPr>
        <w:t xml:space="preserve">Strona, która powołuje się na działanie siły wyższej jest obowiązana wykazać jej wpływ na wykonanie zobowiązań wynikających z niniejszej Umowy. 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4F4DEAE1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55810C6" w14:textId="6401A1E7" w:rsidR="003B7531" w:rsidRPr="000507D8" w:rsidRDefault="003B7531" w:rsidP="00626D0D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bCs/>
          <w:sz w:val="20"/>
        </w:rPr>
      </w:pPr>
      <w:r w:rsidRPr="000507D8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lastRenderedPageBreak/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15BCB61C" w14:textId="4692FACA" w:rsidR="0040170D" w:rsidRPr="000507D8" w:rsidRDefault="003B7531" w:rsidP="00715329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bCs/>
          <w:sz w:val="20"/>
        </w:rPr>
      </w:pPr>
      <w:r w:rsidRPr="000507D8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05BE79A5" w14:textId="048E83D7" w:rsidR="000C75C0" w:rsidRPr="00C40C33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11164FD6" w:rsidR="000C75C0" w:rsidRPr="00CD5691" w:rsidRDefault="00C40C33" w:rsidP="00CD5691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Arial" w:hAnsi="Arial" w:cs="Arial"/>
          <w:bCs/>
          <w:strike/>
        </w:rPr>
      </w:pPr>
      <w:r w:rsidRPr="00CD5691">
        <w:rPr>
          <w:rFonts w:ascii="Arial" w:hAnsi="Arial" w:cs="Arial"/>
          <w:bCs/>
        </w:rPr>
        <w:t xml:space="preserve"> </w:t>
      </w:r>
      <w:r w:rsidR="000C75C0" w:rsidRPr="00CD5691">
        <w:rPr>
          <w:rFonts w:ascii="Arial" w:hAnsi="Arial" w:cs="Arial"/>
        </w:rPr>
        <w:t>w przypadku innej zmiany przepisów</w:t>
      </w:r>
      <w:r w:rsidRPr="00CD5691">
        <w:rPr>
          <w:rFonts w:ascii="Arial" w:hAnsi="Arial" w:cs="Arial"/>
        </w:rPr>
        <w:t xml:space="preserve"> albo wprowadzenia nowych przepisów lub norm</w:t>
      </w:r>
      <w:r w:rsidR="000C75C0" w:rsidRPr="00CD5691">
        <w:rPr>
          <w:rFonts w:ascii="Arial" w:hAnsi="Arial" w:cs="Arial"/>
        </w:rPr>
        <w:t xml:space="preserve">, </w:t>
      </w:r>
      <w:r w:rsidRPr="00CD5691">
        <w:rPr>
          <w:rFonts w:ascii="Arial" w:hAnsi="Arial" w:cs="Arial"/>
          <w:lang w:eastAsia="pl-PL"/>
        </w:rPr>
        <w:t>jeżeli zgodnie z nimi konieczne będzie dostosowanie treści umowy do aktualnego stanu prawnego lub umożliwienie jej prawidłowej realizacji,</w:t>
      </w:r>
      <w:r w:rsidR="00CB2056" w:rsidRPr="00CD5691">
        <w:rPr>
          <w:rFonts w:ascii="Arial" w:hAnsi="Arial" w:cs="Arial"/>
          <w:lang w:eastAsia="pl-PL"/>
        </w:rPr>
        <w:t xml:space="preserve"> w tym także w zakresie zmiany terminu realizacji umowy,</w:t>
      </w:r>
      <w:r w:rsidR="00CD5691" w:rsidRPr="00CD5691">
        <w:rPr>
          <w:rFonts w:ascii="Arial" w:hAnsi="Arial" w:cs="Arial"/>
          <w:lang w:eastAsia="pl-PL"/>
        </w:rPr>
        <w:t xml:space="preserve"> </w:t>
      </w:r>
      <w:r w:rsidR="000C75C0" w:rsidRPr="00CD5691">
        <w:rPr>
          <w:rFonts w:ascii="Arial" w:hAnsi="Arial" w:cs="Arial"/>
          <w:strike/>
        </w:rPr>
        <w:t xml:space="preserve"> </w:t>
      </w:r>
    </w:p>
    <w:p w14:paraId="755B0DCF" w14:textId="399D0E66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5349F542" w14:textId="77777777" w:rsidR="00E333CB" w:rsidRPr="0057304D" w:rsidRDefault="00E333C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lastRenderedPageBreak/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lastRenderedPageBreak/>
        <w:t>Strony zgodnie postanawiają, że ogólne warunki umów (OWU) stosowane przez Wykonawcę nie mają zastosowania do niniejszej umowy.</w:t>
      </w:r>
    </w:p>
    <w:p w14:paraId="747E914F" w14:textId="4AFF6768" w:rsidR="00FC295C" w:rsidRPr="002A1588" w:rsidRDefault="002A1588" w:rsidP="001252AB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753CCB">
        <w:rPr>
          <w:rFonts w:ascii="Arial" w:hAnsi="Arial" w:cs="Arial"/>
          <w:bCs/>
        </w:rPr>
        <w:t>Umowę sporządzono w 2 (dwóch) jednobrzmiących egzemplarzach, po jednym dla każdej ze stron</w:t>
      </w:r>
      <w:r w:rsidRPr="00753CCB">
        <w:rPr>
          <w:rFonts w:ascii="Times New Roman" w:hAnsi="Times New Roman" w:cs="Times New Roman"/>
          <w:bCs/>
        </w:rPr>
        <w:t xml:space="preserve">./ </w:t>
      </w:r>
      <w:r w:rsidR="00B75739" w:rsidRPr="00753CCB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753CCB">
        <w:rPr>
          <w:rFonts w:ascii="Arial" w:hAnsi="Arial" w:cs="Arial"/>
          <w:bCs/>
          <w:i/>
        </w:rPr>
        <w:t>niepotrzebne skreślić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BB881" w14:textId="77777777" w:rsidR="00F04E35" w:rsidRDefault="00F04E35">
      <w:r>
        <w:separator/>
      </w:r>
    </w:p>
  </w:endnote>
  <w:endnote w:type="continuationSeparator" w:id="0">
    <w:p w14:paraId="65C22484" w14:textId="77777777" w:rsidR="00F04E35" w:rsidRDefault="00F04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2F3FC" w14:textId="77777777" w:rsidR="00F04E35" w:rsidRDefault="00F04E35">
      <w:r>
        <w:separator/>
      </w:r>
    </w:p>
  </w:footnote>
  <w:footnote w:type="continuationSeparator" w:id="0">
    <w:p w14:paraId="13130681" w14:textId="77777777" w:rsidR="00F04E35" w:rsidRDefault="00F04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4D2644D6" w:rsidR="007F11FD" w:rsidRPr="0086057E" w:rsidRDefault="001D2D86">
    <w:pPr>
      <w:pStyle w:val="Nagwek"/>
      <w:rPr>
        <w:rFonts w:ascii="Arial" w:hAnsi="Arial" w:cs="Arial"/>
      </w:rPr>
    </w:pPr>
    <w:r>
      <w:rPr>
        <w:rFonts w:ascii="Arial" w:hAnsi="Arial" w:cs="Arial"/>
      </w:rPr>
      <w:t>ZP3/</w:t>
    </w:r>
    <w:r w:rsidR="00E333CB">
      <w:rPr>
        <w:rFonts w:ascii="Arial" w:hAnsi="Arial" w:cs="Arial"/>
      </w:rPr>
      <w:t>7747</w:t>
    </w:r>
    <w:r>
      <w:rPr>
        <w:rFonts w:ascii="Arial" w:hAnsi="Arial" w:cs="Arial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133087F0"/>
    <w:lvl w:ilvl="0" w:tplc="85F0B62C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20972"/>
    <w:multiLevelType w:val="hybridMultilevel"/>
    <w:tmpl w:val="316A2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466529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2382294">
    <w:abstractNumId w:val="10"/>
  </w:num>
  <w:num w:numId="3" w16cid:durableId="82841627">
    <w:abstractNumId w:val="8"/>
  </w:num>
  <w:num w:numId="4" w16cid:durableId="1199853557">
    <w:abstractNumId w:val="19"/>
  </w:num>
  <w:num w:numId="5" w16cid:durableId="941374030">
    <w:abstractNumId w:val="16"/>
  </w:num>
  <w:num w:numId="6" w16cid:durableId="676688690">
    <w:abstractNumId w:val="3"/>
  </w:num>
  <w:num w:numId="7" w16cid:durableId="1512840365">
    <w:abstractNumId w:val="17"/>
  </w:num>
  <w:num w:numId="8" w16cid:durableId="895967718">
    <w:abstractNumId w:val="4"/>
  </w:num>
  <w:num w:numId="9" w16cid:durableId="1043167375">
    <w:abstractNumId w:val="15"/>
  </w:num>
  <w:num w:numId="10" w16cid:durableId="251279337">
    <w:abstractNumId w:val="7"/>
  </w:num>
  <w:num w:numId="11" w16cid:durableId="1758864252">
    <w:abstractNumId w:val="13"/>
  </w:num>
  <w:num w:numId="12" w16cid:durableId="559705803">
    <w:abstractNumId w:val="9"/>
  </w:num>
  <w:num w:numId="13" w16cid:durableId="1705790026">
    <w:abstractNumId w:val="5"/>
  </w:num>
  <w:num w:numId="14" w16cid:durableId="1528106881">
    <w:abstractNumId w:val="20"/>
  </w:num>
  <w:num w:numId="15" w16cid:durableId="1528568872">
    <w:abstractNumId w:val="14"/>
  </w:num>
  <w:num w:numId="16" w16cid:durableId="880172462">
    <w:abstractNumId w:val="12"/>
  </w:num>
  <w:num w:numId="17" w16cid:durableId="1295865393">
    <w:abstractNumId w:val="11"/>
  </w:num>
  <w:num w:numId="18" w16cid:durableId="200677963">
    <w:abstractNumId w:val="6"/>
  </w:num>
  <w:num w:numId="19" w16cid:durableId="729810187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7D8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4CA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31F"/>
    <w:rsid w:val="001049A2"/>
    <w:rsid w:val="00107390"/>
    <w:rsid w:val="00110B15"/>
    <w:rsid w:val="00110CE6"/>
    <w:rsid w:val="00113149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487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13B5"/>
    <w:rsid w:val="001A3DF6"/>
    <w:rsid w:val="001A4639"/>
    <w:rsid w:val="001A50B7"/>
    <w:rsid w:val="001A5ED9"/>
    <w:rsid w:val="001A6F36"/>
    <w:rsid w:val="001B35EA"/>
    <w:rsid w:val="001B44E9"/>
    <w:rsid w:val="001B50FB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2D86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588"/>
    <w:rsid w:val="002A1EF5"/>
    <w:rsid w:val="002A1F62"/>
    <w:rsid w:val="002A278E"/>
    <w:rsid w:val="002A2A3B"/>
    <w:rsid w:val="002A3AE0"/>
    <w:rsid w:val="002A3CE5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1D43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0E81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5C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02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234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0EA3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3CCB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214D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5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CDE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3C6C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08A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739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3D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0C33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4DD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521F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2056"/>
    <w:rsid w:val="00CB2AC6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4F1"/>
    <w:rsid w:val="00CD1829"/>
    <w:rsid w:val="00CD1A5D"/>
    <w:rsid w:val="00CD1AA5"/>
    <w:rsid w:val="00CD1E20"/>
    <w:rsid w:val="00CD1FE2"/>
    <w:rsid w:val="00CD2348"/>
    <w:rsid w:val="00CD3B14"/>
    <w:rsid w:val="00CD5101"/>
    <w:rsid w:val="00CD569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16BE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33CB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4E35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193E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18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27C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5A40F-2BF8-465C-9CB4-23F01999B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3416</Words>
  <Characters>20496</Characters>
  <Application>Microsoft Office Word</Application>
  <DocSecurity>0</DocSecurity>
  <Lines>170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PD</cp:lastModifiedBy>
  <cp:revision>3</cp:revision>
  <cp:lastPrinted>2024-05-28T11:25:00Z</cp:lastPrinted>
  <dcterms:created xsi:type="dcterms:W3CDTF">2026-05-07T12:59:00Z</dcterms:created>
  <dcterms:modified xsi:type="dcterms:W3CDTF">2026-05-08T05:37:00Z</dcterms:modified>
</cp:coreProperties>
</file>