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D16E3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3FA3D27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0ACEDEF4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3D4BEC71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24BA6E90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F30570B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C87F479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6BA97A1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F57D4E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478E89F7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24F947C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0200250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5A99381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3089256" w14:textId="77777777"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14:paraId="3AE2B387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60E040F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2BE67E7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A4C216" w14:textId="77777777"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14B6B68A" w14:textId="77777777"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0858FDE" w14:textId="77777777"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14:paraId="5EED1947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48EFACA2" w14:textId="77777777"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F8439F" w:rsidRPr="00F8439F">
        <w:rPr>
          <w:rFonts w:cs="Arial"/>
          <w:bCs/>
          <w:sz w:val="22"/>
          <w:szCs w:val="22"/>
        </w:rPr>
        <w:t xml:space="preserve">sukcesywną dostawę okładek do dyplomów i świadectw  do budynku Collegium Minus UAM </w:t>
      </w:r>
      <w:r w:rsid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2DBE95A6" w14:textId="77777777" w:rsidR="00C23857" w:rsidRPr="00C23857" w:rsidRDefault="00C23857" w:rsidP="00C23857"/>
    <w:p w14:paraId="037FD022" w14:textId="77777777"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59605F1F" w14:textId="77777777" w:rsidR="001F6518" w:rsidRDefault="001F6518" w:rsidP="001F6518"/>
    <w:p w14:paraId="612E1FFF" w14:textId="77777777" w:rsidR="001F6518" w:rsidRPr="001F6518" w:rsidRDefault="001F6518" w:rsidP="001F6518"/>
    <w:p w14:paraId="418E5D84" w14:textId="77777777"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14:paraId="0DA66FAA" w14:textId="77777777"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14:paraId="45169703" w14:textId="77777777"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14:paraId="0EAC2828" w14:textId="77777777"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14:paraId="7D8D46BE" w14:textId="77777777"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14:paraId="2FDFDA6A" w14:textId="77777777"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9CAE3DC" w14:textId="77777777"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Termin </w:t>
      </w:r>
      <w:r w:rsidR="00F8439F">
        <w:rPr>
          <w:rFonts w:ascii="Arial" w:hAnsi="Arial" w:cs="Arial"/>
          <w:b/>
          <w:sz w:val="22"/>
          <w:szCs w:val="22"/>
        </w:rPr>
        <w:t>dostawy częściowej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</w:p>
    <w:p w14:paraId="3794301C" w14:textId="77777777" w:rsidR="0086048C" w:rsidRDefault="00F8439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62D4A" w:rsidRPr="002C3F93">
        <w:rPr>
          <w:rFonts w:ascii="Arial" w:hAnsi="Arial" w:cs="Arial"/>
          <w:b/>
          <w:bCs/>
          <w:sz w:val="22"/>
          <w:lang w:eastAsia="ar-SA"/>
        </w:rPr>
        <w:t>roboczych</w:t>
      </w:r>
      <w:r w:rsidR="000C3B3D" w:rsidRPr="002C3F93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Pr="002C3F93">
        <w:rPr>
          <w:rFonts w:ascii="Arial" w:hAnsi="Arial" w:cs="Arial"/>
          <w:b/>
          <w:bCs/>
          <w:sz w:val="22"/>
          <w:lang w:eastAsia="ar-SA"/>
        </w:rPr>
        <w:t>do 21 dni</w:t>
      </w:r>
      <w:r w:rsidR="00762D4A" w:rsidRPr="002C3F93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14:paraId="4B067D0F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52F88EF3" w14:textId="77777777"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14:paraId="2490ECB3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termin dostawy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dostawy 21 dni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66D5627F" w14:textId="77777777"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23308951" w14:textId="77777777"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lastRenderedPageBreak/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14:paraId="1810A07A" w14:textId="77777777"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0E916B3" w14:textId="77777777"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1918BB94" w14:textId="71BB0A81"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dni*</w:t>
      </w:r>
    </w:p>
    <w:p w14:paraId="64E0DB7B" w14:textId="77777777"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150D8CC" w14:textId="77777777"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3599DF27" w14:textId="29BFAFA9"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6F2B0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6B12BB39" w14:textId="77777777"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48A574AA" w14:textId="77777777"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655B3556" w14:textId="77777777"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771A20D8" w14:textId="77777777"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06B014B" w14:textId="77777777"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14:paraId="641D79C7" w14:textId="77777777"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59D5B7D6" w14:textId="77777777"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14:paraId="76FA5FD6" w14:textId="77777777"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14:paraId="2CC09EEB" w14:textId="77777777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7F70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DEB4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07257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2A01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3D41" w14:textId="77777777"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DF1A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14:paraId="44F00CF7" w14:textId="77777777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793C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D7CD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A79E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3191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40FE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4EC1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14:paraId="0403ABCE" w14:textId="77777777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4B2D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E952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BED0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0B1A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C09B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E42F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14:paraId="61113229" w14:textId="77777777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B150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1BBC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69D4AF" w14:textId="77777777"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BBE4102" w14:textId="77777777"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D0DC10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73975935" w14:textId="77777777"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04628CA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E977B76" w14:textId="77777777"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46852E8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14:paraId="71415DA1" w14:textId="77777777"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73B1D109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7AD47AD" w14:textId="77777777"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DA35FA3" w14:textId="77777777"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8B500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40649119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D1F4C96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4CA14E5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07F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3D78BB20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BAFA219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BEA935D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71244168" w14:textId="77777777"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14:paraId="16EE1EE8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2461F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6CEA5E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0BF8E13" w14:textId="77777777"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FBA2BBF" w14:textId="77777777"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42D04BE" w14:textId="77777777"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2E1BDC5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DE1D8D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C489003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6C9B01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2760706" w14:textId="77777777"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64F85DC0" w14:textId="77777777"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27317029" w14:textId="77777777"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2EA88D77" w14:textId="77777777"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14:paraId="1347ED64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496AE307" w14:textId="77777777"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46B3F" w14:textId="77777777"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CE31258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E43BE9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7F3942C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6885CB7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38598E34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5EB143CB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5182B9F5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F24C578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0B861C9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C8C4A04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D0047CE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1ECF8733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4C04D" w14:textId="77777777" w:rsidR="00AE11D1" w:rsidRDefault="00AE11D1">
      <w:r>
        <w:separator/>
      </w:r>
    </w:p>
  </w:endnote>
  <w:endnote w:type="continuationSeparator" w:id="0">
    <w:p w14:paraId="3392BCB8" w14:textId="77777777" w:rsidR="00AE11D1" w:rsidRDefault="00AE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9D4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54C74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6F5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83546F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1B9F3" w14:textId="77777777" w:rsidR="00AE11D1" w:rsidRDefault="00AE11D1">
      <w:r>
        <w:separator/>
      </w:r>
    </w:p>
  </w:footnote>
  <w:footnote w:type="continuationSeparator" w:id="0">
    <w:p w14:paraId="7DD99FB1" w14:textId="77777777" w:rsidR="00AE11D1" w:rsidRDefault="00AE1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B1A50" w14:textId="423455B1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47E20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6F2B0F">
      <w:rPr>
        <w:rFonts w:ascii="Arial" w:hAnsi="Arial" w:cs="Arial"/>
        <w:i/>
        <w:sz w:val="20"/>
      </w:rPr>
      <w:t>7960</w:t>
    </w:r>
    <w:r w:rsidRPr="006F03FC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6F2B0F">
      <w:rPr>
        <w:rFonts w:ascii="Arial" w:hAnsi="Arial" w:cs="Arial"/>
        <w:i/>
        <w:sz w:val="20"/>
      </w:rPr>
      <w:t>6</w:t>
    </w:r>
  </w:p>
  <w:p w14:paraId="67BD1F1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3747218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695794">
    <w:abstractNumId w:val="17"/>
  </w:num>
  <w:num w:numId="3" w16cid:durableId="1871137785">
    <w:abstractNumId w:val="12"/>
  </w:num>
  <w:num w:numId="4" w16cid:durableId="1777670183">
    <w:abstractNumId w:val="12"/>
  </w:num>
  <w:num w:numId="5" w16cid:durableId="1437670958">
    <w:abstractNumId w:val="10"/>
  </w:num>
  <w:num w:numId="6" w16cid:durableId="2100059844">
    <w:abstractNumId w:val="36"/>
  </w:num>
  <w:num w:numId="7" w16cid:durableId="209733715">
    <w:abstractNumId w:val="50"/>
  </w:num>
  <w:num w:numId="8" w16cid:durableId="118033177">
    <w:abstractNumId w:val="35"/>
  </w:num>
  <w:num w:numId="9" w16cid:durableId="834539208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923682869">
    <w:abstractNumId w:val="38"/>
  </w:num>
  <w:num w:numId="11" w16cid:durableId="454905423">
    <w:abstractNumId w:val="4"/>
  </w:num>
  <w:num w:numId="12" w16cid:durableId="382295289">
    <w:abstractNumId w:val="46"/>
  </w:num>
  <w:num w:numId="13" w16cid:durableId="83121258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1649991">
    <w:abstractNumId w:val="6"/>
  </w:num>
  <w:num w:numId="15" w16cid:durableId="1079137705">
    <w:abstractNumId w:val="31"/>
  </w:num>
  <w:num w:numId="16" w16cid:durableId="616721243">
    <w:abstractNumId w:val="16"/>
  </w:num>
  <w:num w:numId="17" w16cid:durableId="85198389">
    <w:abstractNumId w:val="19"/>
  </w:num>
  <w:num w:numId="18" w16cid:durableId="600530172">
    <w:abstractNumId w:val="8"/>
  </w:num>
  <w:num w:numId="19" w16cid:durableId="540900766">
    <w:abstractNumId w:val="32"/>
  </w:num>
  <w:num w:numId="20" w16cid:durableId="1182553474">
    <w:abstractNumId w:val="29"/>
  </w:num>
  <w:num w:numId="21" w16cid:durableId="1059281229">
    <w:abstractNumId w:val="49"/>
  </w:num>
  <w:num w:numId="22" w16cid:durableId="123238746">
    <w:abstractNumId w:val="15"/>
  </w:num>
  <w:num w:numId="23" w16cid:durableId="811756666">
    <w:abstractNumId w:val="11"/>
  </w:num>
  <w:num w:numId="24" w16cid:durableId="1369791820">
    <w:abstractNumId w:val="47"/>
  </w:num>
  <w:num w:numId="25" w16cid:durableId="782652456">
    <w:abstractNumId w:val="42"/>
  </w:num>
  <w:num w:numId="26" w16cid:durableId="201789174">
    <w:abstractNumId w:val="34"/>
  </w:num>
  <w:num w:numId="27" w16cid:durableId="1086926254">
    <w:abstractNumId w:val="28"/>
  </w:num>
  <w:num w:numId="28" w16cid:durableId="426120577">
    <w:abstractNumId w:val="45"/>
  </w:num>
  <w:num w:numId="29" w16cid:durableId="1940336111">
    <w:abstractNumId w:val="51"/>
  </w:num>
  <w:num w:numId="30" w16cid:durableId="1772045854">
    <w:abstractNumId w:val="9"/>
  </w:num>
  <w:num w:numId="31" w16cid:durableId="907306714">
    <w:abstractNumId w:val="13"/>
  </w:num>
  <w:num w:numId="32" w16cid:durableId="1481387650">
    <w:abstractNumId w:val="40"/>
  </w:num>
  <w:num w:numId="33" w16cid:durableId="99684322">
    <w:abstractNumId w:val="22"/>
  </w:num>
  <w:num w:numId="34" w16cid:durableId="228537810">
    <w:abstractNumId w:val="7"/>
  </w:num>
  <w:num w:numId="35" w16cid:durableId="1122530989">
    <w:abstractNumId w:val="39"/>
  </w:num>
  <w:num w:numId="36" w16cid:durableId="1045830202">
    <w:abstractNumId w:val="48"/>
  </w:num>
  <w:num w:numId="37" w16cid:durableId="1815445069">
    <w:abstractNumId w:val="37"/>
  </w:num>
  <w:num w:numId="38" w16cid:durableId="577178785">
    <w:abstractNumId w:val="52"/>
  </w:num>
  <w:num w:numId="39" w16cid:durableId="462356630">
    <w:abstractNumId w:val="33"/>
  </w:num>
  <w:num w:numId="40" w16cid:durableId="925458776">
    <w:abstractNumId w:val="18"/>
  </w:num>
  <w:num w:numId="41" w16cid:durableId="1620255863">
    <w:abstractNumId w:val="3"/>
  </w:num>
  <w:num w:numId="42" w16cid:durableId="1960256158">
    <w:abstractNumId w:val="24"/>
  </w:num>
  <w:num w:numId="43" w16cid:durableId="1646859819">
    <w:abstractNumId w:val="23"/>
  </w:num>
  <w:num w:numId="44" w16cid:durableId="2586153">
    <w:abstractNumId w:val="25"/>
  </w:num>
  <w:num w:numId="45" w16cid:durableId="824860367">
    <w:abstractNumId w:val="5"/>
  </w:num>
  <w:num w:numId="46" w16cid:durableId="853690478">
    <w:abstractNumId w:val="20"/>
  </w:num>
  <w:num w:numId="47" w16cid:durableId="788550315">
    <w:abstractNumId w:val="27"/>
  </w:num>
  <w:num w:numId="48" w16cid:durableId="2146967029">
    <w:abstractNumId w:val="21"/>
  </w:num>
  <w:num w:numId="49" w16cid:durableId="557939693">
    <w:abstractNumId w:val="44"/>
  </w:num>
  <w:num w:numId="50" w16cid:durableId="1426069293">
    <w:abstractNumId w:val="43"/>
  </w:num>
  <w:num w:numId="51" w16cid:durableId="1017077402">
    <w:abstractNumId w:val="53"/>
  </w:num>
  <w:num w:numId="52" w16cid:durableId="276332486">
    <w:abstractNumId w:val="14"/>
  </w:num>
  <w:num w:numId="53" w16cid:durableId="1267275898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3F93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D8D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241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2D4A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07F6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1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47E20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39F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C0C054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2473B-945A-4FF8-AAB6-20816392B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1125</Words>
  <Characters>6752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69</cp:revision>
  <cp:lastPrinted>2023-02-16T13:53:00Z</cp:lastPrinted>
  <dcterms:created xsi:type="dcterms:W3CDTF">2020-05-11T08:30:00Z</dcterms:created>
  <dcterms:modified xsi:type="dcterms:W3CDTF">2026-04-28T10:46:00Z</dcterms:modified>
</cp:coreProperties>
</file>