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8519DD" w14:textId="77777777" w:rsidR="00B700F5" w:rsidRDefault="00B700F5">
      <w:pPr>
        <w:rPr>
          <w:rFonts w:ascii="Arial" w:hAnsi="Arial" w:cs="Arial"/>
          <w:color w:val="FF0000"/>
          <w:sz w:val="22"/>
          <w:szCs w:val="22"/>
        </w:rPr>
      </w:pPr>
    </w:p>
    <w:p w14:paraId="0D3DD53B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Załącznik nr 1 do SIWZ</w:t>
      </w:r>
    </w:p>
    <w:p w14:paraId="1829F6C7" w14:textId="77777777" w:rsidR="00DE017B" w:rsidRDefault="00DE017B">
      <w:pPr>
        <w:rPr>
          <w:rFonts w:ascii="Arial" w:hAnsi="Arial" w:cs="Arial"/>
          <w:i/>
          <w:sz w:val="22"/>
          <w:szCs w:val="22"/>
          <w:u w:val="single"/>
        </w:rPr>
      </w:pPr>
    </w:p>
    <w:p w14:paraId="1CECF411" w14:textId="77777777" w:rsidR="00B700F5" w:rsidRDefault="00B700F5" w:rsidP="009E02F3">
      <w:pPr>
        <w:pStyle w:val="Nagwek2"/>
        <w:numPr>
          <w:ilvl w:val="0"/>
          <w:numId w:val="0"/>
        </w:numPr>
        <w:ind w:left="576" w:hanging="576"/>
        <w:rPr>
          <w:rFonts w:ascii="Arial" w:hAnsi="Arial" w:cs="Arial"/>
          <w:i/>
          <w:sz w:val="22"/>
          <w:szCs w:val="22"/>
          <w:u w:val="single"/>
        </w:rPr>
      </w:pPr>
    </w:p>
    <w:p w14:paraId="495C021C" w14:textId="77777777" w:rsidR="00B700F5" w:rsidRDefault="00B700F5">
      <w:pPr>
        <w:pStyle w:val="Nagwek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69C9CAC4" w14:textId="5DC18F91" w:rsidR="00B700F5" w:rsidRDefault="00B700F5">
      <w:pPr>
        <w:pStyle w:val="Nagwek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OFERTOWY</w:t>
      </w:r>
    </w:p>
    <w:p w14:paraId="65ADA2C9" w14:textId="77777777" w:rsidR="000D6271" w:rsidRPr="000D6271" w:rsidRDefault="000D6271" w:rsidP="000D6271"/>
    <w:p w14:paraId="7D74BA95" w14:textId="77777777" w:rsidR="00B700F5" w:rsidRDefault="00B700F5">
      <w:pPr>
        <w:ind w:left="709" w:hanging="425"/>
        <w:jc w:val="both"/>
        <w:rPr>
          <w:rFonts w:ascii="Arial" w:hAnsi="Arial" w:cs="Arial"/>
          <w:sz w:val="22"/>
          <w:szCs w:val="22"/>
        </w:rPr>
      </w:pPr>
    </w:p>
    <w:p w14:paraId="0226F03A" w14:textId="77777777" w:rsidR="00B700F5" w:rsidRDefault="00B700F5">
      <w:pPr>
        <w:pStyle w:val="Listownik"/>
        <w:rPr>
          <w:szCs w:val="22"/>
        </w:rPr>
      </w:pPr>
      <w:r>
        <w:rPr>
          <w:szCs w:val="22"/>
        </w:rPr>
        <w:t>NAZWA WYKONAWCY: .......................................................................................................</w:t>
      </w:r>
    </w:p>
    <w:p w14:paraId="2ADA8B8E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14:paraId="1D28A00E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</w:t>
      </w:r>
    </w:p>
    <w:p w14:paraId="3A90FEEB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6790624C" w14:textId="77777777" w:rsidR="00B700F5" w:rsidRDefault="00B700F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NIP:   .......................................................... REGON:  ................................</w:t>
      </w:r>
      <w:r w:rsidR="00A445C1">
        <w:rPr>
          <w:rFonts w:ascii="Arial" w:hAnsi="Arial" w:cs="Arial"/>
          <w:sz w:val="22"/>
          <w:szCs w:val="22"/>
        </w:rPr>
        <w:t>..............................</w:t>
      </w:r>
    </w:p>
    <w:p w14:paraId="2917F127" w14:textId="77777777" w:rsidR="00B700F5" w:rsidRDefault="00B700F5">
      <w:pPr>
        <w:pStyle w:val="Tekstpodstawowy21"/>
        <w:rPr>
          <w:rFonts w:ascii="Arial" w:hAnsi="Arial" w:cs="Arial"/>
          <w:sz w:val="22"/>
          <w:szCs w:val="22"/>
        </w:rPr>
      </w:pPr>
    </w:p>
    <w:p w14:paraId="168B1C18" w14:textId="77777777" w:rsidR="00D6484A" w:rsidRDefault="00D6484A" w:rsidP="00D6484A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14:paraId="43BAF7B7" w14:textId="77777777" w:rsidR="000D6271" w:rsidRDefault="000D6271" w:rsidP="00D6484A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14:paraId="71C17DA9" w14:textId="514AF58D" w:rsidR="00D6484A" w:rsidRDefault="00D6484A" w:rsidP="00D6484A">
      <w:pPr>
        <w:pStyle w:val="Tekstpodstawowy21"/>
        <w:jc w:val="center"/>
        <w:rPr>
          <w:rFonts w:ascii="Arial" w:hAnsi="Arial" w:cs="Arial"/>
          <w:sz w:val="22"/>
          <w:szCs w:val="22"/>
        </w:rPr>
      </w:pPr>
      <w:r w:rsidRPr="00B620BF">
        <w:rPr>
          <w:rFonts w:ascii="Arial" w:hAnsi="Arial" w:cs="Arial"/>
          <w:sz w:val="22"/>
          <w:szCs w:val="22"/>
        </w:rPr>
        <w:t xml:space="preserve">W związku z zapytaniem ofertowym na: </w:t>
      </w:r>
    </w:p>
    <w:p w14:paraId="26FEBE66" w14:textId="77777777" w:rsidR="00D6484A" w:rsidRDefault="00D6484A" w:rsidP="00D6484A">
      <w:pPr>
        <w:pStyle w:val="Tekstpodstawowy21"/>
        <w:rPr>
          <w:rFonts w:ascii="Arial" w:hAnsi="Arial" w:cs="Arial"/>
          <w:sz w:val="22"/>
          <w:szCs w:val="22"/>
        </w:rPr>
      </w:pPr>
    </w:p>
    <w:p w14:paraId="15DB083A" w14:textId="77777777" w:rsidR="00C65963" w:rsidRDefault="008A614F" w:rsidP="00E97873">
      <w:pPr>
        <w:pStyle w:val="Tekstpodstawowy2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na:</w:t>
      </w:r>
    </w:p>
    <w:p w14:paraId="0ED76341" w14:textId="77777777" w:rsidR="001A6C08" w:rsidRPr="002A5147" w:rsidRDefault="001A6C08" w:rsidP="00E97873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14:paraId="7F8880A9" w14:textId="76BE0AFB" w:rsidR="000D6271" w:rsidRDefault="000D6271" w:rsidP="000D6271">
      <w:pPr>
        <w:suppressAutoHyphens w:val="0"/>
        <w:spacing w:after="200"/>
        <w:contextualSpacing/>
        <w:jc w:val="both"/>
        <w:rPr>
          <w:rFonts w:ascii="Arial" w:hAnsi="Arial" w:cs="Arial"/>
          <w:b/>
        </w:rPr>
      </w:pPr>
      <w:r w:rsidRPr="000D6271">
        <w:rPr>
          <w:rFonts w:ascii="Arial" w:hAnsi="Arial" w:cs="Arial"/>
          <w:b/>
        </w:rPr>
        <w:t xml:space="preserve">usługa kontrakt serwisowy dla dwóch analizatorów DNA ABI PRISM 3130 xl o numerach seryjnych 1463-014 (nr </w:t>
      </w:r>
      <w:proofErr w:type="spellStart"/>
      <w:r w:rsidRPr="000D6271">
        <w:rPr>
          <w:rFonts w:ascii="Arial" w:hAnsi="Arial" w:cs="Arial"/>
          <w:b/>
        </w:rPr>
        <w:t>inw</w:t>
      </w:r>
      <w:proofErr w:type="spellEnd"/>
      <w:r w:rsidRPr="000D6271">
        <w:rPr>
          <w:rFonts w:ascii="Arial" w:hAnsi="Arial" w:cs="Arial"/>
          <w:b/>
        </w:rPr>
        <w:t xml:space="preserve">. 80/008060) i 16206-006 (nr </w:t>
      </w:r>
      <w:proofErr w:type="spellStart"/>
      <w:r w:rsidRPr="000D6271">
        <w:rPr>
          <w:rFonts w:ascii="Arial" w:hAnsi="Arial" w:cs="Arial"/>
          <w:b/>
        </w:rPr>
        <w:t>inw</w:t>
      </w:r>
      <w:proofErr w:type="spellEnd"/>
      <w:r w:rsidRPr="000D6271">
        <w:rPr>
          <w:rFonts w:ascii="Arial" w:hAnsi="Arial" w:cs="Arial"/>
          <w:b/>
        </w:rPr>
        <w:t>. 80/002777).</w:t>
      </w:r>
    </w:p>
    <w:p w14:paraId="73B847C6" w14:textId="77777777" w:rsidR="000D6271" w:rsidRPr="000D6271" w:rsidRDefault="000D6271" w:rsidP="000D6271">
      <w:pPr>
        <w:suppressAutoHyphens w:val="0"/>
        <w:spacing w:after="200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</w:p>
    <w:p w14:paraId="4E2E57AB" w14:textId="77777777" w:rsidR="00B038E2" w:rsidRPr="00B038E2" w:rsidRDefault="00B038E2" w:rsidP="00B038E2">
      <w:pPr>
        <w:suppressAutoHyphens w:val="0"/>
        <w:jc w:val="both"/>
        <w:textAlignment w:val="baseline"/>
        <w:rPr>
          <w:rFonts w:ascii="Arial" w:hAnsi="Arial" w:cs="Arial"/>
          <w:sz w:val="20"/>
          <w:szCs w:val="22"/>
          <w:lang w:eastAsia="pl-PL"/>
        </w:rPr>
      </w:pPr>
    </w:p>
    <w:p w14:paraId="62E607C5" w14:textId="77777777" w:rsidR="00E97873" w:rsidRPr="00E97873" w:rsidRDefault="00E97873" w:rsidP="000B6AEC">
      <w:pPr>
        <w:pStyle w:val="Tekstpodstawowy"/>
        <w:keepLines/>
        <w:rPr>
          <w:rFonts w:ascii="Arial" w:hAnsi="Arial" w:cs="Arial"/>
          <w:b/>
          <w:sz w:val="22"/>
          <w:szCs w:val="22"/>
        </w:rPr>
      </w:pPr>
    </w:p>
    <w:p w14:paraId="6E8182E5" w14:textId="77777777" w:rsidR="00422348" w:rsidRDefault="00B700F5" w:rsidP="00422348">
      <w:pPr>
        <w:pStyle w:val="Tekstpodstawowy"/>
        <w:keepLines/>
        <w:numPr>
          <w:ilvl w:val="0"/>
          <w:numId w:val="12"/>
        </w:num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22348" w:rsidRPr="00422348">
        <w:rPr>
          <w:rFonts w:ascii="Arial" w:hAnsi="Arial" w:cs="Arial"/>
          <w:sz w:val="22"/>
          <w:szCs w:val="22"/>
        </w:rPr>
        <w:t>Oferujemy wykonanie przedmiotu zamówienia za cenę wyliczoną w</w:t>
      </w:r>
      <w:r w:rsidR="00422348">
        <w:rPr>
          <w:rFonts w:ascii="Arial" w:hAnsi="Arial" w:cs="Arial"/>
          <w:sz w:val="22"/>
          <w:szCs w:val="22"/>
        </w:rPr>
        <w:t xml:space="preserve"> Tabeli nr 1</w:t>
      </w:r>
      <w:r w:rsidR="00422348" w:rsidRPr="00422348">
        <w:rPr>
          <w:rFonts w:ascii="Arial" w:hAnsi="Arial" w:cs="Arial"/>
          <w:sz w:val="22"/>
          <w:szCs w:val="22"/>
        </w:rPr>
        <w:t>:</w:t>
      </w:r>
    </w:p>
    <w:p w14:paraId="417DB001" w14:textId="778CC57F" w:rsidR="00422348" w:rsidRPr="00422348" w:rsidRDefault="00422348" w:rsidP="00422348">
      <w:pPr>
        <w:pStyle w:val="Tekstpodstawowy"/>
        <w:keepLines/>
        <w:ind w:left="426"/>
        <w:rPr>
          <w:rFonts w:ascii="Arial" w:hAnsi="Arial" w:cs="Arial"/>
          <w:sz w:val="22"/>
          <w:szCs w:val="22"/>
        </w:rPr>
      </w:pPr>
      <w:r w:rsidRPr="00422348">
        <w:rPr>
          <w:rFonts w:ascii="Arial" w:hAnsi="Arial" w:cs="Arial"/>
          <w:sz w:val="22"/>
          <w:szCs w:val="22"/>
        </w:rPr>
        <w:t xml:space="preserve"> </w:t>
      </w:r>
    </w:p>
    <w:p w14:paraId="443C9743" w14:textId="77777777" w:rsidR="00422348" w:rsidRDefault="00422348" w:rsidP="00422348">
      <w:pPr>
        <w:pStyle w:val="Tekstpodstawowy"/>
        <w:keepLines/>
        <w:ind w:left="1065"/>
        <w:rPr>
          <w:rFonts w:ascii="Arial" w:hAnsi="Arial" w:cs="Arial"/>
          <w:sz w:val="22"/>
          <w:szCs w:val="22"/>
        </w:rPr>
      </w:pPr>
    </w:p>
    <w:p w14:paraId="0DD5DDED" w14:textId="11C4C169" w:rsidR="00422348" w:rsidRPr="00422348" w:rsidRDefault="00422348" w:rsidP="00422348">
      <w:pPr>
        <w:pStyle w:val="Tekstpodstawowy"/>
        <w:keepLines/>
        <w:ind w:left="1065" w:hanging="498"/>
        <w:rPr>
          <w:rFonts w:ascii="Arial" w:hAnsi="Arial" w:cs="Arial"/>
          <w:sz w:val="22"/>
          <w:szCs w:val="22"/>
        </w:rPr>
      </w:pPr>
      <w:r w:rsidRPr="00422348">
        <w:rPr>
          <w:rFonts w:ascii="Arial" w:hAnsi="Arial" w:cs="Arial"/>
          <w:sz w:val="22"/>
          <w:szCs w:val="22"/>
        </w:rPr>
        <w:t>Wartość brutto  ………………………………………………… PLN</w:t>
      </w:r>
    </w:p>
    <w:p w14:paraId="60AF7795" w14:textId="77777777" w:rsidR="00422348" w:rsidRPr="00422348" w:rsidRDefault="00422348" w:rsidP="00422348">
      <w:pPr>
        <w:pStyle w:val="Tekstpodstawowy"/>
        <w:keepLines/>
        <w:ind w:left="1065"/>
        <w:rPr>
          <w:rFonts w:ascii="Arial" w:hAnsi="Arial" w:cs="Arial"/>
          <w:sz w:val="22"/>
          <w:szCs w:val="22"/>
        </w:rPr>
      </w:pPr>
    </w:p>
    <w:p w14:paraId="3FD53087" w14:textId="00A397FE" w:rsidR="00422348" w:rsidRDefault="00422348" w:rsidP="00422348">
      <w:pPr>
        <w:pStyle w:val="Tekstpodstawowy"/>
        <w:keepLines/>
        <w:ind w:left="1065" w:hanging="498"/>
        <w:rPr>
          <w:rFonts w:ascii="Arial" w:hAnsi="Arial" w:cs="Arial"/>
          <w:sz w:val="22"/>
          <w:szCs w:val="22"/>
        </w:rPr>
      </w:pPr>
      <w:r w:rsidRPr="00422348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1F0AAC9D" w14:textId="77777777" w:rsidR="00422348" w:rsidRPr="00422348" w:rsidRDefault="00422348" w:rsidP="00422348">
      <w:pPr>
        <w:pStyle w:val="Tekstpodstawowy"/>
        <w:keepLines/>
        <w:ind w:left="1065" w:hanging="498"/>
        <w:rPr>
          <w:rFonts w:ascii="Arial" w:hAnsi="Arial" w:cs="Arial"/>
          <w:sz w:val="22"/>
          <w:szCs w:val="22"/>
        </w:rPr>
      </w:pPr>
    </w:p>
    <w:p w14:paraId="7B15D343" w14:textId="6B00473F" w:rsidR="00B038E2" w:rsidRDefault="00422348" w:rsidP="00422348">
      <w:pPr>
        <w:pStyle w:val="Tekstpodstawowy"/>
        <w:keepLines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Tabela nr 1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763"/>
        <w:gridCol w:w="1812"/>
        <w:gridCol w:w="1812"/>
      </w:tblGrid>
      <w:tr w:rsidR="00422348" w14:paraId="698BE874" w14:textId="77777777" w:rsidTr="00422348">
        <w:tc>
          <w:tcPr>
            <w:tcW w:w="704" w:type="dxa"/>
          </w:tcPr>
          <w:p w14:paraId="1A667AB8" w14:textId="698807D3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969" w:type="dxa"/>
          </w:tcPr>
          <w:p w14:paraId="687E946C" w14:textId="1D1777E9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3" w:type="dxa"/>
          </w:tcPr>
          <w:p w14:paraId="5B10DA2F" w14:textId="220D776E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</w:t>
            </w:r>
          </w:p>
        </w:tc>
        <w:tc>
          <w:tcPr>
            <w:tcW w:w="1812" w:type="dxa"/>
          </w:tcPr>
          <w:p w14:paraId="308F2CF2" w14:textId="6ED77615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jednostkowa</w:t>
            </w:r>
          </w:p>
        </w:tc>
        <w:tc>
          <w:tcPr>
            <w:tcW w:w="1812" w:type="dxa"/>
          </w:tcPr>
          <w:p w14:paraId="7FBBFAA7" w14:textId="627ED06E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netto</w:t>
            </w:r>
          </w:p>
        </w:tc>
      </w:tr>
      <w:tr w:rsidR="00422348" w14:paraId="43CDC90E" w14:textId="77777777" w:rsidTr="00422348">
        <w:tc>
          <w:tcPr>
            <w:tcW w:w="704" w:type="dxa"/>
          </w:tcPr>
          <w:p w14:paraId="376199DC" w14:textId="360EE7F9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36586018" w14:textId="53C4C515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Serwis analizatora </w:t>
            </w:r>
            <w:r w:rsidRPr="00422348">
              <w:rPr>
                <w:rFonts w:ascii="Arial" w:hAnsi="Arial" w:cs="Arial"/>
                <w:sz w:val="22"/>
                <w:szCs w:val="22"/>
              </w:rPr>
              <w:t xml:space="preserve">DNA ABI PRISM 3130 xl o numerach seryjnych </w:t>
            </w:r>
            <w:r w:rsidRPr="001A67EF">
              <w:rPr>
                <w:rFonts w:ascii="Arial" w:hAnsi="Arial" w:cs="Arial"/>
                <w:b/>
                <w:sz w:val="22"/>
                <w:szCs w:val="22"/>
              </w:rPr>
              <w:t xml:space="preserve">1463-014 (nr </w:t>
            </w:r>
            <w:proofErr w:type="spellStart"/>
            <w:r w:rsidRPr="001A67EF">
              <w:rPr>
                <w:rFonts w:ascii="Arial" w:hAnsi="Arial" w:cs="Arial"/>
                <w:b/>
                <w:sz w:val="22"/>
                <w:szCs w:val="22"/>
              </w:rPr>
              <w:t>inw</w:t>
            </w:r>
            <w:proofErr w:type="spellEnd"/>
            <w:r w:rsidRPr="001A67EF">
              <w:rPr>
                <w:rFonts w:ascii="Arial" w:hAnsi="Arial" w:cs="Arial"/>
                <w:b/>
                <w:sz w:val="22"/>
                <w:szCs w:val="22"/>
              </w:rPr>
              <w:t>. 80/008060)</w:t>
            </w:r>
            <w:r w:rsidR="006D32F1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6D32F1">
              <w:rPr>
                <w:lang w:eastAsia="en-US"/>
              </w:rPr>
              <w:t xml:space="preserve">zgodnie z wymogami zawartymi w zaproszeniu </w:t>
            </w:r>
            <w:r w:rsidR="006D32F1">
              <w:rPr>
                <w:rFonts w:ascii="Arial" w:hAnsi="Arial" w:cs="Arial"/>
                <w:sz w:val="22"/>
                <w:szCs w:val="22"/>
              </w:rPr>
              <w:t>ZP3/8247/26</w:t>
            </w:r>
          </w:p>
        </w:tc>
        <w:tc>
          <w:tcPr>
            <w:tcW w:w="763" w:type="dxa"/>
          </w:tcPr>
          <w:p w14:paraId="776B4405" w14:textId="4D96739E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12" w:type="dxa"/>
          </w:tcPr>
          <w:p w14:paraId="691D62B5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2760B35D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2348" w14:paraId="585E9845" w14:textId="77777777" w:rsidTr="00422348">
        <w:tc>
          <w:tcPr>
            <w:tcW w:w="704" w:type="dxa"/>
          </w:tcPr>
          <w:p w14:paraId="48A708DC" w14:textId="74E61764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4B0BB38B" w14:textId="20132214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Serwis analizatora </w:t>
            </w:r>
            <w:r w:rsidRPr="00422348">
              <w:rPr>
                <w:rFonts w:ascii="Arial" w:hAnsi="Arial" w:cs="Arial"/>
                <w:sz w:val="22"/>
                <w:szCs w:val="22"/>
              </w:rPr>
              <w:t xml:space="preserve">DNA ABI PRISM 3130 xl o numerach seryjnych </w:t>
            </w:r>
            <w:r w:rsidR="006D32F1">
              <w:rPr>
                <w:rFonts w:ascii="Arial" w:hAnsi="Arial" w:cs="Arial"/>
                <w:b/>
                <w:sz w:val="22"/>
                <w:szCs w:val="22"/>
              </w:rPr>
              <w:t xml:space="preserve">16206-006 (nr </w:t>
            </w:r>
            <w:proofErr w:type="spellStart"/>
            <w:r w:rsidR="006D32F1">
              <w:rPr>
                <w:rFonts w:ascii="Arial" w:hAnsi="Arial" w:cs="Arial"/>
                <w:b/>
                <w:sz w:val="22"/>
                <w:szCs w:val="22"/>
              </w:rPr>
              <w:t>inw</w:t>
            </w:r>
            <w:proofErr w:type="spellEnd"/>
            <w:r w:rsidR="006D32F1">
              <w:rPr>
                <w:rFonts w:ascii="Arial" w:hAnsi="Arial" w:cs="Arial"/>
                <w:b/>
                <w:sz w:val="22"/>
                <w:szCs w:val="22"/>
              </w:rPr>
              <w:t xml:space="preserve">. 80/002777), </w:t>
            </w:r>
            <w:r w:rsidR="006D32F1">
              <w:rPr>
                <w:lang w:eastAsia="en-US"/>
              </w:rPr>
              <w:t xml:space="preserve">zgodnie z wymogami zawartymi w zaproszeniu </w:t>
            </w:r>
            <w:r w:rsidR="006D32F1">
              <w:rPr>
                <w:rFonts w:ascii="Arial" w:hAnsi="Arial" w:cs="Arial"/>
                <w:sz w:val="22"/>
                <w:szCs w:val="22"/>
              </w:rPr>
              <w:t>ZP3/8247/26</w:t>
            </w:r>
            <w:bookmarkStart w:id="0" w:name="_GoBack"/>
            <w:bookmarkEnd w:id="0"/>
          </w:p>
        </w:tc>
        <w:tc>
          <w:tcPr>
            <w:tcW w:w="763" w:type="dxa"/>
          </w:tcPr>
          <w:p w14:paraId="1AF3AA40" w14:textId="1FDE57AE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12" w:type="dxa"/>
          </w:tcPr>
          <w:p w14:paraId="10D7090F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24833395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2348" w14:paraId="40E8B94F" w14:textId="77777777" w:rsidTr="00422348">
        <w:trPr>
          <w:trHeight w:val="525"/>
        </w:trPr>
        <w:tc>
          <w:tcPr>
            <w:tcW w:w="7248" w:type="dxa"/>
            <w:gridSpan w:val="4"/>
          </w:tcPr>
          <w:p w14:paraId="50D39ED7" w14:textId="6EC5D5DD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 wartość netto</w:t>
            </w:r>
          </w:p>
        </w:tc>
        <w:tc>
          <w:tcPr>
            <w:tcW w:w="1812" w:type="dxa"/>
          </w:tcPr>
          <w:p w14:paraId="6181856E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2348" w14:paraId="4E579271" w14:textId="77777777" w:rsidTr="00422348">
        <w:trPr>
          <w:trHeight w:val="547"/>
        </w:trPr>
        <w:tc>
          <w:tcPr>
            <w:tcW w:w="7248" w:type="dxa"/>
            <w:gridSpan w:val="4"/>
          </w:tcPr>
          <w:p w14:paraId="3F734AD7" w14:textId="4FB442B6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 23%</w:t>
            </w:r>
          </w:p>
        </w:tc>
        <w:tc>
          <w:tcPr>
            <w:tcW w:w="1812" w:type="dxa"/>
          </w:tcPr>
          <w:p w14:paraId="450AE748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2348" w14:paraId="45DB37DD" w14:textId="77777777" w:rsidTr="00422348">
        <w:trPr>
          <w:trHeight w:val="555"/>
        </w:trPr>
        <w:tc>
          <w:tcPr>
            <w:tcW w:w="7248" w:type="dxa"/>
            <w:gridSpan w:val="4"/>
          </w:tcPr>
          <w:p w14:paraId="2726BCEE" w14:textId="4A25539E" w:rsidR="00422348" w:rsidRDefault="00422348" w:rsidP="00422348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 wartość brutto</w:t>
            </w:r>
          </w:p>
        </w:tc>
        <w:tc>
          <w:tcPr>
            <w:tcW w:w="1812" w:type="dxa"/>
          </w:tcPr>
          <w:p w14:paraId="142AB7D6" w14:textId="77777777" w:rsidR="00422348" w:rsidRDefault="00422348" w:rsidP="00304682">
            <w:pPr>
              <w:tabs>
                <w:tab w:val="left" w:pos="284"/>
                <w:tab w:val="left" w:pos="709"/>
              </w:tabs>
              <w:spacing w:line="276" w:lineRule="auto"/>
              <w:ind w:right="-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F89A84" w14:textId="77777777" w:rsidR="000D6271" w:rsidRDefault="000D6271" w:rsidP="00304682">
      <w:pPr>
        <w:tabs>
          <w:tab w:val="left" w:pos="284"/>
          <w:tab w:val="left" w:pos="709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56A4C451" w14:textId="4D4FDADA" w:rsidR="003023AC" w:rsidRPr="00D44D59" w:rsidRDefault="003023AC" w:rsidP="002A5147">
      <w:pPr>
        <w:pStyle w:val="Tekstpodstawowy"/>
        <w:keepLines/>
        <w:rPr>
          <w:rFonts w:ascii="Arial" w:hAnsi="Arial" w:cs="Arial"/>
          <w:b/>
          <w:color w:val="FF0000"/>
          <w:sz w:val="22"/>
          <w:szCs w:val="22"/>
        </w:rPr>
      </w:pPr>
    </w:p>
    <w:p w14:paraId="5F8AE1FE" w14:textId="5848D045" w:rsidR="00D44D59" w:rsidRDefault="00A4123A" w:rsidP="000D6271">
      <w:pPr>
        <w:pStyle w:val="NormalnyWeb"/>
        <w:shd w:val="clear" w:color="auto" w:fill="FFFFFF"/>
        <w:spacing w:after="60"/>
        <w:ind w:left="426" w:hanging="426"/>
        <w:jc w:val="both"/>
        <w:rPr>
          <w:rFonts w:ascii="Arial" w:hAnsi="Arial" w:cs="Arial"/>
          <w:bCs/>
          <w:color w:val="242424"/>
          <w:sz w:val="22"/>
          <w:lang w:eastAsia="pl-PL"/>
        </w:rPr>
      </w:pPr>
      <w:r w:rsidRPr="000D6271">
        <w:rPr>
          <w:rFonts w:ascii="Arial" w:hAnsi="Arial" w:cs="Arial"/>
          <w:sz w:val="22"/>
          <w:szCs w:val="22"/>
        </w:rPr>
        <w:t>2</w:t>
      </w:r>
      <w:r w:rsidR="003B2AE9" w:rsidRPr="000D6271">
        <w:rPr>
          <w:rFonts w:ascii="Arial" w:hAnsi="Arial" w:cs="Arial"/>
          <w:sz w:val="22"/>
          <w:szCs w:val="22"/>
        </w:rPr>
        <w:t xml:space="preserve">) </w:t>
      </w:r>
      <w:r w:rsidR="002A5147" w:rsidRPr="000D6271">
        <w:rPr>
          <w:rFonts w:ascii="Arial" w:hAnsi="Arial" w:cs="Arial"/>
          <w:bCs/>
          <w:color w:val="242424"/>
          <w:sz w:val="22"/>
          <w:lang w:eastAsia="pl-PL"/>
        </w:rPr>
        <w:t>Oświadczamy, że zamówienie zrealizujemy w terminie</w:t>
      </w:r>
      <w:r w:rsidR="000C74D2" w:rsidRPr="000D6271">
        <w:rPr>
          <w:rFonts w:ascii="Arial" w:hAnsi="Arial" w:cs="Arial"/>
          <w:bCs/>
          <w:color w:val="242424"/>
          <w:sz w:val="22"/>
          <w:lang w:eastAsia="pl-PL"/>
        </w:rPr>
        <w:t xml:space="preserve"> </w:t>
      </w:r>
      <w:r w:rsidR="000D6271" w:rsidRPr="000D6271">
        <w:rPr>
          <w:rFonts w:ascii="Arial" w:hAnsi="Arial" w:cs="Arial"/>
          <w:bCs/>
          <w:color w:val="242424"/>
          <w:sz w:val="22"/>
          <w:lang w:eastAsia="pl-PL"/>
        </w:rPr>
        <w:t>wskazanym w zapytaniu ofertowym</w:t>
      </w:r>
      <w:r w:rsidR="000D6271">
        <w:rPr>
          <w:rFonts w:ascii="Arial" w:hAnsi="Arial" w:cs="Arial"/>
          <w:bCs/>
          <w:color w:val="242424"/>
          <w:sz w:val="22"/>
          <w:lang w:eastAsia="pl-PL"/>
        </w:rPr>
        <w:t>.</w:t>
      </w:r>
    </w:p>
    <w:p w14:paraId="7C6ACADE" w14:textId="77777777" w:rsidR="000D6271" w:rsidRPr="000D6271" w:rsidRDefault="000D6271" w:rsidP="000D6271">
      <w:pPr>
        <w:pStyle w:val="NormalnyWeb"/>
        <w:shd w:val="clear" w:color="auto" w:fill="FFFFFF"/>
        <w:spacing w:after="60"/>
        <w:ind w:left="426" w:hanging="426"/>
        <w:jc w:val="both"/>
        <w:rPr>
          <w:rFonts w:ascii="Arial" w:hAnsi="Arial" w:cs="Arial"/>
          <w:bCs/>
          <w:i/>
          <w:sz w:val="20"/>
          <w:lang w:eastAsia="pl-PL"/>
        </w:rPr>
      </w:pPr>
    </w:p>
    <w:p w14:paraId="6E0CB952" w14:textId="40D8CAF8" w:rsidR="002529A0" w:rsidRPr="002529A0" w:rsidRDefault="000D6271" w:rsidP="006B5971">
      <w:p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2529A0">
        <w:rPr>
          <w:rFonts w:ascii="Arial" w:hAnsi="Arial" w:cs="Arial"/>
          <w:sz w:val="22"/>
          <w:szCs w:val="22"/>
        </w:rPr>
        <w:t>) Oświadczamy, że zapoznaliśmy się z warunkami przystąpienia do zamówienia określonymi w zapytaniu ofertowym oraz uzyskaliśmy niezbędne informacje do przygotowania oferty.</w:t>
      </w:r>
    </w:p>
    <w:p w14:paraId="792E6CC8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05102760" w14:textId="1FED0AD1" w:rsidR="002529A0" w:rsidRPr="002529A0" w:rsidRDefault="000D6271" w:rsidP="002529A0">
      <w:p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529A0">
        <w:rPr>
          <w:rFonts w:ascii="Arial" w:hAnsi="Arial" w:cs="Arial"/>
          <w:sz w:val="22"/>
          <w:szCs w:val="22"/>
        </w:rPr>
        <w:t xml:space="preserve">)  </w:t>
      </w:r>
      <w:r w:rsidR="002529A0" w:rsidRPr="002529A0">
        <w:rPr>
          <w:rFonts w:ascii="Arial" w:hAnsi="Arial" w:cs="Arial"/>
          <w:sz w:val="22"/>
          <w:szCs w:val="22"/>
        </w:rPr>
        <w:t xml:space="preserve">Oświadczamy, że czujemy się związani ofertą przez </w:t>
      </w:r>
      <w:r w:rsidR="002529A0" w:rsidRPr="00CD6361">
        <w:rPr>
          <w:rFonts w:ascii="Arial" w:hAnsi="Arial" w:cs="Arial"/>
          <w:sz w:val="22"/>
          <w:szCs w:val="22"/>
        </w:rPr>
        <w:t xml:space="preserve">okres </w:t>
      </w:r>
      <w:r w:rsidR="002529A0" w:rsidRPr="00CD6361">
        <w:rPr>
          <w:rFonts w:ascii="Arial" w:hAnsi="Arial" w:cs="Arial"/>
          <w:bCs/>
          <w:sz w:val="22"/>
          <w:szCs w:val="22"/>
        </w:rPr>
        <w:t>30 dni</w:t>
      </w:r>
      <w:r w:rsidR="002529A0" w:rsidRPr="00CD6361">
        <w:rPr>
          <w:rFonts w:ascii="Arial" w:hAnsi="Arial" w:cs="Arial"/>
          <w:sz w:val="22"/>
          <w:szCs w:val="22"/>
        </w:rPr>
        <w:t xml:space="preserve"> od</w:t>
      </w:r>
      <w:r w:rsidR="002529A0" w:rsidRPr="002529A0">
        <w:rPr>
          <w:rFonts w:ascii="Arial" w:hAnsi="Arial" w:cs="Arial"/>
          <w:sz w:val="22"/>
          <w:szCs w:val="22"/>
        </w:rPr>
        <w:t xml:space="preserve"> daty upływu terminu składania ofert</w:t>
      </w:r>
      <w:r w:rsidR="002529A0" w:rsidRPr="002529A0">
        <w:rPr>
          <w:rFonts w:ascii="Arial" w:hAnsi="Arial" w:cs="Arial"/>
          <w:b/>
          <w:bCs/>
          <w:sz w:val="22"/>
          <w:szCs w:val="22"/>
        </w:rPr>
        <w:t>.</w:t>
      </w:r>
    </w:p>
    <w:p w14:paraId="57C344F2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7938E528" w14:textId="5D012E1C" w:rsidR="002529A0" w:rsidRPr="002529A0" w:rsidRDefault="000D62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2529A0">
        <w:rPr>
          <w:rFonts w:ascii="Arial" w:hAnsi="Arial" w:cs="Arial"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16BC294B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B88DC2A" w14:textId="057BF2FC" w:rsidR="002529A0" w:rsidRDefault="000D62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2529A0">
        <w:rPr>
          <w:rFonts w:ascii="Arial" w:hAnsi="Arial" w:cs="Arial"/>
          <w:bCs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C7320C1" w14:textId="77777777" w:rsidR="002529A0" w:rsidRPr="002529A0" w:rsidRDefault="002529A0" w:rsidP="002529A0">
      <w:pPr>
        <w:ind w:left="284"/>
        <w:jc w:val="both"/>
        <w:rPr>
          <w:rFonts w:ascii="Arial" w:hAnsi="Arial" w:cs="Arial"/>
          <w:bCs/>
          <w:sz w:val="22"/>
          <w:szCs w:val="22"/>
        </w:rPr>
      </w:pPr>
    </w:p>
    <w:p w14:paraId="47BC82BA" w14:textId="5E0051D2" w:rsidR="002529A0" w:rsidRPr="002529A0" w:rsidRDefault="000D6271" w:rsidP="002529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2529A0">
        <w:rPr>
          <w:rFonts w:ascii="Arial" w:hAnsi="Arial" w:cs="Arial"/>
          <w:bCs/>
          <w:sz w:val="22"/>
          <w:szCs w:val="22"/>
        </w:rPr>
        <w:t xml:space="preserve">) </w:t>
      </w:r>
      <w:r w:rsidR="002529A0" w:rsidRPr="002529A0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5EFE1A7" w14:textId="77777777" w:rsidR="002529A0" w:rsidRPr="002529A0" w:rsidRDefault="002529A0" w:rsidP="002529A0">
      <w:pPr>
        <w:suppressAutoHyphens w:val="0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</w:p>
    <w:p w14:paraId="7EB09377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5716273A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07EBC499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7AE1E3F7" w14:textId="77777777" w:rsidR="002529A0" w:rsidRPr="002529A0" w:rsidRDefault="002529A0" w:rsidP="002529A0">
      <w:pPr>
        <w:widowControl w:val="0"/>
        <w:rPr>
          <w:rFonts w:ascii="Arial" w:hAnsi="Arial" w:cs="Arial"/>
          <w:sz w:val="22"/>
          <w:szCs w:val="22"/>
          <w:lang w:eastAsia="x-none"/>
        </w:rPr>
      </w:pPr>
    </w:p>
    <w:p w14:paraId="46F37863" w14:textId="77777777" w:rsidR="002529A0" w:rsidRPr="002529A0" w:rsidRDefault="002529A0" w:rsidP="002529A0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2529A0">
        <w:rPr>
          <w:rFonts w:ascii="Arial" w:hAnsi="Arial" w:cs="Arial"/>
          <w:sz w:val="22"/>
          <w:szCs w:val="22"/>
          <w:lang w:eastAsia="x-none"/>
        </w:rPr>
        <w:t>…………………………………………………..</w:t>
      </w:r>
    </w:p>
    <w:p w14:paraId="055E38F9" w14:textId="77777777" w:rsidR="002529A0" w:rsidRPr="002529A0" w:rsidRDefault="002529A0" w:rsidP="002529A0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2529A0">
        <w:rPr>
          <w:rFonts w:ascii="Arial" w:hAnsi="Arial" w:cs="Arial"/>
          <w:sz w:val="22"/>
          <w:szCs w:val="22"/>
          <w:lang w:eastAsia="x-none"/>
        </w:rPr>
        <w:t>Podpis osoby upoważnionej</w:t>
      </w:r>
    </w:p>
    <w:p w14:paraId="0ABC551E" w14:textId="77777777" w:rsidR="002529A0" w:rsidRDefault="002529A0" w:rsidP="00D44D59">
      <w:pPr>
        <w:suppressAutoHyphens w:val="0"/>
        <w:spacing w:before="60" w:after="60"/>
        <w:ind w:left="426"/>
        <w:jc w:val="both"/>
        <w:rPr>
          <w:rFonts w:ascii="Arial" w:hAnsi="Arial" w:cs="Arial"/>
          <w:sz w:val="22"/>
          <w:szCs w:val="22"/>
        </w:rPr>
      </w:pPr>
    </w:p>
    <w:p w14:paraId="761A1D43" w14:textId="77777777" w:rsidR="00B575BB" w:rsidRDefault="00B575BB" w:rsidP="00B575BB">
      <w:pPr>
        <w:pStyle w:val="Tekstpodstawowywcity"/>
        <w:rPr>
          <w:rFonts w:ascii="Arial" w:eastAsia="MS Mincho" w:hAnsi="Arial" w:cs="Arial"/>
          <w:sz w:val="20"/>
          <w:szCs w:val="22"/>
          <w:lang w:eastAsia="pl-PL"/>
        </w:rPr>
      </w:pPr>
    </w:p>
    <w:p w14:paraId="62E18A79" w14:textId="77777777" w:rsidR="00B575BB" w:rsidRDefault="00B575BB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2"/>
        </w:rPr>
      </w:pPr>
    </w:p>
    <w:sectPr w:rsidR="00B575BB" w:rsidSect="000D6271">
      <w:headerReference w:type="default" r:id="rId8"/>
      <w:footerReference w:type="default" r:id="rId9"/>
      <w:pgSz w:w="11906" w:h="16838"/>
      <w:pgMar w:top="1134" w:right="1418" w:bottom="284" w:left="1418" w:header="708" w:footer="708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395A245" w16cex:dateUtc="2026-04-08T10:48:00Z"/>
  <w16cex:commentExtensible w16cex:durableId="5119918C" w16cex:dateUtc="2026-04-08T10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18A3CF8" w16cid:durableId="6A3ED25B"/>
  <w16cid:commentId w16cid:paraId="15DBD44F" w16cid:durableId="6395A245"/>
  <w16cid:commentId w16cid:paraId="4FBBBBF3" w16cid:durableId="5119918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1BF5C4" w14:textId="77777777" w:rsidR="00E251F1" w:rsidRDefault="00E251F1">
      <w:r>
        <w:separator/>
      </w:r>
    </w:p>
  </w:endnote>
  <w:endnote w:type="continuationSeparator" w:id="0">
    <w:p w14:paraId="03FFAF08" w14:textId="77777777" w:rsidR="00E251F1" w:rsidRDefault="00E25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4F89B" w14:textId="410721CE" w:rsidR="00B700F5" w:rsidRDefault="005577FF">
    <w:pPr>
      <w:pStyle w:val="Stopka"/>
      <w:tabs>
        <w:tab w:val="clear" w:pos="4536"/>
        <w:tab w:val="clear" w:pos="9072"/>
      </w:tabs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4DB93E4" wp14:editId="5017EDB5">
              <wp:simplePos x="0" y="0"/>
              <wp:positionH relativeFrom="page">
                <wp:posOffset>6496685</wp:posOffset>
              </wp:positionH>
              <wp:positionV relativeFrom="paragraph">
                <wp:posOffset>635</wp:posOffset>
              </wp:positionV>
              <wp:extent cx="161925" cy="145415"/>
              <wp:effectExtent l="635" t="635" r="8890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92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55D5C" w14:textId="77777777" w:rsidR="00B700F5" w:rsidRDefault="00B700F5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B93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1.55pt;margin-top:.05pt;width:12.75pt;height:11.4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" stroked="f">
              <v:fill opacity="0"/>
              <v:textbox inset="0,0,0,0">
                <w:txbxContent>
                  <w:p w14:paraId="46C55D5C" w14:textId="77777777" w:rsidR="00B700F5" w:rsidRDefault="00B700F5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C63C1" w14:textId="77777777" w:rsidR="00E251F1" w:rsidRDefault="00E251F1">
      <w:r>
        <w:separator/>
      </w:r>
    </w:p>
  </w:footnote>
  <w:footnote w:type="continuationSeparator" w:id="0">
    <w:p w14:paraId="26FD3F80" w14:textId="77777777" w:rsidR="00E251F1" w:rsidRDefault="00E25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50893" w14:textId="516A6779" w:rsidR="00B700F5" w:rsidRDefault="00B700F5">
    <w:pPr>
      <w:pStyle w:val="Nagwek"/>
      <w:rPr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Znak Sprawy: ZP</w:t>
    </w:r>
    <w:r w:rsidR="00D6484A">
      <w:rPr>
        <w:rFonts w:ascii="Times New Roman" w:hAnsi="Times New Roman" w:cs="Times New Roman"/>
        <w:sz w:val="22"/>
        <w:szCs w:val="22"/>
      </w:rPr>
      <w:t>3/</w:t>
    </w:r>
    <w:r w:rsidR="000D6271">
      <w:rPr>
        <w:rFonts w:ascii="Times New Roman" w:hAnsi="Times New Roman" w:cs="Times New Roman"/>
        <w:sz w:val="22"/>
        <w:szCs w:val="22"/>
      </w:rPr>
      <w:t>8247/26</w:t>
    </w:r>
  </w:p>
  <w:p w14:paraId="50B6D00F" w14:textId="77777777" w:rsidR="00B700F5" w:rsidRDefault="00B700F5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83C2D"/>
    <w:multiLevelType w:val="multilevel"/>
    <w:tmpl w:val="8A426C00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7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 w15:restartNumberingAfterBreak="0">
    <w:nsid w:val="79132AB5"/>
    <w:multiLevelType w:val="hybridMultilevel"/>
    <w:tmpl w:val="A70E66E2"/>
    <w:lvl w:ilvl="0" w:tplc="AC8CEA5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</w:num>
  <w:num w:numId="7">
    <w:abstractNumId w:val="6"/>
  </w:num>
  <w:num w:numId="8">
    <w:abstractNumId w:val="1"/>
    <w:lvlOverride w:ilvl="0">
      <w:startOverride w:val="4"/>
    </w:lvlOverride>
  </w:num>
  <w:num w:numId="9">
    <w:abstractNumId w:val="4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B0"/>
    <w:rsid w:val="000074F2"/>
    <w:rsid w:val="000171F7"/>
    <w:rsid w:val="00025A1C"/>
    <w:rsid w:val="00032C76"/>
    <w:rsid w:val="00035C98"/>
    <w:rsid w:val="000404EF"/>
    <w:rsid w:val="00043E2F"/>
    <w:rsid w:val="00044CD2"/>
    <w:rsid w:val="000460FB"/>
    <w:rsid w:val="00076062"/>
    <w:rsid w:val="0008067A"/>
    <w:rsid w:val="0008217B"/>
    <w:rsid w:val="00084E36"/>
    <w:rsid w:val="00085CEB"/>
    <w:rsid w:val="000926F2"/>
    <w:rsid w:val="000A11C9"/>
    <w:rsid w:val="000B5160"/>
    <w:rsid w:val="000B6AEC"/>
    <w:rsid w:val="000C17D2"/>
    <w:rsid w:val="000C4D0D"/>
    <w:rsid w:val="000C74D2"/>
    <w:rsid w:val="000C793F"/>
    <w:rsid w:val="000C7E4E"/>
    <w:rsid w:val="000D61EF"/>
    <w:rsid w:val="000D6271"/>
    <w:rsid w:val="000F1A25"/>
    <w:rsid w:val="000F7502"/>
    <w:rsid w:val="001028B2"/>
    <w:rsid w:val="00113AEC"/>
    <w:rsid w:val="001241B5"/>
    <w:rsid w:val="00124C3B"/>
    <w:rsid w:val="00127C49"/>
    <w:rsid w:val="0015583C"/>
    <w:rsid w:val="001602F7"/>
    <w:rsid w:val="00186411"/>
    <w:rsid w:val="001903B0"/>
    <w:rsid w:val="001A030B"/>
    <w:rsid w:val="001A5F39"/>
    <w:rsid w:val="001A67EF"/>
    <w:rsid w:val="001A6C08"/>
    <w:rsid w:val="001B1F3C"/>
    <w:rsid w:val="001B5488"/>
    <w:rsid w:val="001B60C5"/>
    <w:rsid w:val="001C10E1"/>
    <w:rsid w:val="001C2F99"/>
    <w:rsid w:val="001D7046"/>
    <w:rsid w:val="001F2A50"/>
    <w:rsid w:val="001F550D"/>
    <w:rsid w:val="00207A46"/>
    <w:rsid w:val="002126BF"/>
    <w:rsid w:val="0023075B"/>
    <w:rsid w:val="00245B86"/>
    <w:rsid w:val="002529A0"/>
    <w:rsid w:val="00266D79"/>
    <w:rsid w:val="00270A7B"/>
    <w:rsid w:val="00271C95"/>
    <w:rsid w:val="00280639"/>
    <w:rsid w:val="002969B5"/>
    <w:rsid w:val="002A2237"/>
    <w:rsid w:val="002A5147"/>
    <w:rsid w:val="002A5A50"/>
    <w:rsid w:val="002B4EF9"/>
    <w:rsid w:val="002F6781"/>
    <w:rsid w:val="003023AC"/>
    <w:rsid w:val="00304682"/>
    <w:rsid w:val="00307BBA"/>
    <w:rsid w:val="0031337B"/>
    <w:rsid w:val="0033765E"/>
    <w:rsid w:val="00346F27"/>
    <w:rsid w:val="0036342C"/>
    <w:rsid w:val="003641D3"/>
    <w:rsid w:val="003769E7"/>
    <w:rsid w:val="003779BB"/>
    <w:rsid w:val="00380FBB"/>
    <w:rsid w:val="00397D81"/>
    <w:rsid w:val="003A7413"/>
    <w:rsid w:val="003B2994"/>
    <w:rsid w:val="003B2AE9"/>
    <w:rsid w:val="003B3DB3"/>
    <w:rsid w:val="003C3C01"/>
    <w:rsid w:val="003E255F"/>
    <w:rsid w:val="003F473C"/>
    <w:rsid w:val="00403ECD"/>
    <w:rsid w:val="00422348"/>
    <w:rsid w:val="0043008D"/>
    <w:rsid w:val="0043289F"/>
    <w:rsid w:val="00441985"/>
    <w:rsid w:val="004433BC"/>
    <w:rsid w:val="00445386"/>
    <w:rsid w:val="004467E9"/>
    <w:rsid w:val="00447289"/>
    <w:rsid w:val="004575B8"/>
    <w:rsid w:val="00463A47"/>
    <w:rsid w:val="004748A9"/>
    <w:rsid w:val="00482293"/>
    <w:rsid w:val="00491762"/>
    <w:rsid w:val="00492D40"/>
    <w:rsid w:val="004A00BD"/>
    <w:rsid w:val="004A124B"/>
    <w:rsid w:val="004A2244"/>
    <w:rsid w:val="004A4BAB"/>
    <w:rsid w:val="004A6780"/>
    <w:rsid w:val="004A7902"/>
    <w:rsid w:val="004B4871"/>
    <w:rsid w:val="004B5275"/>
    <w:rsid w:val="004D3150"/>
    <w:rsid w:val="004E199E"/>
    <w:rsid w:val="00523AD9"/>
    <w:rsid w:val="00524A63"/>
    <w:rsid w:val="00541C9F"/>
    <w:rsid w:val="00542B16"/>
    <w:rsid w:val="00557352"/>
    <w:rsid w:val="005577FF"/>
    <w:rsid w:val="00585B27"/>
    <w:rsid w:val="00587A11"/>
    <w:rsid w:val="00591558"/>
    <w:rsid w:val="00591A5E"/>
    <w:rsid w:val="005A5124"/>
    <w:rsid w:val="005D429E"/>
    <w:rsid w:val="005E042E"/>
    <w:rsid w:val="005E0C43"/>
    <w:rsid w:val="005E21C9"/>
    <w:rsid w:val="005E64AF"/>
    <w:rsid w:val="005F21F0"/>
    <w:rsid w:val="005F423A"/>
    <w:rsid w:val="005F7DBF"/>
    <w:rsid w:val="006057EC"/>
    <w:rsid w:val="0061367A"/>
    <w:rsid w:val="0061384A"/>
    <w:rsid w:val="00616FFE"/>
    <w:rsid w:val="0061716A"/>
    <w:rsid w:val="00625847"/>
    <w:rsid w:val="00625C2B"/>
    <w:rsid w:val="006263E5"/>
    <w:rsid w:val="006308CC"/>
    <w:rsid w:val="00677DE6"/>
    <w:rsid w:val="006A25BD"/>
    <w:rsid w:val="006B3B94"/>
    <w:rsid w:val="006B55D2"/>
    <w:rsid w:val="006B5971"/>
    <w:rsid w:val="006C6E12"/>
    <w:rsid w:val="006D32F1"/>
    <w:rsid w:val="006F6297"/>
    <w:rsid w:val="00703E6A"/>
    <w:rsid w:val="00705914"/>
    <w:rsid w:val="0071646A"/>
    <w:rsid w:val="00717BD1"/>
    <w:rsid w:val="007254A0"/>
    <w:rsid w:val="0072787E"/>
    <w:rsid w:val="007308BA"/>
    <w:rsid w:val="0073523D"/>
    <w:rsid w:val="00736CE0"/>
    <w:rsid w:val="00740ABE"/>
    <w:rsid w:val="00750DFF"/>
    <w:rsid w:val="00776713"/>
    <w:rsid w:val="0079758A"/>
    <w:rsid w:val="007B1C97"/>
    <w:rsid w:val="007B7C30"/>
    <w:rsid w:val="007E3021"/>
    <w:rsid w:val="007E73AF"/>
    <w:rsid w:val="007F5B86"/>
    <w:rsid w:val="007F6CB3"/>
    <w:rsid w:val="00801633"/>
    <w:rsid w:val="00802BD5"/>
    <w:rsid w:val="008137A3"/>
    <w:rsid w:val="008137D4"/>
    <w:rsid w:val="008416AA"/>
    <w:rsid w:val="008549B5"/>
    <w:rsid w:val="00860268"/>
    <w:rsid w:val="00862789"/>
    <w:rsid w:val="008633B4"/>
    <w:rsid w:val="00875E11"/>
    <w:rsid w:val="00877273"/>
    <w:rsid w:val="00881551"/>
    <w:rsid w:val="008905A4"/>
    <w:rsid w:val="008A0A32"/>
    <w:rsid w:val="008A571C"/>
    <w:rsid w:val="008A614F"/>
    <w:rsid w:val="008A6A3E"/>
    <w:rsid w:val="008B3BB1"/>
    <w:rsid w:val="008B5549"/>
    <w:rsid w:val="008B5E97"/>
    <w:rsid w:val="008C30E7"/>
    <w:rsid w:val="008C33C1"/>
    <w:rsid w:val="008E2305"/>
    <w:rsid w:val="008F740A"/>
    <w:rsid w:val="009029B8"/>
    <w:rsid w:val="00910C8A"/>
    <w:rsid w:val="00917628"/>
    <w:rsid w:val="00921020"/>
    <w:rsid w:val="00921917"/>
    <w:rsid w:val="00924066"/>
    <w:rsid w:val="009251E3"/>
    <w:rsid w:val="00926DCC"/>
    <w:rsid w:val="00926F08"/>
    <w:rsid w:val="009271B7"/>
    <w:rsid w:val="009315E4"/>
    <w:rsid w:val="009333D6"/>
    <w:rsid w:val="0094132F"/>
    <w:rsid w:val="009435E5"/>
    <w:rsid w:val="00955B91"/>
    <w:rsid w:val="00957637"/>
    <w:rsid w:val="00966C5B"/>
    <w:rsid w:val="00993B4E"/>
    <w:rsid w:val="009968C2"/>
    <w:rsid w:val="009A0521"/>
    <w:rsid w:val="009B18B5"/>
    <w:rsid w:val="009B3622"/>
    <w:rsid w:val="009C3A2E"/>
    <w:rsid w:val="009E02F3"/>
    <w:rsid w:val="009E1AF0"/>
    <w:rsid w:val="009E321D"/>
    <w:rsid w:val="00A108FF"/>
    <w:rsid w:val="00A151B3"/>
    <w:rsid w:val="00A17898"/>
    <w:rsid w:val="00A31619"/>
    <w:rsid w:val="00A32EAB"/>
    <w:rsid w:val="00A4123A"/>
    <w:rsid w:val="00A445C1"/>
    <w:rsid w:val="00A60AAA"/>
    <w:rsid w:val="00A779E5"/>
    <w:rsid w:val="00A84F43"/>
    <w:rsid w:val="00A87294"/>
    <w:rsid w:val="00A91F10"/>
    <w:rsid w:val="00AB28D8"/>
    <w:rsid w:val="00AB6432"/>
    <w:rsid w:val="00AC1BBE"/>
    <w:rsid w:val="00AC3A85"/>
    <w:rsid w:val="00AD4CE4"/>
    <w:rsid w:val="00AE636B"/>
    <w:rsid w:val="00AE7A6E"/>
    <w:rsid w:val="00AF5383"/>
    <w:rsid w:val="00AF6FB0"/>
    <w:rsid w:val="00B02DA2"/>
    <w:rsid w:val="00B038E2"/>
    <w:rsid w:val="00B03B4E"/>
    <w:rsid w:val="00B14D7C"/>
    <w:rsid w:val="00B16AAD"/>
    <w:rsid w:val="00B23340"/>
    <w:rsid w:val="00B27FC8"/>
    <w:rsid w:val="00B35574"/>
    <w:rsid w:val="00B40CB5"/>
    <w:rsid w:val="00B45089"/>
    <w:rsid w:val="00B46AF6"/>
    <w:rsid w:val="00B52027"/>
    <w:rsid w:val="00B567A6"/>
    <w:rsid w:val="00B56D0C"/>
    <w:rsid w:val="00B575BB"/>
    <w:rsid w:val="00B60352"/>
    <w:rsid w:val="00B6504A"/>
    <w:rsid w:val="00B66F83"/>
    <w:rsid w:val="00B700F5"/>
    <w:rsid w:val="00B71E8A"/>
    <w:rsid w:val="00B77633"/>
    <w:rsid w:val="00B8121C"/>
    <w:rsid w:val="00B819E3"/>
    <w:rsid w:val="00B83C21"/>
    <w:rsid w:val="00B948E3"/>
    <w:rsid w:val="00BA1A41"/>
    <w:rsid w:val="00BB4977"/>
    <w:rsid w:val="00BB5C7C"/>
    <w:rsid w:val="00BE3EB9"/>
    <w:rsid w:val="00BF072D"/>
    <w:rsid w:val="00BF109D"/>
    <w:rsid w:val="00BF1D8D"/>
    <w:rsid w:val="00C103DD"/>
    <w:rsid w:val="00C14E0A"/>
    <w:rsid w:val="00C17D0D"/>
    <w:rsid w:val="00C23743"/>
    <w:rsid w:val="00C244DD"/>
    <w:rsid w:val="00C51E28"/>
    <w:rsid w:val="00C52DB5"/>
    <w:rsid w:val="00C53612"/>
    <w:rsid w:val="00C6121F"/>
    <w:rsid w:val="00C65963"/>
    <w:rsid w:val="00C86776"/>
    <w:rsid w:val="00CA3FBA"/>
    <w:rsid w:val="00CB010A"/>
    <w:rsid w:val="00CB551D"/>
    <w:rsid w:val="00CB73CB"/>
    <w:rsid w:val="00CB7F87"/>
    <w:rsid w:val="00CD6361"/>
    <w:rsid w:val="00CE44B5"/>
    <w:rsid w:val="00CE7C8B"/>
    <w:rsid w:val="00D031B5"/>
    <w:rsid w:val="00D12045"/>
    <w:rsid w:val="00D26D49"/>
    <w:rsid w:val="00D322CB"/>
    <w:rsid w:val="00D42C0D"/>
    <w:rsid w:val="00D44D59"/>
    <w:rsid w:val="00D520DF"/>
    <w:rsid w:val="00D56F2A"/>
    <w:rsid w:val="00D6484A"/>
    <w:rsid w:val="00D76DD4"/>
    <w:rsid w:val="00DA5CAC"/>
    <w:rsid w:val="00DA6448"/>
    <w:rsid w:val="00DB0EED"/>
    <w:rsid w:val="00DB659E"/>
    <w:rsid w:val="00DD050A"/>
    <w:rsid w:val="00DE017B"/>
    <w:rsid w:val="00DE72BB"/>
    <w:rsid w:val="00DF11E4"/>
    <w:rsid w:val="00DF647D"/>
    <w:rsid w:val="00E03174"/>
    <w:rsid w:val="00E0434C"/>
    <w:rsid w:val="00E064FF"/>
    <w:rsid w:val="00E13065"/>
    <w:rsid w:val="00E22C3F"/>
    <w:rsid w:val="00E237DE"/>
    <w:rsid w:val="00E251F1"/>
    <w:rsid w:val="00E2651A"/>
    <w:rsid w:val="00E60CED"/>
    <w:rsid w:val="00E615B7"/>
    <w:rsid w:val="00E673B0"/>
    <w:rsid w:val="00E725EF"/>
    <w:rsid w:val="00E745C5"/>
    <w:rsid w:val="00E84EA4"/>
    <w:rsid w:val="00E95A7D"/>
    <w:rsid w:val="00E96C12"/>
    <w:rsid w:val="00E97873"/>
    <w:rsid w:val="00E97DDE"/>
    <w:rsid w:val="00EA04AF"/>
    <w:rsid w:val="00EA2F92"/>
    <w:rsid w:val="00EB0046"/>
    <w:rsid w:val="00EE31AB"/>
    <w:rsid w:val="00EE431A"/>
    <w:rsid w:val="00EF18DE"/>
    <w:rsid w:val="00EF6721"/>
    <w:rsid w:val="00F31E04"/>
    <w:rsid w:val="00F370BF"/>
    <w:rsid w:val="00F37805"/>
    <w:rsid w:val="00F45D2E"/>
    <w:rsid w:val="00F525F9"/>
    <w:rsid w:val="00F64461"/>
    <w:rsid w:val="00F64E0D"/>
    <w:rsid w:val="00F67B7E"/>
    <w:rsid w:val="00F738CF"/>
    <w:rsid w:val="00F96778"/>
    <w:rsid w:val="00FA232C"/>
    <w:rsid w:val="00FA2D72"/>
    <w:rsid w:val="00FA711F"/>
    <w:rsid w:val="00FB152B"/>
    <w:rsid w:val="00FB58F4"/>
    <w:rsid w:val="00FB6AE2"/>
    <w:rsid w:val="00FC2467"/>
    <w:rsid w:val="00FC5B7B"/>
    <w:rsid w:val="00FD2566"/>
    <w:rsid w:val="00FD543E"/>
    <w:rsid w:val="00FE21AA"/>
    <w:rsid w:val="00FE4ECD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368113"/>
  <w15:chartTrackingRefBased/>
  <w15:docId w15:val="{12245695-E83D-4534-8330-8F8735C9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1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wykytekst">
    <w:name w:val="Zwyk?y tekst"/>
    <w:basedOn w:val="Normalny"/>
    <w:rsid w:val="005E042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pl-PL"/>
    </w:rPr>
  </w:style>
  <w:style w:type="paragraph" w:customStyle="1" w:styleId="paragraph">
    <w:name w:val="paragraph"/>
    <w:basedOn w:val="Normalny"/>
    <w:rsid w:val="0059155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575B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575BB"/>
  </w:style>
  <w:style w:type="paragraph" w:styleId="Tekstpodstawowywcity3">
    <w:name w:val="Body Text Indent 3"/>
    <w:basedOn w:val="Normalny"/>
    <w:link w:val="Tekstpodstawowywcity3Znak"/>
    <w:rsid w:val="00D44D5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D44D59"/>
    <w:rPr>
      <w:sz w:val="16"/>
      <w:szCs w:val="16"/>
    </w:rPr>
  </w:style>
  <w:style w:type="character" w:styleId="Odwoaniedokomentarza">
    <w:name w:val="annotation reference"/>
    <w:unhideWhenUsed/>
    <w:rsid w:val="000F1A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1A2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F1A25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1A2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F1A25"/>
    <w:rPr>
      <w:b/>
      <w:bCs/>
      <w:lang w:eastAsia="ar-SA"/>
    </w:rPr>
  </w:style>
  <w:style w:type="paragraph" w:styleId="NormalnyWeb">
    <w:name w:val="Normal (Web)"/>
    <w:basedOn w:val="Normalny"/>
    <w:uiPriority w:val="99"/>
    <w:unhideWhenUsed/>
    <w:rsid w:val="002A5147"/>
  </w:style>
  <w:style w:type="character" w:customStyle="1" w:styleId="normaltextrun">
    <w:name w:val="normaltextrun"/>
    <w:rsid w:val="00FC5B7B"/>
  </w:style>
  <w:style w:type="paragraph" w:styleId="Poprawka">
    <w:name w:val="Revision"/>
    <w:hidden/>
    <w:uiPriority w:val="99"/>
    <w:semiHidden/>
    <w:rsid w:val="00CE44B5"/>
    <w:rPr>
      <w:sz w:val="24"/>
      <w:szCs w:val="24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D6271"/>
    <w:rPr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422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5008C-DD84-45AE-BAB1-B082138ED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Aleksandra Siemińska-Lińska</cp:lastModifiedBy>
  <cp:revision>5</cp:revision>
  <cp:lastPrinted>2026-04-08T13:39:00Z</cp:lastPrinted>
  <dcterms:created xsi:type="dcterms:W3CDTF">2026-05-14T10:06:00Z</dcterms:created>
  <dcterms:modified xsi:type="dcterms:W3CDTF">2026-05-14T12:13:00Z</dcterms:modified>
</cp:coreProperties>
</file>