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3BF3F56A" w14:textId="77777777" w:rsidR="00F62C23" w:rsidRPr="00F62C23" w:rsidRDefault="00667294" w:rsidP="00F62C2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F62C23" w:rsidRPr="00F62C23">
        <w:rPr>
          <w:rFonts w:ascii="Arial" w:hAnsi="Arial" w:cs="Arial"/>
          <w:b/>
          <w:bCs/>
          <w:sz w:val="22"/>
          <w:szCs w:val="22"/>
          <w:u w:val="single"/>
        </w:rPr>
        <w:t xml:space="preserve">Wymiana 9 szt. </w:t>
      </w:r>
      <w:proofErr w:type="spellStart"/>
      <w:r w:rsidR="00F62C23" w:rsidRPr="00F62C23">
        <w:rPr>
          <w:rFonts w:ascii="Arial" w:hAnsi="Arial" w:cs="Arial"/>
          <w:b/>
          <w:bCs/>
          <w:sz w:val="22"/>
          <w:szCs w:val="22"/>
          <w:u w:val="single"/>
        </w:rPr>
        <w:t>rozszczelnionych</w:t>
      </w:r>
      <w:proofErr w:type="spellEnd"/>
      <w:r w:rsidR="00F62C23" w:rsidRPr="00F62C23">
        <w:rPr>
          <w:rFonts w:ascii="Arial" w:hAnsi="Arial" w:cs="Arial"/>
          <w:b/>
          <w:bCs/>
          <w:sz w:val="22"/>
          <w:szCs w:val="22"/>
          <w:u w:val="single"/>
        </w:rPr>
        <w:t xml:space="preserve"> szyb w elewacji segment A na budynku Wydziału Matematyki i Informatyki ul. Uniwersytetu Poznańskiego 4 w Poznaniu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naprawcze:*)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29888" w14:textId="77777777" w:rsidR="0092166C" w:rsidRDefault="0092166C">
      <w:r>
        <w:separator/>
      </w:r>
    </w:p>
  </w:endnote>
  <w:endnote w:type="continuationSeparator" w:id="0">
    <w:p w14:paraId="2E40034C" w14:textId="77777777" w:rsidR="0092166C" w:rsidRDefault="0092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67E9D" w14:textId="77777777" w:rsidR="0092166C" w:rsidRDefault="0092166C">
      <w:r>
        <w:separator/>
      </w:r>
    </w:p>
  </w:footnote>
  <w:footnote w:type="continuationSeparator" w:id="0">
    <w:p w14:paraId="1EC61216" w14:textId="77777777" w:rsidR="0092166C" w:rsidRDefault="00921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22EDADCF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3315CA">
      <w:rPr>
        <w:rFonts w:ascii="Arial" w:hAnsi="Arial" w:cs="Arial"/>
        <w:i/>
      </w:rPr>
      <w:t>7</w:t>
    </w:r>
    <w:r w:rsidR="00906DCB">
      <w:rPr>
        <w:rFonts w:ascii="Arial" w:hAnsi="Arial" w:cs="Arial"/>
        <w:i/>
      </w:rPr>
      <w:t>6</w:t>
    </w:r>
    <w:r w:rsidR="00F62C23">
      <w:rPr>
        <w:rFonts w:ascii="Arial" w:hAnsi="Arial" w:cs="Arial"/>
        <w:i/>
      </w:rPr>
      <w:t>98</w:t>
    </w:r>
    <w:r w:rsidR="003315CA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CDE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08C8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6DCB"/>
    <w:rsid w:val="0090794E"/>
    <w:rsid w:val="009109EA"/>
    <w:rsid w:val="0091215F"/>
    <w:rsid w:val="0091380F"/>
    <w:rsid w:val="00915E53"/>
    <w:rsid w:val="00916237"/>
    <w:rsid w:val="00916553"/>
    <w:rsid w:val="00917E1F"/>
    <w:rsid w:val="0092166C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E6FF9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2C23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3</cp:revision>
  <cp:lastPrinted>2026-05-12T12:10:00Z</cp:lastPrinted>
  <dcterms:created xsi:type="dcterms:W3CDTF">2026-03-23T08:42:00Z</dcterms:created>
  <dcterms:modified xsi:type="dcterms:W3CDTF">2026-05-12T12:10:00Z</dcterms:modified>
</cp:coreProperties>
</file>