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6FAF3271" w14:textId="02C720CD" w:rsidR="002F124D" w:rsidRPr="002315EC" w:rsidRDefault="00402B13" w:rsidP="003064F1">
      <w:pPr>
        <w:pStyle w:val="Tekstpodstawowywcity"/>
        <w:spacing w:line="276" w:lineRule="auto"/>
        <w:ind w:left="0"/>
        <w:jc w:val="both"/>
        <w:rPr>
          <w:rFonts w:ascii="Arial" w:hAnsi="Arial" w:cs="Arial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Oświadczam, że reprezentując ……………………………………….……………….., w przypadku wyboru Wykonawcy …………………………………………………………..…….. przystępującego do postępowania o zamówienie publiczne na: </w:t>
      </w:r>
      <w:r w:rsidR="003064F1" w:rsidRPr="003064F1">
        <w:rPr>
          <w:rFonts w:ascii="Arial" w:hAnsi="Arial" w:cs="Arial"/>
          <w:b/>
          <w:bCs/>
          <w:sz w:val="22"/>
          <w:szCs w:val="22"/>
          <w:u w:val="single"/>
        </w:rPr>
        <w:t xml:space="preserve">Wymiana 9 szt. </w:t>
      </w:r>
      <w:proofErr w:type="spellStart"/>
      <w:r w:rsidR="003064F1" w:rsidRPr="003064F1">
        <w:rPr>
          <w:rFonts w:ascii="Arial" w:hAnsi="Arial" w:cs="Arial"/>
          <w:b/>
          <w:bCs/>
          <w:sz w:val="22"/>
          <w:szCs w:val="22"/>
          <w:u w:val="single"/>
        </w:rPr>
        <w:t>rozszczelnionych</w:t>
      </w:r>
      <w:proofErr w:type="spellEnd"/>
      <w:r w:rsidR="003064F1" w:rsidRPr="003064F1">
        <w:rPr>
          <w:rFonts w:ascii="Arial" w:hAnsi="Arial" w:cs="Arial"/>
          <w:b/>
          <w:bCs/>
          <w:sz w:val="22"/>
          <w:szCs w:val="22"/>
          <w:u w:val="single"/>
        </w:rPr>
        <w:t xml:space="preserve"> szyb w elewacji segment A na budynku Wydziału Matematyki i Informatyki ul. Uniwersytetu Poznańskiego 4 w Poznaniu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C5CA3" w14:textId="77777777" w:rsidR="00024B78" w:rsidRDefault="00024B78">
      <w:r>
        <w:separator/>
      </w:r>
    </w:p>
  </w:endnote>
  <w:endnote w:type="continuationSeparator" w:id="0">
    <w:p w14:paraId="01AEB48D" w14:textId="77777777" w:rsidR="00024B78" w:rsidRDefault="0002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F1EAE" w14:textId="77777777" w:rsidR="00024B78" w:rsidRDefault="00024B78">
      <w:r>
        <w:separator/>
      </w:r>
    </w:p>
  </w:footnote>
  <w:footnote w:type="continuationSeparator" w:id="0">
    <w:p w14:paraId="2E51F884" w14:textId="77777777" w:rsidR="00024B78" w:rsidRDefault="0002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225E6ADB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2B111B">
      <w:rPr>
        <w:rFonts w:ascii="Arial" w:hAnsi="Arial" w:cs="Arial"/>
        <w:i/>
        <w:sz w:val="20"/>
        <w:szCs w:val="20"/>
      </w:rPr>
      <w:t>7</w:t>
    </w:r>
    <w:r w:rsidR="002315EC">
      <w:rPr>
        <w:rFonts w:ascii="Arial" w:hAnsi="Arial" w:cs="Arial"/>
        <w:i/>
        <w:sz w:val="20"/>
        <w:szCs w:val="20"/>
      </w:rPr>
      <w:t>6</w:t>
    </w:r>
    <w:r w:rsidR="003064F1">
      <w:rPr>
        <w:rFonts w:ascii="Arial" w:hAnsi="Arial" w:cs="Arial"/>
        <w:i/>
        <w:sz w:val="20"/>
        <w:szCs w:val="20"/>
      </w:rPr>
      <w:t>98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4B78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5EC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4F1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8F4BCA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9287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27E94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3</cp:revision>
  <cp:lastPrinted>2026-05-12T12:14:00Z</cp:lastPrinted>
  <dcterms:created xsi:type="dcterms:W3CDTF">2026-03-23T08:47:00Z</dcterms:created>
  <dcterms:modified xsi:type="dcterms:W3CDTF">2026-05-12T12:14:00Z</dcterms:modified>
</cp:coreProperties>
</file>