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261ECCB" w14:textId="77777777" w:rsidR="0094620C" w:rsidRPr="00E414DF" w:rsidRDefault="0094620C" w:rsidP="004F1BA9">
      <w:pPr>
        <w:autoSpaceDE w:val="0"/>
        <w:autoSpaceDN w:val="0"/>
        <w:adjustRightInd w:val="0"/>
        <w:jc w:val="right"/>
        <w:rPr>
          <w:i/>
        </w:rPr>
      </w:pPr>
      <w:r w:rsidRPr="00E414DF">
        <w:rPr>
          <w:i/>
        </w:rPr>
        <w:t xml:space="preserve">Załącznik nr </w:t>
      </w:r>
      <w:r w:rsidR="000D5D8D">
        <w:rPr>
          <w:i/>
        </w:rPr>
        <w:t>3</w:t>
      </w:r>
      <w:r w:rsidR="00AF6DD5" w:rsidRPr="00E414DF">
        <w:rPr>
          <w:i/>
        </w:rPr>
        <w:t xml:space="preserve"> </w:t>
      </w:r>
      <w:r w:rsidR="006F4D9A">
        <w:rPr>
          <w:i/>
        </w:rPr>
        <w:t>do SWZ</w:t>
      </w:r>
    </w:p>
    <w:p w14:paraId="11C61465" w14:textId="77777777" w:rsidR="00D22CDC" w:rsidRPr="00E414DF" w:rsidRDefault="00D22CDC" w:rsidP="004F1BA9">
      <w:pPr>
        <w:autoSpaceDE w:val="0"/>
        <w:autoSpaceDN w:val="0"/>
        <w:adjustRightInd w:val="0"/>
        <w:jc w:val="right"/>
        <w:rPr>
          <w:i/>
        </w:rPr>
      </w:pPr>
    </w:p>
    <w:p w14:paraId="770928B3" w14:textId="77777777" w:rsidR="00D22CDC" w:rsidRPr="00E414DF" w:rsidRDefault="00650883" w:rsidP="004F1BA9">
      <w:pPr>
        <w:autoSpaceDE w:val="0"/>
        <w:autoSpaceDN w:val="0"/>
        <w:adjustRightInd w:val="0"/>
        <w:jc w:val="center"/>
        <w:rPr>
          <w:b/>
        </w:rPr>
      </w:pPr>
      <w:r w:rsidRPr="00650883">
        <w:rPr>
          <w:b/>
        </w:rPr>
        <w:t>PROJEKTOW</w:t>
      </w:r>
      <w:r w:rsidR="00E95265">
        <w:rPr>
          <w:b/>
        </w:rPr>
        <w:t>A</w:t>
      </w:r>
      <w:r w:rsidRPr="00650883">
        <w:rPr>
          <w:b/>
        </w:rPr>
        <w:t>NE</w:t>
      </w:r>
      <w:r w:rsidR="00BC4A60" w:rsidRPr="00E414DF">
        <w:rPr>
          <w:b/>
        </w:rPr>
        <w:t xml:space="preserve"> POSTANOWIENIA </w:t>
      </w:r>
      <w:r w:rsidR="00D22CDC" w:rsidRPr="00E414DF">
        <w:rPr>
          <w:b/>
        </w:rPr>
        <w:t xml:space="preserve">UMOWY </w:t>
      </w:r>
    </w:p>
    <w:p w14:paraId="356B5C34" w14:textId="77777777" w:rsidR="0094620C" w:rsidRPr="00E414DF" w:rsidRDefault="0094620C" w:rsidP="004F1BA9">
      <w:pPr>
        <w:suppressAutoHyphens w:val="0"/>
        <w:jc w:val="center"/>
        <w:rPr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F53A9" w:rsidRPr="004F53A9" w14:paraId="51BF3667" w14:textId="77777777" w:rsidTr="007A286E">
        <w:tc>
          <w:tcPr>
            <w:tcW w:w="9568" w:type="dxa"/>
          </w:tcPr>
          <w:p w14:paraId="72BD166C" w14:textId="77777777" w:rsidR="004F53A9" w:rsidRPr="004F53A9" w:rsidRDefault="004F53A9" w:rsidP="004F53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5B121DC6" w14:textId="77777777" w:rsidR="004F53A9" w:rsidRPr="004F53A9" w:rsidRDefault="004F53A9" w:rsidP="004F53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F53A9">
              <w:rPr>
                <w:bCs/>
              </w:rPr>
              <w:t>UMOWA NR  ...................</w:t>
            </w:r>
          </w:p>
          <w:p w14:paraId="610D2E89" w14:textId="77777777" w:rsidR="004F53A9" w:rsidRPr="004F53A9" w:rsidRDefault="004F53A9" w:rsidP="004F53A9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F53A9">
              <w:rPr>
                <w:bCs/>
              </w:rPr>
              <w:t>zwana dalej „Umową”</w:t>
            </w:r>
          </w:p>
        </w:tc>
      </w:tr>
    </w:tbl>
    <w:p w14:paraId="2F96F831" w14:textId="77777777" w:rsidR="004F53A9" w:rsidRDefault="004F53A9" w:rsidP="004F53A9">
      <w:pPr>
        <w:autoSpaceDE w:val="0"/>
        <w:autoSpaceDN w:val="0"/>
        <w:adjustRightInd w:val="0"/>
        <w:jc w:val="both"/>
        <w:rPr>
          <w:bCs/>
        </w:rPr>
      </w:pPr>
    </w:p>
    <w:p w14:paraId="4DBC436C" w14:textId="77777777" w:rsidR="005E342D" w:rsidRPr="004F53A9" w:rsidRDefault="005E342D" w:rsidP="004F53A9">
      <w:pPr>
        <w:autoSpaceDE w:val="0"/>
        <w:autoSpaceDN w:val="0"/>
        <w:adjustRightInd w:val="0"/>
        <w:jc w:val="both"/>
        <w:rPr>
          <w:bCs/>
        </w:rPr>
      </w:pPr>
    </w:p>
    <w:p w14:paraId="4A7354FC" w14:textId="77777777" w:rsidR="004F53A9" w:rsidRPr="004F53A9" w:rsidRDefault="004F53A9" w:rsidP="004F53A9">
      <w:pPr>
        <w:autoSpaceDE w:val="0"/>
        <w:autoSpaceDN w:val="0"/>
        <w:adjustRightInd w:val="0"/>
        <w:jc w:val="both"/>
        <w:rPr>
          <w:bCs/>
        </w:rPr>
      </w:pPr>
      <w:r w:rsidRPr="004F53A9">
        <w:rPr>
          <w:bCs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45901DB7" w14:textId="77777777" w:rsidR="00D22CDC" w:rsidRPr="004F53A9" w:rsidRDefault="00D22CDC" w:rsidP="004F53A9">
      <w:pPr>
        <w:autoSpaceDE w:val="0"/>
        <w:autoSpaceDN w:val="0"/>
        <w:adjustRightInd w:val="0"/>
        <w:jc w:val="both"/>
      </w:pPr>
    </w:p>
    <w:p w14:paraId="44D0CAF9" w14:textId="77777777" w:rsidR="0094620C" w:rsidRPr="00E414DF" w:rsidRDefault="00956B1F" w:rsidP="004F1BA9">
      <w:pPr>
        <w:jc w:val="both"/>
        <w:rPr>
          <w:bCs/>
        </w:rPr>
      </w:pPr>
      <w:r w:rsidRPr="00E414DF">
        <w:rPr>
          <w:b/>
          <w:bCs/>
        </w:rPr>
        <w:t>Uniwersytetem im. Adama Mickiewicza w Poznaniu</w:t>
      </w:r>
      <w:r w:rsidRPr="00E414DF">
        <w:rPr>
          <w:bCs/>
        </w:rPr>
        <w:t>, ul. Wieniawskiego 1, 61-712 Poznań NIP 777-00-06-350, Regon 000001293  reprezentowany</w:t>
      </w:r>
      <w:r w:rsidR="009357BB">
        <w:rPr>
          <w:bCs/>
        </w:rPr>
        <w:t>m</w:t>
      </w:r>
      <w:r w:rsidRPr="00E414DF">
        <w:rPr>
          <w:bCs/>
        </w:rPr>
        <w:t xml:space="preserve"> przez: </w:t>
      </w:r>
    </w:p>
    <w:p w14:paraId="190795F7" w14:textId="77777777" w:rsidR="0094620C" w:rsidRPr="00E414DF" w:rsidRDefault="00956B1F" w:rsidP="004F1BA9">
      <w:pPr>
        <w:jc w:val="both"/>
        <w:rPr>
          <w:bCs/>
        </w:rPr>
      </w:pPr>
      <w:r w:rsidRPr="00E414DF">
        <w:rPr>
          <w:bCs/>
        </w:rPr>
        <w:t xml:space="preserve">........................................................................... </w:t>
      </w:r>
    </w:p>
    <w:p w14:paraId="5310E099" w14:textId="77777777" w:rsidR="00956B1F" w:rsidRPr="00E414DF" w:rsidRDefault="00956B1F" w:rsidP="004F1BA9">
      <w:pPr>
        <w:rPr>
          <w:bCs/>
        </w:rPr>
      </w:pPr>
      <w:r w:rsidRPr="00E414DF">
        <w:rPr>
          <w:bCs/>
        </w:rPr>
        <w:t>przy kontrasygnacie Kwestora  - …………………………………………………</w:t>
      </w:r>
    </w:p>
    <w:p w14:paraId="49852C71" w14:textId="77777777" w:rsidR="00D22CDC" w:rsidRPr="00E414DF" w:rsidRDefault="00956B1F" w:rsidP="004F1BA9">
      <w:pPr>
        <w:jc w:val="both"/>
        <w:rPr>
          <w:b/>
          <w:bCs/>
        </w:rPr>
      </w:pPr>
      <w:r w:rsidRPr="00E414DF">
        <w:t xml:space="preserve">zwanym dalej </w:t>
      </w:r>
      <w:r w:rsidR="00D22CDC" w:rsidRPr="00E414DF">
        <w:t>„</w:t>
      </w:r>
      <w:r w:rsidR="00D22CDC" w:rsidRPr="00E414DF">
        <w:rPr>
          <w:b/>
          <w:bCs/>
        </w:rPr>
        <w:t>Zamawiającym”</w:t>
      </w:r>
    </w:p>
    <w:p w14:paraId="1506C33F" w14:textId="77777777" w:rsidR="00D22CDC" w:rsidRPr="00E414DF" w:rsidRDefault="00D22CDC" w:rsidP="004F1BA9">
      <w:pPr>
        <w:jc w:val="both"/>
      </w:pPr>
      <w:r w:rsidRPr="00E414DF">
        <w:t>a</w:t>
      </w:r>
    </w:p>
    <w:p w14:paraId="3F7CF358" w14:textId="77777777" w:rsidR="00D22CDC" w:rsidRPr="00E414DF" w:rsidRDefault="00D22CDC" w:rsidP="004F1BA9">
      <w:pPr>
        <w:rPr>
          <w:bCs/>
        </w:rPr>
      </w:pPr>
      <w:r w:rsidRPr="00E414DF">
        <w:t>…………………………………………………………………………………………………………………………</w:t>
      </w:r>
    </w:p>
    <w:p w14:paraId="37905E4C" w14:textId="77777777" w:rsidR="00956B1F" w:rsidRPr="00E414DF" w:rsidRDefault="00956B1F" w:rsidP="004F1BA9">
      <w:pPr>
        <w:autoSpaceDE w:val="0"/>
        <w:autoSpaceDN w:val="0"/>
        <w:adjustRightInd w:val="0"/>
        <w:jc w:val="both"/>
      </w:pPr>
    </w:p>
    <w:p w14:paraId="387E4F98" w14:textId="77777777" w:rsidR="007E1C87" w:rsidRPr="00E414DF" w:rsidRDefault="00CB4DEB" w:rsidP="004F1BA9">
      <w:pPr>
        <w:autoSpaceDE w:val="0"/>
        <w:autoSpaceDN w:val="0"/>
        <w:adjustRightInd w:val="0"/>
        <w:jc w:val="both"/>
      </w:pPr>
      <w:r w:rsidRPr="00E414DF">
        <w:t xml:space="preserve">reprezentowanym przez: </w:t>
      </w:r>
    </w:p>
    <w:p w14:paraId="60C046B8" w14:textId="77777777" w:rsidR="00CB4DEB" w:rsidRPr="00E414DF" w:rsidRDefault="00CB4DEB" w:rsidP="004F1BA9">
      <w:pPr>
        <w:autoSpaceDE w:val="0"/>
        <w:autoSpaceDN w:val="0"/>
        <w:adjustRightInd w:val="0"/>
        <w:jc w:val="both"/>
      </w:pPr>
      <w:r w:rsidRPr="00E414DF">
        <w:t>…………………………………...………………………………………………………</w:t>
      </w:r>
    </w:p>
    <w:p w14:paraId="4B65EC24" w14:textId="77777777" w:rsidR="00CB4DEB" w:rsidRPr="00E414DF" w:rsidRDefault="00CB4DEB" w:rsidP="004F1BA9">
      <w:pPr>
        <w:autoSpaceDE w:val="0"/>
        <w:autoSpaceDN w:val="0"/>
        <w:adjustRightInd w:val="0"/>
        <w:jc w:val="both"/>
      </w:pPr>
    </w:p>
    <w:p w14:paraId="2020FF1E" w14:textId="77777777" w:rsidR="00956B1F" w:rsidRPr="00E414DF" w:rsidRDefault="00D22CDC" w:rsidP="004F1BA9">
      <w:pPr>
        <w:autoSpaceDE w:val="0"/>
        <w:autoSpaceDN w:val="0"/>
        <w:adjustRightInd w:val="0"/>
        <w:jc w:val="both"/>
      </w:pPr>
      <w:r w:rsidRPr="00E414DF">
        <w:t>zwanym dalej „</w:t>
      </w:r>
      <w:r w:rsidRPr="00E414DF">
        <w:rPr>
          <w:b/>
        </w:rPr>
        <w:t>Wykonawcą</w:t>
      </w:r>
      <w:r w:rsidRPr="00E414DF">
        <w:t>”</w:t>
      </w:r>
    </w:p>
    <w:p w14:paraId="2CE7D3CD" w14:textId="77777777" w:rsidR="00CB4DEB" w:rsidRPr="00E414DF" w:rsidRDefault="00CB4DEB" w:rsidP="004F1BA9">
      <w:pPr>
        <w:jc w:val="both"/>
      </w:pPr>
    </w:p>
    <w:p w14:paraId="54B53843" w14:textId="77777777" w:rsidR="0094620C" w:rsidRPr="00E414DF" w:rsidRDefault="00650883" w:rsidP="004F1BA9">
      <w:pPr>
        <w:suppressAutoHyphens w:val="0"/>
        <w:jc w:val="both"/>
        <w:rPr>
          <w:b/>
          <w:bCs/>
          <w:color w:val="000000"/>
          <w:lang w:eastAsia="pl-PL"/>
        </w:rPr>
      </w:pPr>
      <w:r w:rsidRPr="00650883">
        <w:rPr>
          <w:b/>
          <w:lang w:val="x-none" w:eastAsia="pl-PL"/>
        </w:rPr>
        <w:t xml:space="preserve">W wyniku postępowania o udzielenie zamówienia publicznego w trybie </w:t>
      </w:r>
      <w:r w:rsidRPr="00650883">
        <w:rPr>
          <w:b/>
          <w:lang w:eastAsia="pl-PL"/>
        </w:rPr>
        <w:t>podstawowym</w:t>
      </w:r>
      <w:r w:rsidRPr="00650883">
        <w:rPr>
          <w:b/>
          <w:lang w:val="x-none" w:eastAsia="pl-PL"/>
        </w:rPr>
        <w:t xml:space="preserve"> – art. </w:t>
      </w:r>
      <w:r w:rsidRPr="00650883">
        <w:rPr>
          <w:b/>
          <w:lang w:eastAsia="pl-PL"/>
        </w:rPr>
        <w:t>275</w:t>
      </w:r>
      <w:r w:rsidRPr="00650883">
        <w:rPr>
          <w:b/>
          <w:lang w:val="x-none" w:eastAsia="pl-PL"/>
        </w:rPr>
        <w:t xml:space="preserve"> ustawy Prawo zamówień publicznych </w:t>
      </w:r>
      <w:r w:rsidRPr="00650883">
        <w:rPr>
          <w:b/>
          <w:bCs/>
          <w:lang w:val="x-none" w:eastAsia="pl-PL"/>
        </w:rPr>
        <w:t>(Dz. U. 20</w:t>
      </w:r>
      <w:r w:rsidRPr="00650883">
        <w:rPr>
          <w:b/>
          <w:bCs/>
          <w:lang w:eastAsia="pl-PL"/>
        </w:rPr>
        <w:t>2</w:t>
      </w:r>
      <w:r w:rsidR="00DB5797">
        <w:rPr>
          <w:b/>
          <w:bCs/>
          <w:lang w:eastAsia="pl-PL"/>
        </w:rPr>
        <w:t>4</w:t>
      </w:r>
      <w:r w:rsidRPr="00650883">
        <w:rPr>
          <w:b/>
          <w:bCs/>
          <w:lang w:val="x-none" w:eastAsia="pl-PL"/>
        </w:rPr>
        <w:t xml:space="preserve">, poz. </w:t>
      </w:r>
      <w:r w:rsidR="00DB5797">
        <w:rPr>
          <w:b/>
          <w:bCs/>
          <w:lang w:eastAsia="pl-PL"/>
        </w:rPr>
        <w:t>1320</w:t>
      </w:r>
      <w:r w:rsidRPr="00650883">
        <w:rPr>
          <w:b/>
          <w:bCs/>
          <w:lang w:eastAsia="pl-PL"/>
        </w:rPr>
        <w:t xml:space="preserve"> </w:t>
      </w:r>
      <w:r w:rsidR="006F4D9A">
        <w:rPr>
          <w:b/>
          <w:bCs/>
          <w:lang w:eastAsia="pl-PL"/>
        </w:rPr>
        <w:t>ze zm.</w:t>
      </w:r>
      <w:r w:rsidRPr="00650883">
        <w:rPr>
          <w:b/>
          <w:bCs/>
          <w:lang w:val="x-none" w:eastAsia="pl-PL"/>
        </w:rPr>
        <w:t>)</w:t>
      </w:r>
      <w:r w:rsidRPr="00650883">
        <w:rPr>
          <w:b/>
          <w:lang w:val="x-none" w:eastAsia="pl-PL"/>
        </w:rPr>
        <w:t xml:space="preserve"> została zawarta umowa </w:t>
      </w:r>
      <w:r w:rsidRPr="00650883">
        <w:rPr>
          <w:b/>
          <w:lang w:eastAsia="pl-PL"/>
        </w:rPr>
        <w:t xml:space="preserve">na usługi społeczne, o których mowa w art. 359 ust. 1 ustawy Prawo zamówień publicznych, o </w:t>
      </w:r>
      <w:r w:rsidRPr="00650883">
        <w:rPr>
          <w:b/>
          <w:lang w:val="x-none" w:eastAsia="pl-PL"/>
        </w:rPr>
        <w:t>następującej treści:</w:t>
      </w:r>
    </w:p>
    <w:p w14:paraId="473C458B" w14:textId="77777777" w:rsidR="0094620C" w:rsidRPr="00E414DF" w:rsidRDefault="0094620C" w:rsidP="004F1BA9">
      <w:pPr>
        <w:jc w:val="center"/>
        <w:rPr>
          <w:b/>
        </w:rPr>
      </w:pPr>
    </w:p>
    <w:p w14:paraId="6E44D237" w14:textId="77777777" w:rsidR="00C81495" w:rsidRPr="00E414DF" w:rsidRDefault="00C81495" w:rsidP="004F1BA9">
      <w:pPr>
        <w:jc w:val="center"/>
        <w:rPr>
          <w:b/>
        </w:rPr>
      </w:pPr>
    </w:p>
    <w:p w14:paraId="61417752" w14:textId="77777777" w:rsidR="00CB4DEB" w:rsidRPr="00E414DF" w:rsidRDefault="00D22CDC" w:rsidP="004F1BA9">
      <w:pPr>
        <w:jc w:val="center"/>
        <w:rPr>
          <w:b/>
        </w:rPr>
      </w:pPr>
      <w:r w:rsidRPr="00E414DF">
        <w:rPr>
          <w:b/>
        </w:rPr>
        <w:t>§ 1</w:t>
      </w:r>
    </w:p>
    <w:p w14:paraId="278B81FF" w14:textId="77777777" w:rsidR="001B016D" w:rsidRPr="002466C1" w:rsidRDefault="001B016D" w:rsidP="00CB2365">
      <w:pPr>
        <w:numPr>
          <w:ilvl w:val="0"/>
          <w:numId w:val="10"/>
        </w:numPr>
        <w:ind w:left="426" w:hanging="426"/>
        <w:jc w:val="both"/>
        <w:rPr>
          <w:b/>
          <w:i/>
          <w:lang w:eastAsia="pl-PL"/>
        </w:rPr>
      </w:pPr>
      <w:r w:rsidRPr="00E414DF">
        <w:t xml:space="preserve">Przedmiotem umowy jest </w:t>
      </w:r>
      <w:r w:rsidRPr="00E414DF">
        <w:rPr>
          <w:b/>
          <w:i/>
          <w:lang w:eastAsia="pl-PL"/>
        </w:rPr>
        <w:t xml:space="preserve">organizacja międzynarodowej szkoły letniej AMPERE NMR SCHOOL w dniach </w:t>
      </w:r>
      <w:r w:rsidR="004F53A9">
        <w:rPr>
          <w:b/>
          <w:i/>
          <w:lang w:eastAsia="pl-PL"/>
        </w:rPr>
        <w:t>14-20</w:t>
      </w:r>
      <w:r w:rsidR="00E414DF">
        <w:rPr>
          <w:b/>
          <w:i/>
          <w:lang w:eastAsia="pl-PL"/>
        </w:rPr>
        <w:t>.06.202</w:t>
      </w:r>
      <w:r w:rsidR="004F53A9">
        <w:rPr>
          <w:b/>
          <w:i/>
          <w:lang w:eastAsia="pl-PL"/>
        </w:rPr>
        <w:t>6</w:t>
      </w:r>
      <w:r w:rsidRPr="00E414DF">
        <w:rPr>
          <w:b/>
          <w:i/>
          <w:lang w:eastAsia="pl-PL"/>
        </w:rPr>
        <w:t xml:space="preserve"> roku - usługa wyżywienia (7 dni), usługa wynajmu sal</w:t>
      </w:r>
      <w:r w:rsidR="001C6DA5">
        <w:rPr>
          <w:b/>
          <w:i/>
          <w:lang w:eastAsia="pl-PL"/>
        </w:rPr>
        <w:t>i</w:t>
      </w:r>
      <w:r w:rsidRPr="00E414DF">
        <w:rPr>
          <w:b/>
          <w:i/>
          <w:lang w:eastAsia="pl-PL"/>
        </w:rPr>
        <w:t xml:space="preserve"> konferencyjn</w:t>
      </w:r>
      <w:r w:rsidR="001C6DA5">
        <w:rPr>
          <w:b/>
          <w:i/>
          <w:lang w:eastAsia="pl-PL"/>
        </w:rPr>
        <w:t>ej</w:t>
      </w:r>
      <w:r w:rsidR="00C045AE">
        <w:rPr>
          <w:b/>
          <w:i/>
          <w:lang w:eastAsia="pl-PL"/>
        </w:rPr>
        <w:t xml:space="preserve"> </w:t>
      </w:r>
      <w:r w:rsidRPr="00E414DF">
        <w:rPr>
          <w:b/>
          <w:i/>
          <w:lang w:eastAsia="pl-PL"/>
        </w:rPr>
        <w:t xml:space="preserve">oraz usługa hotelowa – 6 dób hotelowych (noclegi) dla </w:t>
      </w:r>
      <w:r w:rsidR="00650883">
        <w:rPr>
          <w:b/>
          <w:i/>
          <w:lang w:eastAsia="pl-PL"/>
        </w:rPr>
        <w:t xml:space="preserve">maksymalnie </w:t>
      </w:r>
      <w:r w:rsidR="004F53A9">
        <w:rPr>
          <w:b/>
          <w:i/>
          <w:lang w:eastAsia="pl-PL"/>
        </w:rPr>
        <w:t>8</w:t>
      </w:r>
      <w:r w:rsidRPr="00E414DF">
        <w:rPr>
          <w:b/>
          <w:i/>
          <w:lang w:eastAsia="pl-PL"/>
        </w:rPr>
        <w:t>0 osób,</w:t>
      </w:r>
      <w:r w:rsidRPr="00E414DF">
        <w:rPr>
          <w:color w:val="000000"/>
        </w:rPr>
        <w:t xml:space="preserve"> zgodnie z formularzem ofertowym Wykonawcy, który stanowi załącznik nr 1 do </w:t>
      </w:r>
      <w:r w:rsidRPr="002466C1">
        <w:t>niniejszej umowy oraz szczegółowym opisem przedmiotu zamówienia, który stanowi załącznik nr 2 do niniejszej umowy</w:t>
      </w:r>
      <w:r w:rsidR="009E3D64" w:rsidRPr="002466C1">
        <w:t>, z zastrzeżeniem § 3 ust.6</w:t>
      </w:r>
      <w:r w:rsidRPr="002466C1">
        <w:t>.</w:t>
      </w:r>
    </w:p>
    <w:p w14:paraId="2E06DB1F" w14:textId="77777777" w:rsidR="00CF1373" w:rsidRPr="002466C1" w:rsidRDefault="00CF1373" w:rsidP="00CB2365">
      <w:pPr>
        <w:numPr>
          <w:ilvl w:val="0"/>
          <w:numId w:val="10"/>
        </w:numPr>
        <w:ind w:left="426" w:hanging="426"/>
        <w:jc w:val="both"/>
        <w:rPr>
          <w:b/>
          <w:i/>
          <w:lang w:eastAsia="pl-PL"/>
        </w:rPr>
      </w:pPr>
      <w:r w:rsidRPr="002466C1">
        <w:rPr>
          <w:lang w:eastAsia="pl-PL"/>
        </w:rPr>
        <w:t>Wykonawca oświadcza, iż przedmiot umowy, o którym mowa w ust. 1, będzie realizowany zgodnie ze wszystkimi wymaganiami określonymi przepisami powszechnie obowiązującego prawa.</w:t>
      </w:r>
    </w:p>
    <w:p w14:paraId="5810F2AD" w14:textId="77777777" w:rsidR="001B016D" w:rsidRPr="00E414DF" w:rsidRDefault="001B016D" w:rsidP="00E414DF">
      <w:pPr>
        <w:pStyle w:val="Tekstpodstawowy3"/>
        <w:spacing w:after="0"/>
        <w:jc w:val="both"/>
        <w:rPr>
          <w:bCs/>
          <w:color w:val="FF0000"/>
          <w:sz w:val="24"/>
          <w:szCs w:val="24"/>
        </w:rPr>
      </w:pPr>
    </w:p>
    <w:p w14:paraId="1D3ABC74" w14:textId="77777777" w:rsidR="001B016D" w:rsidRPr="00E414DF" w:rsidRDefault="001B016D" w:rsidP="00E414DF">
      <w:pPr>
        <w:pStyle w:val="Tekstpodstawowy3"/>
        <w:tabs>
          <w:tab w:val="left" w:pos="0"/>
        </w:tabs>
        <w:spacing w:after="0"/>
        <w:jc w:val="center"/>
        <w:rPr>
          <w:b/>
          <w:bCs/>
          <w:color w:val="000000"/>
          <w:sz w:val="24"/>
          <w:szCs w:val="24"/>
        </w:rPr>
      </w:pPr>
      <w:r w:rsidRPr="00E414DF">
        <w:rPr>
          <w:b/>
          <w:bCs/>
          <w:color w:val="000000"/>
          <w:sz w:val="24"/>
          <w:szCs w:val="24"/>
        </w:rPr>
        <w:t>§ 2</w:t>
      </w:r>
    </w:p>
    <w:p w14:paraId="715C6D4D" w14:textId="77777777" w:rsidR="001B016D" w:rsidRPr="00E414DF" w:rsidRDefault="001B016D" w:rsidP="000F60A7">
      <w:pPr>
        <w:pStyle w:val="Tekstpodstawowy3"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0"/>
        <w:ind w:left="426"/>
        <w:jc w:val="both"/>
        <w:rPr>
          <w:b/>
          <w:color w:val="000000"/>
          <w:sz w:val="24"/>
          <w:szCs w:val="24"/>
        </w:rPr>
      </w:pPr>
      <w:r w:rsidRPr="00E414DF">
        <w:rPr>
          <w:color w:val="000000"/>
          <w:sz w:val="24"/>
          <w:szCs w:val="24"/>
        </w:rPr>
        <w:t xml:space="preserve">Strony ustalają, że przedmiot umowy zostanie zrealizowany w terminie: </w:t>
      </w:r>
      <w:r w:rsidR="004F53A9">
        <w:rPr>
          <w:b/>
          <w:color w:val="000000"/>
          <w:sz w:val="24"/>
          <w:szCs w:val="24"/>
        </w:rPr>
        <w:t>14</w:t>
      </w:r>
      <w:r w:rsidR="00DB5797" w:rsidRPr="00DB5797">
        <w:rPr>
          <w:b/>
          <w:color w:val="000000"/>
          <w:sz w:val="24"/>
          <w:szCs w:val="24"/>
        </w:rPr>
        <w:t>-</w:t>
      </w:r>
      <w:r w:rsidR="004F53A9">
        <w:rPr>
          <w:b/>
          <w:color w:val="000000"/>
          <w:sz w:val="24"/>
          <w:szCs w:val="24"/>
        </w:rPr>
        <w:t>20</w:t>
      </w:r>
      <w:r w:rsidR="00DB5797" w:rsidRPr="00DB5797">
        <w:rPr>
          <w:b/>
          <w:color w:val="000000"/>
          <w:sz w:val="24"/>
          <w:szCs w:val="24"/>
        </w:rPr>
        <w:t>.06.202</w:t>
      </w:r>
      <w:r w:rsidR="004F53A9">
        <w:rPr>
          <w:b/>
          <w:color w:val="000000"/>
          <w:sz w:val="24"/>
          <w:szCs w:val="24"/>
        </w:rPr>
        <w:t>6</w:t>
      </w:r>
      <w:r w:rsidR="00DB5797" w:rsidRPr="00DB5797">
        <w:rPr>
          <w:b/>
          <w:i/>
          <w:color w:val="000000"/>
          <w:sz w:val="24"/>
          <w:szCs w:val="24"/>
        </w:rPr>
        <w:t xml:space="preserve"> </w:t>
      </w:r>
      <w:r w:rsidRPr="00E414DF">
        <w:rPr>
          <w:b/>
          <w:color w:val="000000"/>
          <w:sz w:val="24"/>
          <w:szCs w:val="24"/>
        </w:rPr>
        <w:t>roku</w:t>
      </w:r>
      <w:r w:rsidRPr="00E414DF">
        <w:rPr>
          <w:sz w:val="24"/>
          <w:szCs w:val="24"/>
        </w:rPr>
        <w:t>.</w:t>
      </w:r>
    </w:p>
    <w:p w14:paraId="01DA27E6" w14:textId="77777777" w:rsidR="00C81495" w:rsidRPr="00E414DF" w:rsidRDefault="001B016D" w:rsidP="000F60A7">
      <w:pPr>
        <w:pStyle w:val="Tekstpodstawowy3"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0"/>
        <w:ind w:left="426"/>
        <w:jc w:val="both"/>
        <w:rPr>
          <w:b/>
          <w:color w:val="000000"/>
          <w:sz w:val="24"/>
          <w:szCs w:val="24"/>
        </w:rPr>
      </w:pPr>
      <w:r w:rsidRPr="00E414DF">
        <w:rPr>
          <w:sz w:val="24"/>
          <w:szCs w:val="24"/>
        </w:rPr>
        <w:t>Osobą nadzorującą wykonanie usługi ze strony Wykonawcy jest ...............................................................................................................</w:t>
      </w:r>
      <w:r w:rsidR="00C81495" w:rsidRPr="00E414DF">
        <w:rPr>
          <w:sz w:val="24"/>
          <w:szCs w:val="24"/>
        </w:rPr>
        <w:t>.............................</w:t>
      </w:r>
    </w:p>
    <w:p w14:paraId="29395F06" w14:textId="77777777" w:rsidR="001B016D" w:rsidRPr="00E414DF" w:rsidRDefault="001B016D" w:rsidP="000F60A7">
      <w:pPr>
        <w:pStyle w:val="Tekstpodstawowy3"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0"/>
        <w:ind w:left="426"/>
        <w:jc w:val="both"/>
        <w:rPr>
          <w:b/>
          <w:color w:val="000000"/>
          <w:sz w:val="24"/>
          <w:szCs w:val="24"/>
        </w:rPr>
      </w:pPr>
      <w:r w:rsidRPr="00E414DF">
        <w:rPr>
          <w:sz w:val="24"/>
          <w:szCs w:val="24"/>
        </w:rPr>
        <w:t xml:space="preserve">Osobą upoważnioną do kontaktów z ramienia Zamawiającego będzie </w:t>
      </w:r>
      <w:r w:rsidR="00650883">
        <w:rPr>
          <w:sz w:val="24"/>
          <w:szCs w:val="24"/>
        </w:rPr>
        <w:t>…………………………..</w:t>
      </w:r>
      <w:r w:rsidRPr="00E414DF">
        <w:rPr>
          <w:sz w:val="24"/>
          <w:szCs w:val="24"/>
          <w:lang w:val="de-DE"/>
        </w:rPr>
        <w:t>.</w:t>
      </w:r>
    </w:p>
    <w:p w14:paraId="18FF3310" w14:textId="77777777" w:rsidR="001B016D" w:rsidRPr="00E414DF" w:rsidRDefault="00A11A87" w:rsidP="000F60A7">
      <w:pPr>
        <w:pStyle w:val="Tekstpodstawowy3"/>
        <w:numPr>
          <w:ilvl w:val="0"/>
          <w:numId w:val="2"/>
        </w:numPr>
        <w:tabs>
          <w:tab w:val="clear" w:pos="720"/>
          <w:tab w:val="num" w:pos="426"/>
        </w:tabs>
        <w:suppressAutoHyphens w:val="0"/>
        <w:spacing w:after="0"/>
        <w:ind w:left="426" w:hanging="426"/>
        <w:jc w:val="both"/>
        <w:rPr>
          <w:sz w:val="24"/>
          <w:szCs w:val="24"/>
        </w:rPr>
      </w:pPr>
      <w:r w:rsidRPr="00E414DF">
        <w:rPr>
          <w:sz w:val="24"/>
          <w:szCs w:val="24"/>
          <w:lang w:val="x-none"/>
        </w:rPr>
        <w:lastRenderedPageBreak/>
        <w:t>Wykonanie przedmiotu umowy zostanie potwierdzone protokoł</w:t>
      </w:r>
      <w:r w:rsidRPr="00E414DF">
        <w:rPr>
          <w:sz w:val="24"/>
          <w:szCs w:val="24"/>
        </w:rPr>
        <w:t xml:space="preserve">em </w:t>
      </w:r>
      <w:r w:rsidRPr="00E414DF">
        <w:rPr>
          <w:sz w:val="24"/>
          <w:szCs w:val="24"/>
          <w:lang w:val="x-none"/>
        </w:rPr>
        <w:t>odbior</w:t>
      </w:r>
      <w:r w:rsidRPr="00E414DF">
        <w:rPr>
          <w:sz w:val="24"/>
          <w:szCs w:val="24"/>
        </w:rPr>
        <w:t xml:space="preserve">u, </w:t>
      </w:r>
      <w:r w:rsidRPr="00E414DF">
        <w:rPr>
          <w:sz w:val="24"/>
          <w:szCs w:val="24"/>
          <w:lang w:val="x-none"/>
        </w:rPr>
        <w:t>podpisanym</w:t>
      </w:r>
      <w:r w:rsidRPr="00E414DF">
        <w:rPr>
          <w:sz w:val="24"/>
          <w:szCs w:val="24"/>
        </w:rPr>
        <w:t xml:space="preserve"> </w:t>
      </w:r>
      <w:r w:rsidRPr="00E414DF">
        <w:rPr>
          <w:sz w:val="24"/>
          <w:szCs w:val="24"/>
          <w:lang w:val="x-none"/>
        </w:rPr>
        <w:t>przez przedstawicieli obu stron umowy</w:t>
      </w:r>
      <w:r w:rsidRPr="00E414DF">
        <w:rPr>
          <w:sz w:val="24"/>
          <w:szCs w:val="24"/>
        </w:rPr>
        <w:t xml:space="preserve"> ze wskazaniem daty, ilości osób szkolenia i liczby wykorzystanych noclegów.</w:t>
      </w:r>
    </w:p>
    <w:p w14:paraId="1156BB0A" w14:textId="77777777" w:rsidR="00650883" w:rsidRDefault="00650883" w:rsidP="00E414DF">
      <w:pPr>
        <w:pStyle w:val="Tekstpodstawowy3"/>
        <w:spacing w:after="0"/>
        <w:jc w:val="center"/>
        <w:rPr>
          <w:b/>
          <w:bCs/>
          <w:sz w:val="24"/>
          <w:szCs w:val="24"/>
        </w:rPr>
      </w:pPr>
    </w:p>
    <w:p w14:paraId="47523A63" w14:textId="77777777" w:rsidR="001B016D" w:rsidRPr="00E414DF" w:rsidRDefault="001B016D" w:rsidP="00E414DF">
      <w:pPr>
        <w:pStyle w:val="Tekstpodstawowy3"/>
        <w:spacing w:after="0"/>
        <w:jc w:val="center"/>
        <w:rPr>
          <w:b/>
          <w:bCs/>
          <w:sz w:val="24"/>
          <w:szCs w:val="24"/>
        </w:rPr>
      </w:pPr>
      <w:r w:rsidRPr="00E414DF">
        <w:rPr>
          <w:b/>
          <w:bCs/>
          <w:sz w:val="24"/>
          <w:szCs w:val="24"/>
        </w:rPr>
        <w:t>§ 3</w:t>
      </w:r>
    </w:p>
    <w:p w14:paraId="3896B3F1" w14:textId="77777777" w:rsidR="00F5529B" w:rsidRPr="002466C1" w:rsidRDefault="00CB2365" w:rsidP="00CB2365">
      <w:pPr>
        <w:pStyle w:val="Tekstpodstawowy3"/>
        <w:suppressAutoHyphens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1. </w:t>
      </w:r>
      <w:r w:rsidR="001B016D" w:rsidRPr="00E414DF">
        <w:rPr>
          <w:sz w:val="24"/>
          <w:szCs w:val="24"/>
        </w:rPr>
        <w:t xml:space="preserve">Za wykonanie usługi objętej niniejszą umową Zamawiający zapłaci Wykonawcy wynagrodzenie na podstawie  faktury wystawionej po zrealizowaniu przedmiotu umowy. </w:t>
      </w:r>
      <w:r w:rsidR="00607633">
        <w:rPr>
          <w:sz w:val="24"/>
          <w:szCs w:val="24"/>
        </w:rPr>
        <w:br/>
        <w:t xml:space="preserve">2. </w:t>
      </w:r>
      <w:r w:rsidR="001B016D" w:rsidRPr="00E414DF">
        <w:rPr>
          <w:sz w:val="24"/>
          <w:szCs w:val="24"/>
        </w:rPr>
        <w:t xml:space="preserve">Łączna maksymalna wartość </w:t>
      </w:r>
      <w:r w:rsidR="00C13228">
        <w:rPr>
          <w:sz w:val="24"/>
          <w:szCs w:val="24"/>
        </w:rPr>
        <w:t xml:space="preserve">umowy </w:t>
      </w:r>
      <w:r w:rsidR="001B016D" w:rsidRPr="00E414DF">
        <w:rPr>
          <w:sz w:val="24"/>
          <w:szCs w:val="24"/>
        </w:rPr>
        <w:t xml:space="preserve">nie przekroczy kwoty </w:t>
      </w:r>
      <w:r w:rsidR="001B016D" w:rsidRPr="00E414DF">
        <w:rPr>
          <w:b/>
          <w:sz w:val="24"/>
          <w:szCs w:val="24"/>
        </w:rPr>
        <w:t xml:space="preserve">…………………… zł </w:t>
      </w:r>
      <w:r w:rsidR="00C13228" w:rsidRPr="00E414DF">
        <w:rPr>
          <w:sz w:val="24"/>
          <w:szCs w:val="24"/>
        </w:rPr>
        <w:t xml:space="preserve">brutto </w:t>
      </w:r>
      <w:r w:rsidR="001B016D" w:rsidRPr="00E414DF">
        <w:rPr>
          <w:b/>
          <w:sz w:val="24"/>
          <w:szCs w:val="24"/>
        </w:rPr>
        <w:t>(</w:t>
      </w:r>
      <w:r w:rsidR="00650883" w:rsidRPr="002466C1">
        <w:rPr>
          <w:b/>
          <w:bCs/>
          <w:sz w:val="24"/>
          <w:szCs w:val="24"/>
        </w:rPr>
        <w:t>słownie: ……………………………………...)</w:t>
      </w:r>
      <w:r w:rsidR="00F5529B" w:rsidRPr="002466C1">
        <w:rPr>
          <w:b/>
          <w:bCs/>
          <w:sz w:val="24"/>
          <w:szCs w:val="24"/>
        </w:rPr>
        <w:t>, przy czym:</w:t>
      </w:r>
    </w:p>
    <w:p w14:paraId="08820570" w14:textId="77777777" w:rsidR="00F5529B" w:rsidRPr="002466C1" w:rsidRDefault="00F5529B" w:rsidP="00F5529B">
      <w:pPr>
        <w:pStyle w:val="Tekstpodstawowy3"/>
        <w:numPr>
          <w:ilvl w:val="0"/>
          <w:numId w:val="11"/>
        </w:numPr>
        <w:suppressAutoHyphens w:val="0"/>
        <w:jc w:val="both"/>
        <w:rPr>
          <w:b/>
          <w:bCs/>
          <w:sz w:val="24"/>
          <w:szCs w:val="24"/>
        </w:rPr>
      </w:pPr>
      <w:r w:rsidRPr="002466C1">
        <w:rPr>
          <w:b/>
          <w:bCs/>
          <w:sz w:val="24"/>
          <w:szCs w:val="24"/>
        </w:rPr>
        <w:t xml:space="preserve">minimalna wartość wynagrodzenia za realizację przedmiotu umowy wynosi …………….. zł brutto (słownie: …………………………), co stanowi 70% ww. kwoty brutto, </w:t>
      </w:r>
    </w:p>
    <w:p w14:paraId="7F1747D7" w14:textId="77777777" w:rsidR="00F5529B" w:rsidRPr="002466C1" w:rsidRDefault="00F5529B" w:rsidP="00F5529B">
      <w:pPr>
        <w:pStyle w:val="Tekstpodstawowy3"/>
        <w:numPr>
          <w:ilvl w:val="0"/>
          <w:numId w:val="11"/>
        </w:numPr>
        <w:suppressAutoHyphens w:val="0"/>
        <w:jc w:val="both"/>
        <w:rPr>
          <w:b/>
          <w:bCs/>
          <w:sz w:val="24"/>
          <w:szCs w:val="24"/>
        </w:rPr>
      </w:pPr>
      <w:r w:rsidRPr="002466C1">
        <w:rPr>
          <w:b/>
          <w:bCs/>
          <w:sz w:val="24"/>
          <w:szCs w:val="24"/>
        </w:rPr>
        <w:t xml:space="preserve">wartość wynagrodzenia za realizację przedmiotu umowy w zakresie </w:t>
      </w:r>
      <w:r w:rsidR="009E3D64" w:rsidRPr="002466C1">
        <w:rPr>
          <w:b/>
          <w:bCs/>
          <w:sz w:val="24"/>
          <w:szCs w:val="24"/>
        </w:rPr>
        <w:t xml:space="preserve">części </w:t>
      </w:r>
      <w:r w:rsidRPr="002466C1">
        <w:rPr>
          <w:b/>
          <w:bCs/>
          <w:sz w:val="24"/>
          <w:szCs w:val="24"/>
        </w:rPr>
        <w:t xml:space="preserve">zamówienia objętego prawem opcji, o którym mowa w § </w:t>
      </w:r>
      <w:r w:rsidR="009E3D64" w:rsidRPr="002466C1">
        <w:rPr>
          <w:b/>
          <w:bCs/>
          <w:sz w:val="24"/>
          <w:szCs w:val="24"/>
        </w:rPr>
        <w:t>3</w:t>
      </w:r>
      <w:r w:rsidRPr="002466C1">
        <w:rPr>
          <w:b/>
          <w:bCs/>
          <w:sz w:val="24"/>
          <w:szCs w:val="24"/>
        </w:rPr>
        <w:t xml:space="preserve"> ust.</w:t>
      </w:r>
      <w:r w:rsidR="009E3D64" w:rsidRPr="002466C1">
        <w:rPr>
          <w:b/>
          <w:bCs/>
          <w:sz w:val="24"/>
          <w:szCs w:val="24"/>
        </w:rPr>
        <w:t xml:space="preserve"> 6</w:t>
      </w:r>
      <w:r w:rsidRPr="002466C1">
        <w:rPr>
          <w:b/>
          <w:bCs/>
          <w:sz w:val="24"/>
          <w:szCs w:val="24"/>
        </w:rPr>
        <w:t xml:space="preserve"> wynosi …………….. zł brutto </w:t>
      </w:r>
    </w:p>
    <w:p w14:paraId="3B2BFF1D" w14:textId="77777777" w:rsidR="001B016D" w:rsidRPr="002466C1" w:rsidRDefault="00B61082" w:rsidP="00CB2365">
      <w:pPr>
        <w:pStyle w:val="Tekstpodstawowy3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2466C1">
        <w:rPr>
          <w:bCs/>
          <w:sz w:val="24"/>
          <w:szCs w:val="24"/>
        </w:rPr>
        <w:t>Wynagrodzenie w kwocie jw. obejmuje wszelkie koszty realizacji umowy.</w:t>
      </w:r>
    </w:p>
    <w:p w14:paraId="21E6C6B1" w14:textId="77777777" w:rsidR="001B016D" w:rsidRPr="002466C1" w:rsidRDefault="001B016D" w:rsidP="00CB2365">
      <w:pPr>
        <w:pStyle w:val="Tekstpodstawowy3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2466C1">
        <w:rPr>
          <w:bCs/>
          <w:sz w:val="24"/>
          <w:szCs w:val="24"/>
        </w:rPr>
        <w:t xml:space="preserve">Ostateczna kwota </w:t>
      </w:r>
      <w:r w:rsidR="000433B8" w:rsidRPr="002466C1">
        <w:rPr>
          <w:bCs/>
          <w:sz w:val="24"/>
          <w:szCs w:val="24"/>
        </w:rPr>
        <w:t>wynagrodzenia</w:t>
      </w:r>
      <w:r w:rsidRPr="002466C1">
        <w:rPr>
          <w:bCs/>
          <w:sz w:val="24"/>
          <w:szCs w:val="24"/>
        </w:rPr>
        <w:t xml:space="preserve"> zostanie ustalona na podstawie rzeczywistej ilości </w:t>
      </w:r>
      <w:r w:rsidRPr="002466C1">
        <w:rPr>
          <w:sz w:val="24"/>
          <w:szCs w:val="24"/>
        </w:rPr>
        <w:t>uczestników szkoły letniej AMPERE NMR SCHOOL</w:t>
      </w:r>
      <w:r w:rsidRPr="002466C1">
        <w:rPr>
          <w:bCs/>
          <w:sz w:val="24"/>
          <w:szCs w:val="24"/>
        </w:rPr>
        <w:t xml:space="preserve"> korzystających z usług objętych przedmiotem umowy na podstawie cen jednostkowych wskazanych w formularzu ofertowym wykonawcy, który stanowi załącznik nr 1 do niniejszej umowy.</w:t>
      </w:r>
    </w:p>
    <w:p w14:paraId="2D612EE5" w14:textId="78347847" w:rsidR="001B016D" w:rsidRPr="00AB4D89" w:rsidRDefault="001B016D" w:rsidP="00CB2365">
      <w:pPr>
        <w:pStyle w:val="Tekstpodstawowy3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2466C1">
        <w:rPr>
          <w:sz w:val="24"/>
          <w:szCs w:val="24"/>
        </w:rPr>
        <w:t xml:space="preserve">Zapłata należności nastąpi na podstawie faktury, po </w:t>
      </w:r>
      <w:r w:rsidR="007F4F50" w:rsidRPr="002466C1">
        <w:rPr>
          <w:sz w:val="24"/>
          <w:szCs w:val="24"/>
        </w:rPr>
        <w:t xml:space="preserve">prawidłowym </w:t>
      </w:r>
      <w:r w:rsidRPr="002466C1">
        <w:rPr>
          <w:sz w:val="24"/>
          <w:szCs w:val="24"/>
        </w:rPr>
        <w:t xml:space="preserve">wykonaniu </w:t>
      </w:r>
      <w:r w:rsidR="00826138" w:rsidRPr="00AB4D89">
        <w:rPr>
          <w:sz w:val="24"/>
          <w:szCs w:val="24"/>
        </w:rPr>
        <w:t xml:space="preserve">całości </w:t>
      </w:r>
      <w:r w:rsidRPr="00AB4D89">
        <w:rPr>
          <w:sz w:val="24"/>
          <w:szCs w:val="24"/>
        </w:rPr>
        <w:t>usługi  przelewem na konto Wykonawcy wskazane na fakturze</w:t>
      </w:r>
      <w:r w:rsidR="00826138" w:rsidRPr="00AB4D89">
        <w:rPr>
          <w:sz w:val="24"/>
          <w:szCs w:val="24"/>
        </w:rPr>
        <w:t>,</w:t>
      </w:r>
      <w:r w:rsidRPr="00AB4D89">
        <w:rPr>
          <w:sz w:val="24"/>
          <w:szCs w:val="24"/>
        </w:rPr>
        <w:t xml:space="preserve"> w terminie 14 dni od daty otrzymania przez Zamawiającego prawidłowo wystawionej faktury</w:t>
      </w:r>
      <w:r w:rsidR="00826138" w:rsidRPr="00AB4D89">
        <w:rPr>
          <w:sz w:val="24"/>
          <w:szCs w:val="24"/>
        </w:rPr>
        <w:t>, która zostanie wystawiona na podstawie</w:t>
      </w:r>
      <w:r w:rsidR="00825604" w:rsidRPr="00AB4D89">
        <w:rPr>
          <w:sz w:val="24"/>
          <w:szCs w:val="24"/>
        </w:rPr>
        <w:t xml:space="preserve"> podpisan</w:t>
      </w:r>
      <w:r w:rsidR="00826138" w:rsidRPr="00AB4D89">
        <w:rPr>
          <w:sz w:val="24"/>
          <w:szCs w:val="24"/>
        </w:rPr>
        <w:t>ego przez Zamawiającego</w:t>
      </w:r>
      <w:r w:rsidR="00825604" w:rsidRPr="00AB4D89">
        <w:rPr>
          <w:sz w:val="24"/>
          <w:szCs w:val="24"/>
        </w:rPr>
        <w:t xml:space="preserve"> </w:t>
      </w:r>
      <w:r w:rsidR="00C01F07" w:rsidRPr="00AB4D89">
        <w:rPr>
          <w:sz w:val="24"/>
          <w:szCs w:val="24"/>
        </w:rPr>
        <w:t xml:space="preserve">(bez zastrzeżeń) </w:t>
      </w:r>
      <w:r w:rsidR="00825604" w:rsidRPr="00AB4D89">
        <w:rPr>
          <w:sz w:val="24"/>
          <w:szCs w:val="24"/>
        </w:rPr>
        <w:t>prawidłow</w:t>
      </w:r>
      <w:r w:rsidR="00826138" w:rsidRPr="00AB4D89">
        <w:rPr>
          <w:sz w:val="24"/>
          <w:szCs w:val="24"/>
        </w:rPr>
        <w:t>ego</w:t>
      </w:r>
      <w:r w:rsidR="00825604" w:rsidRPr="00AB4D89">
        <w:rPr>
          <w:sz w:val="24"/>
          <w:szCs w:val="24"/>
        </w:rPr>
        <w:t xml:space="preserve"> protokoł</w:t>
      </w:r>
      <w:r w:rsidR="00826138" w:rsidRPr="00AB4D89">
        <w:rPr>
          <w:sz w:val="24"/>
          <w:szCs w:val="24"/>
        </w:rPr>
        <w:t>u</w:t>
      </w:r>
      <w:r w:rsidR="00825604" w:rsidRPr="00AB4D89">
        <w:rPr>
          <w:sz w:val="24"/>
          <w:szCs w:val="24"/>
        </w:rPr>
        <w:t xml:space="preserve"> odbioru</w:t>
      </w:r>
      <w:r w:rsidRPr="00AB4D89">
        <w:rPr>
          <w:sz w:val="24"/>
          <w:szCs w:val="24"/>
        </w:rPr>
        <w:t>. Za dzień zapłaty uważany będzie dzień obciążenia rachunku Zamawiającego.</w:t>
      </w:r>
    </w:p>
    <w:p w14:paraId="0450E2AF" w14:textId="77777777" w:rsidR="001B016D" w:rsidRPr="00AB4D89" w:rsidRDefault="00F46D32" w:rsidP="00CB2365">
      <w:pPr>
        <w:pStyle w:val="Tekstpodstawowy3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2466C1">
        <w:rPr>
          <w:sz w:val="24"/>
          <w:szCs w:val="24"/>
        </w:rPr>
        <w:t xml:space="preserve">Z zastrzeżeniem ust. </w:t>
      </w:r>
      <w:r w:rsidR="00607633" w:rsidRPr="00607633">
        <w:rPr>
          <w:sz w:val="24"/>
          <w:szCs w:val="24"/>
        </w:rPr>
        <w:t>7</w:t>
      </w:r>
      <w:r w:rsidRPr="002466C1">
        <w:rPr>
          <w:sz w:val="24"/>
          <w:szCs w:val="24"/>
        </w:rPr>
        <w:t xml:space="preserve">, ostateczna </w:t>
      </w:r>
      <w:r w:rsidR="001B016D" w:rsidRPr="002466C1">
        <w:rPr>
          <w:sz w:val="24"/>
          <w:szCs w:val="24"/>
        </w:rPr>
        <w:t xml:space="preserve">wartość wykonanej usługi może być niższa od łącznej wartości maksymalnej wskazanej w ust. </w:t>
      </w:r>
      <w:r w:rsidR="00826138" w:rsidRPr="00AB4D89">
        <w:rPr>
          <w:sz w:val="24"/>
          <w:szCs w:val="24"/>
        </w:rPr>
        <w:t>2</w:t>
      </w:r>
      <w:r w:rsidR="001B016D" w:rsidRPr="00AB4D89">
        <w:rPr>
          <w:sz w:val="24"/>
          <w:szCs w:val="24"/>
        </w:rPr>
        <w:t xml:space="preserve"> ze względu na mniejszą liczbę uczestników biorących </w:t>
      </w:r>
      <w:r w:rsidRPr="00AB4D89">
        <w:rPr>
          <w:sz w:val="24"/>
          <w:szCs w:val="24"/>
        </w:rPr>
        <w:t xml:space="preserve">udział </w:t>
      </w:r>
      <w:r w:rsidR="001B016D" w:rsidRPr="00AB4D89">
        <w:rPr>
          <w:sz w:val="24"/>
          <w:szCs w:val="24"/>
        </w:rPr>
        <w:t>w zajęciach szkoły letniej. Wykonawcy nie przysługuje roszczenie o zapłatę ewentualnej różnicy.</w:t>
      </w:r>
    </w:p>
    <w:p w14:paraId="2E14FEBC" w14:textId="77777777" w:rsidR="00C13228" w:rsidRPr="002466C1" w:rsidRDefault="00C13228" w:rsidP="00CB2365">
      <w:pPr>
        <w:pStyle w:val="Tekstpodstawowy3"/>
        <w:numPr>
          <w:ilvl w:val="0"/>
          <w:numId w:val="10"/>
        </w:numPr>
        <w:suppressAutoHyphens w:val="0"/>
        <w:jc w:val="both"/>
        <w:rPr>
          <w:bCs/>
          <w:sz w:val="24"/>
          <w:szCs w:val="24"/>
        </w:rPr>
      </w:pPr>
      <w:r w:rsidRPr="00AB4D89">
        <w:rPr>
          <w:bCs/>
          <w:sz w:val="24"/>
          <w:szCs w:val="24"/>
        </w:rPr>
        <w:t xml:space="preserve">Zamawiający wskazuje, iż minimalna wartość zamówienia, która zostanie na pewno przez niego wykorzystana stanowi 70% maksymalnej wartości umowy brutto wskazanej w ust. </w:t>
      </w:r>
      <w:r w:rsidR="007A75FE" w:rsidRPr="00AB4D89">
        <w:rPr>
          <w:bCs/>
          <w:sz w:val="24"/>
          <w:szCs w:val="24"/>
        </w:rPr>
        <w:t>2</w:t>
      </w:r>
      <w:r w:rsidRPr="00AB4D89">
        <w:rPr>
          <w:bCs/>
          <w:sz w:val="24"/>
          <w:szCs w:val="24"/>
        </w:rPr>
        <w:t>, jako zamówienie minimalne.</w:t>
      </w:r>
      <w:r w:rsidR="00F5529B" w:rsidRPr="00AB4D89">
        <w:rPr>
          <w:bCs/>
          <w:sz w:val="24"/>
          <w:szCs w:val="24"/>
        </w:rPr>
        <w:t xml:space="preserve"> Zamawiający w ramach prawa opcji jest uprawniony do zamówienia usług, stanowiących przedmiot niniejszej umowy, o wartości brutto nie wyższej niż 30% wartości brutto wynagrodzenia Wykonawcy, określonego łącznie dla wszystkich pozycji, zgodnie z ofertą </w:t>
      </w:r>
      <w:r w:rsidR="007A75FE" w:rsidRPr="00AB4D89">
        <w:rPr>
          <w:bCs/>
          <w:sz w:val="24"/>
          <w:szCs w:val="24"/>
        </w:rPr>
        <w:t xml:space="preserve">Wykonawcy </w:t>
      </w:r>
      <w:r w:rsidR="00F5529B" w:rsidRPr="002466C1">
        <w:rPr>
          <w:bCs/>
          <w:sz w:val="24"/>
          <w:szCs w:val="24"/>
        </w:rPr>
        <w:t>stanowiącą Załącznik nr 1 do umowy - tzw. zamówienie opcjonalne.</w:t>
      </w:r>
    </w:p>
    <w:p w14:paraId="767D3DBF" w14:textId="77777777" w:rsidR="00DD258E" w:rsidRDefault="00DD258E" w:rsidP="00CB2365">
      <w:pPr>
        <w:pStyle w:val="Tekstpodstawowy3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2466C1">
        <w:rPr>
          <w:sz w:val="24"/>
          <w:szCs w:val="24"/>
        </w:rPr>
        <w:t>W związku z realizacją niniejszej umowy Zamawiający</w:t>
      </w:r>
      <w:r w:rsidRPr="00DD258E">
        <w:rPr>
          <w:sz w:val="24"/>
          <w:szCs w:val="24"/>
        </w:rPr>
        <w:t xml:space="preserve"> oświadcza, iż posiada status dużego przedsiębiorcy w rozumieniu przepisów ustawy z 8 marca 2013 r. o przeciwdziałaniu nadmiernym opóźnieniom w transakcjach handlowych (</w:t>
      </w:r>
      <w:proofErr w:type="spellStart"/>
      <w:r w:rsidRPr="00DD258E">
        <w:rPr>
          <w:sz w:val="24"/>
          <w:szCs w:val="24"/>
        </w:rPr>
        <w:t>t.j</w:t>
      </w:r>
      <w:proofErr w:type="spellEnd"/>
      <w:r w:rsidRPr="00DD258E">
        <w:rPr>
          <w:sz w:val="24"/>
          <w:szCs w:val="24"/>
        </w:rPr>
        <w:t xml:space="preserve">.: Dz.U. </w:t>
      </w:r>
      <w:r w:rsidR="0061002A">
        <w:rPr>
          <w:sz w:val="24"/>
          <w:szCs w:val="24"/>
        </w:rPr>
        <w:t>202</w:t>
      </w:r>
      <w:r w:rsidR="00BE2C72">
        <w:rPr>
          <w:sz w:val="24"/>
          <w:szCs w:val="24"/>
        </w:rPr>
        <w:t>3</w:t>
      </w:r>
      <w:r w:rsidRPr="00DD258E">
        <w:rPr>
          <w:sz w:val="24"/>
          <w:szCs w:val="24"/>
        </w:rPr>
        <w:t xml:space="preserve">, poz. </w:t>
      </w:r>
      <w:r w:rsidR="00BE2C72">
        <w:rPr>
          <w:sz w:val="24"/>
          <w:szCs w:val="24"/>
        </w:rPr>
        <w:t>1790</w:t>
      </w:r>
      <w:r w:rsidR="0061002A" w:rsidRPr="00DD258E">
        <w:rPr>
          <w:sz w:val="24"/>
          <w:szCs w:val="24"/>
        </w:rPr>
        <w:t xml:space="preserve"> </w:t>
      </w:r>
      <w:r w:rsidRPr="00DD258E">
        <w:rPr>
          <w:sz w:val="24"/>
          <w:szCs w:val="24"/>
        </w:rPr>
        <w:t xml:space="preserve">z </w:t>
      </w:r>
      <w:proofErr w:type="spellStart"/>
      <w:r w:rsidRPr="00DD258E">
        <w:rPr>
          <w:sz w:val="24"/>
          <w:szCs w:val="24"/>
        </w:rPr>
        <w:t>późn</w:t>
      </w:r>
      <w:proofErr w:type="spellEnd"/>
      <w:r w:rsidRPr="00DD258E">
        <w:rPr>
          <w:sz w:val="24"/>
          <w:szCs w:val="24"/>
        </w:rPr>
        <w:t>. zm.).</w:t>
      </w:r>
    </w:p>
    <w:p w14:paraId="3DB6C538" w14:textId="77777777" w:rsidR="004F53A9" w:rsidRPr="004F53A9" w:rsidRDefault="004F53A9" w:rsidP="00CB2365">
      <w:pPr>
        <w:numPr>
          <w:ilvl w:val="0"/>
          <w:numId w:val="10"/>
        </w:numPr>
        <w:suppressAutoHyphens w:val="0"/>
        <w:spacing w:after="160" w:line="280" w:lineRule="exact"/>
        <w:jc w:val="both"/>
        <w:rPr>
          <w:bCs/>
          <w:lang w:eastAsia="pl-PL"/>
        </w:rPr>
      </w:pPr>
      <w:r w:rsidRPr="004F53A9">
        <w:rPr>
          <w:bCs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(Dz. U. </w:t>
      </w:r>
      <w:r w:rsidRPr="00AB4D89">
        <w:rPr>
          <w:bCs/>
          <w:lang w:eastAsia="pl-PL"/>
        </w:rPr>
        <w:t>202</w:t>
      </w:r>
      <w:r w:rsidR="007A75FE" w:rsidRPr="00AB4D89">
        <w:rPr>
          <w:bCs/>
          <w:lang w:eastAsia="pl-PL"/>
        </w:rPr>
        <w:t>6</w:t>
      </w:r>
      <w:r w:rsidRPr="00AB4D89">
        <w:rPr>
          <w:bCs/>
          <w:lang w:eastAsia="pl-PL"/>
        </w:rPr>
        <w:t xml:space="preserve"> r., poz. </w:t>
      </w:r>
      <w:r w:rsidR="007A75FE" w:rsidRPr="00AB4D89">
        <w:rPr>
          <w:bCs/>
          <w:lang w:eastAsia="pl-PL"/>
        </w:rPr>
        <w:t>276</w:t>
      </w:r>
      <w:r w:rsidRPr="00AB4D89">
        <w:rPr>
          <w:bCs/>
          <w:lang w:eastAsia="pl-PL"/>
        </w:rPr>
        <w:t xml:space="preserve"> </w:t>
      </w:r>
      <w:r w:rsidRPr="004F53A9">
        <w:rPr>
          <w:bCs/>
          <w:lang w:eastAsia="pl-PL"/>
        </w:rPr>
        <w:t xml:space="preserve">z </w:t>
      </w:r>
      <w:proofErr w:type="spellStart"/>
      <w:r w:rsidRPr="004F53A9">
        <w:rPr>
          <w:bCs/>
          <w:lang w:eastAsia="pl-PL"/>
        </w:rPr>
        <w:t>późn</w:t>
      </w:r>
      <w:proofErr w:type="spellEnd"/>
      <w:r w:rsidRPr="004F53A9">
        <w:rPr>
          <w:bCs/>
          <w:lang w:eastAsia="pl-PL"/>
        </w:rPr>
        <w:t xml:space="preserve">. zm.) Wykonawca może złożyć ustrukturyzowaną fakturę elektroniczną za pośrednictwem platformy </w:t>
      </w:r>
      <w:hyperlink r:id="rId8" w:history="1">
        <w:r w:rsidRPr="00607633">
          <w:rPr>
            <w:bCs/>
            <w:color w:val="0563C1"/>
            <w:u w:val="single"/>
            <w:lang w:eastAsia="pl-PL"/>
          </w:rPr>
          <w:t>https://efaktura.gov.pl</w:t>
        </w:r>
      </w:hyperlink>
      <w:r w:rsidRPr="004F53A9">
        <w:rPr>
          <w:bCs/>
          <w:lang w:eastAsia="pl-PL"/>
        </w:rPr>
        <w:t xml:space="preserve">. </w:t>
      </w:r>
      <w:r w:rsidR="00CB2365" w:rsidRPr="00607633">
        <w:rPr>
          <w:bCs/>
          <w:lang w:eastAsia="pl-PL"/>
        </w:rPr>
        <w:t xml:space="preserve">Wykonawca </w:t>
      </w:r>
      <w:r w:rsidRPr="004F53A9">
        <w:rPr>
          <w:bCs/>
          <w:lang w:eastAsia="pl-PL"/>
        </w:rPr>
        <w:t>objęty obowiązkiem korzystania z Krajowego Systemu e-Faktur (</w:t>
      </w:r>
      <w:proofErr w:type="spellStart"/>
      <w:r w:rsidRPr="004F53A9">
        <w:rPr>
          <w:bCs/>
          <w:lang w:eastAsia="pl-PL"/>
        </w:rPr>
        <w:t>KSeF</w:t>
      </w:r>
      <w:proofErr w:type="spellEnd"/>
      <w:r w:rsidRPr="004F53A9">
        <w:rPr>
          <w:bCs/>
          <w:lang w:eastAsia="pl-PL"/>
        </w:rPr>
        <w:t xml:space="preserve">), zobowiązany będzie do wystawiania i wysyłania faktur za pomocą tego systemu. Uprzednio Wykonawca jest zobowiązany do dokonania odpowiednich uzgodnień z Zamawiającym w zakresie wystawiania i wysyłania faktur </w:t>
      </w:r>
      <w:r w:rsidRPr="004F53A9">
        <w:rPr>
          <w:bCs/>
          <w:lang w:eastAsia="pl-PL"/>
        </w:rPr>
        <w:lastRenderedPageBreak/>
        <w:t xml:space="preserve">za pomocą tego systemu odnośnie realizacji niniejszej umowy. Wykonawca jest zobowiązany umieścić w wystawianej w </w:t>
      </w:r>
      <w:proofErr w:type="spellStart"/>
      <w:r w:rsidRPr="004F53A9">
        <w:rPr>
          <w:bCs/>
          <w:lang w:eastAsia="pl-PL"/>
        </w:rPr>
        <w:t>KSeF</w:t>
      </w:r>
      <w:proofErr w:type="spellEnd"/>
      <w:r w:rsidRPr="004F53A9">
        <w:rPr>
          <w:bCs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27B8C080" w14:textId="77777777" w:rsidR="004F53A9" w:rsidRPr="004F53A9" w:rsidRDefault="004F53A9" w:rsidP="004F53A9">
      <w:pPr>
        <w:numPr>
          <w:ilvl w:val="0"/>
          <w:numId w:val="13"/>
        </w:numPr>
        <w:suppressAutoHyphens w:val="0"/>
        <w:spacing w:after="160" w:line="280" w:lineRule="exact"/>
        <w:ind w:left="426" w:hanging="426"/>
        <w:jc w:val="both"/>
        <w:rPr>
          <w:bCs/>
          <w:lang w:eastAsia="pl-PL"/>
        </w:rPr>
      </w:pPr>
      <w:r w:rsidRPr="004F53A9">
        <w:rPr>
          <w:bCs/>
          <w:lang w:eastAsia="pl-PL"/>
        </w:rPr>
        <w:t xml:space="preserve">w polu Podmiot 3 wg struktury pliku XML - identyfikator wewnętrzny Zamawiającego– </w:t>
      </w:r>
      <w:proofErr w:type="spellStart"/>
      <w:r w:rsidRPr="004F53A9">
        <w:rPr>
          <w:bCs/>
          <w:lang w:eastAsia="pl-PL"/>
        </w:rPr>
        <w:t>IDwew</w:t>
      </w:r>
      <w:proofErr w:type="spellEnd"/>
      <w:r w:rsidRPr="004F53A9">
        <w:rPr>
          <w:bCs/>
          <w:lang w:eastAsia="pl-PL"/>
        </w:rPr>
        <w:t>, czyli dodać 5 znaków po numerze NIP Zamawiającego – 7770006350-XXXXX – przekazanych przez Zamawiającego,</w:t>
      </w:r>
    </w:p>
    <w:p w14:paraId="75BDA917" w14:textId="77777777" w:rsidR="004F53A9" w:rsidRPr="004F53A9" w:rsidRDefault="004F53A9" w:rsidP="004F53A9">
      <w:pPr>
        <w:numPr>
          <w:ilvl w:val="0"/>
          <w:numId w:val="13"/>
        </w:numPr>
        <w:suppressAutoHyphens w:val="0"/>
        <w:spacing w:after="160" w:line="280" w:lineRule="exact"/>
        <w:ind w:left="426" w:hanging="426"/>
        <w:jc w:val="both"/>
        <w:rPr>
          <w:bCs/>
          <w:lang w:eastAsia="pl-PL"/>
        </w:rPr>
      </w:pPr>
      <w:r w:rsidRPr="004F53A9">
        <w:rPr>
          <w:bCs/>
          <w:lang w:eastAsia="pl-PL"/>
        </w:rPr>
        <w:t xml:space="preserve">w polu Podmiot 3 Rola 11 „Pracownik” wg struktury pliku XML - e-mail osoby odpowiedzialnej za realizację przedmiotu umowy ze strony Zamawiającego wskazanej w umowie w § </w:t>
      </w:r>
      <w:r w:rsidR="00CB2365" w:rsidRPr="00607633">
        <w:rPr>
          <w:bCs/>
          <w:lang w:eastAsia="pl-PL"/>
        </w:rPr>
        <w:t>2</w:t>
      </w:r>
      <w:r w:rsidRPr="004F53A9">
        <w:rPr>
          <w:bCs/>
          <w:lang w:eastAsia="pl-PL"/>
        </w:rPr>
        <w:t xml:space="preserve"> ust. </w:t>
      </w:r>
      <w:r w:rsidR="00CB2365" w:rsidRPr="00607633">
        <w:rPr>
          <w:bCs/>
          <w:lang w:eastAsia="pl-PL"/>
        </w:rPr>
        <w:t>3</w:t>
      </w:r>
      <w:r w:rsidRPr="004F53A9">
        <w:rPr>
          <w:bCs/>
          <w:lang w:eastAsia="pl-PL"/>
        </w:rPr>
        <w:t>, tj. …………@…………….</w:t>
      </w:r>
    </w:p>
    <w:p w14:paraId="080CD936" w14:textId="77777777" w:rsidR="004F53A9" w:rsidRPr="004F53A9" w:rsidRDefault="004F53A9" w:rsidP="004F53A9">
      <w:pPr>
        <w:numPr>
          <w:ilvl w:val="0"/>
          <w:numId w:val="13"/>
        </w:numPr>
        <w:suppressAutoHyphens w:val="0"/>
        <w:spacing w:after="160" w:line="280" w:lineRule="exact"/>
        <w:ind w:left="426" w:hanging="426"/>
        <w:jc w:val="both"/>
        <w:rPr>
          <w:bCs/>
          <w:lang w:eastAsia="pl-PL"/>
        </w:rPr>
      </w:pPr>
      <w:r w:rsidRPr="004F53A9">
        <w:rPr>
          <w:bCs/>
          <w:lang w:eastAsia="pl-PL"/>
        </w:rPr>
        <w:t>numer niniejszej umowy ZP3/</w:t>
      </w:r>
      <w:r w:rsidR="00CB2365" w:rsidRPr="00607633">
        <w:rPr>
          <w:bCs/>
          <w:lang w:eastAsia="pl-PL"/>
        </w:rPr>
        <w:t>00000008222</w:t>
      </w:r>
      <w:r w:rsidRPr="004F53A9">
        <w:rPr>
          <w:bCs/>
          <w:lang w:eastAsia="pl-PL"/>
        </w:rPr>
        <w:t xml:space="preserve"> (np. w opisie dodatkowym w fakturze lub jako adnotacja w stopce faktury).</w:t>
      </w:r>
    </w:p>
    <w:p w14:paraId="6FF597D9" w14:textId="77777777" w:rsidR="004F53A9" w:rsidRPr="004F53A9" w:rsidRDefault="004F53A9" w:rsidP="004F53A9">
      <w:pPr>
        <w:spacing w:line="280" w:lineRule="exact"/>
        <w:jc w:val="both"/>
        <w:rPr>
          <w:bCs/>
          <w:lang w:eastAsia="pl-PL"/>
        </w:rPr>
      </w:pPr>
      <w:r w:rsidRPr="004F53A9">
        <w:rPr>
          <w:bCs/>
          <w:lang w:eastAsia="pl-PL"/>
        </w:rPr>
        <w:t xml:space="preserve">Podstawą złożenia/wystawienia przy użyciu sytemu </w:t>
      </w:r>
      <w:proofErr w:type="spellStart"/>
      <w:r w:rsidRPr="004F53A9">
        <w:rPr>
          <w:bCs/>
          <w:lang w:eastAsia="pl-PL"/>
        </w:rPr>
        <w:t>KSeF</w:t>
      </w:r>
      <w:proofErr w:type="spellEnd"/>
      <w:r w:rsidRPr="004F53A9">
        <w:rPr>
          <w:bCs/>
          <w:lang w:eastAsia="pl-PL"/>
        </w:rPr>
        <w:t xml:space="preserve"> </w:t>
      </w:r>
      <w:r w:rsidR="007A75FE" w:rsidRPr="00AB4D89">
        <w:rPr>
          <w:bCs/>
          <w:lang w:eastAsia="pl-PL"/>
        </w:rPr>
        <w:t xml:space="preserve">ustrukturyzowanej </w:t>
      </w:r>
      <w:r w:rsidRPr="004F53A9">
        <w:rPr>
          <w:bCs/>
          <w:lang w:eastAsia="pl-PL"/>
        </w:rPr>
        <w:t xml:space="preserve">faktury jest podpisanie przez Zamawiającego bez zastrzeżeń protokołu, o którym mowa w § </w:t>
      </w:r>
      <w:r w:rsidR="00CB2365" w:rsidRPr="00607633">
        <w:rPr>
          <w:bCs/>
          <w:lang w:eastAsia="pl-PL"/>
        </w:rPr>
        <w:t>2</w:t>
      </w:r>
      <w:r w:rsidRPr="004F53A9">
        <w:rPr>
          <w:bCs/>
          <w:lang w:eastAsia="pl-PL"/>
        </w:rPr>
        <w:t xml:space="preserve"> ust. </w:t>
      </w:r>
      <w:r w:rsidR="00CB2365" w:rsidRPr="00607633">
        <w:rPr>
          <w:bCs/>
          <w:lang w:eastAsia="pl-PL"/>
        </w:rPr>
        <w:t>4</w:t>
      </w:r>
      <w:r w:rsidRPr="004F53A9">
        <w:rPr>
          <w:bCs/>
          <w:lang w:eastAsia="pl-PL"/>
        </w:rPr>
        <w:t xml:space="preserve"> niniejszej umowy.</w:t>
      </w:r>
    </w:p>
    <w:p w14:paraId="3BCF589E" w14:textId="77777777" w:rsidR="004F53A9" w:rsidRDefault="004F53A9" w:rsidP="004F53A9">
      <w:pPr>
        <w:pStyle w:val="Tekstpodstawowy3"/>
        <w:suppressAutoHyphens w:val="0"/>
        <w:spacing w:after="0"/>
        <w:ind w:left="360"/>
        <w:jc w:val="both"/>
        <w:rPr>
          <w:sz w:val="24"/>
          <w:szCs w:val="24"/>
        </w:rPr>
      </w:pPr>
    </w:p>
    <w:p w14:paraId="1C8777BF" w14:textId="77777777" w:rsidR="00650883" w:rsidRPr="00F06523" w:rsidRDefault="00650883" w:rsidP="00CB2365">
      <w:pPr>
        <w:numPr>
          <w:ilvl w:val="0"/>
          <w:numId w:val="10"/>
        </w:numPr>
        <w:jc w:val="both"/>
      </w:pPr>
      <w:r w:rsidRPr="00650883">
        <w:t xml:space="preserve">W przypadku opóźnienia Zamawiającego w zapłacie wynagrodzenia zgodnie z postanowieniami niniejszej umowy, Wykonawcy przysługują odsetki za opóźnienie </w:t>
      </w:r>
      <w:r w:rsidRPr="00F06523">
        <w:t>zgodnie z powszechnie obowiązującymi przepisami prawa.</w:t>
      </w:r>
    </w:p>
    <w:p w14:paraId="1409A5C5" w14:textId="77777777" w:rsidR="00F06523" w:rsidRPr="00F06523" w:rsidRDefault="00F06523" w:rsidP="00CB2365">
      <w:pPr>
        <w:numPr>
          <w:ilvl w:val="0"/>
          <w:numId w:val="10"/>
        </w:numPr>
        <w:suppressAutoHyphens w:val="0"/>
        <w:jc w:val="both"/>
        <w:rPr>
          <w:bCs/>
        </w:rPr>
      </w:pPr>
      <w:r w:rsidRPr="00F06523"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F06523">
        <w:rPr>
          <w:bCs/>
        </w:rPr>
        <w:t>W przypadku wskazanym w art. 108a ust. 1a ustawy o VAT, Strony są obowiązane zastosować mechanizm podzielonej płatności.</w:t>
      </w:r>
    </w:p>
    <w:p w14:paraId="31B20B84" w14:textId="77777777" w:rsidR="00650883" w:rsidRDefault="00650883" w:rsidP="00F06523">
      <w:pPr>
        <w:pStyle w:val="Tekstpodstawowy3"/>
        <w:suppressAutoHyphens w:val="0"/>
        <w:spacing w:after="0"/>
        <w:jc w:val="both"/>
        <w:rPr>
          <w:sz w:val="24"/>
          <w:szCs w:val="24"/>
        </w:rPr>
      </w:pPr>
    </w:p>
    <w:p w14:paraId="1670999A" w14:textId="77777777" w:rsidR="00DD258E" w:rsidRPr="00E414DF" w:rsidRDefault="00DD258E" w:rsidP="004259D2">
      <w:pPr>
        <w:pStyle w:val="Tekstpodstawowy3"/>
        <w:suppressAutoHyphens w:val="0"/>
        <w:spacing w:after="0"/>
        <w:ind w:left="360"/>
        <w:jc w:val="both"/>
        <w:rPr>
          <w:sz w:val="24"/>
          <w:szCs w:val="24"/>
        </w:rPr>
      </w:pPr>
    </w:p>
    <w:p w14:paraId="78C169D4" w14:textId="77777777" w:rsidR="001B016D" w:rsidRPr="00E414DF" w:rsidRDefault="001B016D" w:rsidP="00E414DF">
      <w:pPr>
        <w:pStyle w:val="Tekstpodstawowy3"/>
        <w:spacing w:after="0"/>
        <w:jc w:val="center"/>
        <w:rPr>
          <w:b/>
          <w:bCs/>
          <w:color w:val="000000"/>
          <w:sz w:val="24"/>
          <w:szCs w:val="24"/>
        </w:rPr>
      </w:pPr>
      <w:r w:rsidRPr="00E414DF">
        <w:rPr>
          <w:b/>
          <w:bCs/>
          <w:color w:val="000000"/>
          <w:sz w:val="24"/>
          <w:szCs w:val="24"/>
        </w:rPr>
        <w:t>§ 4</w:t>
      </w:r>
    </w:p>
    <w:p w14:paraId="2F05F5C2" w14:textId="77777777" w:rsidR="001B016D" w:rsidRPr="00E414DF" w:rsidRDefault="001B016D" w:rsidP="000F60A7">
      <w:pPr>
        <w:pStyle w:val="Tekstpodstawowy3"/>
        <w:numPr>
          <w:ilvl w:val="0"/>
          <w:numId w:val="4"/>
        </w:numPr>
        <w:tabs>
          <w:tab w:val="num" w:pos="284"/>
        </w:tabs>
        <w:suppressAutoHyphens w:val="0"/>
        <w:spacing w:after="0"/>
        <w:ind w:left="284"/>
        <w:jc w:val="both"/>
        <w:rPr>
          <w:bCs/>
          <w:color w:val="000000"/>
          <w:sz w:val="24"/>
          <w:szCs w:val="24"/>
        </w:rPr>
      </w:pPr>
      <w:r w:rsidRPr="00E414DF">
        <w:rPr>
          <w:bCs/>
          <w:color w:val="000000"/>
          <w:sz w:val="24"/>
          <w:szCs w:val="24"/>
        </w:rPr>
        <w:t>Wykonawca zapłaci Zamawiającemu karę umowną:</w:t>
      </w:r>
    </w:p>
    <w:p w14:paraId="12B1E42D" w14:textId="77777777" w:rsidR="001B016D" w:rsidRPr="002466C1" w:rsidRDefault="001B016D" w:rsidP="000F60A7">
      <w:pPr>
        <w:pStyle w:val="Tekstpodstawowy3"/>
        <w:numPr>
          <w:ilvl w:val="0"/>
          <w:numId w:val="5"/>
        </w:numPr>
        <w:suppressAutoHyphens w:val="0"/>
        <w:spacing w:after="0"/>
        <w:jc w:val="both"/>
        <w:rPr>
          <w:bCs/>
          <w:sz w:val="24"/>
          <w:szCs w:val="24"/>
        </w:rPr>
      </w:pPr>
      <w:r w:rsidRPr="00E414DF">
        <w:rPr>
          <w:bCs/>
          <w:sz w:val="24"/>
          <w:szCs w:val="24"/>
        </w:rPr>
        <w:t xml:space="preserve">za </w:t>
      </w:r>
      <w:r w:rsidRPr="002466C1">
        <w:rPr>
          <w:bCs/>
          <w:sz w:val="24"/>
          <w:szCs w:val="24"/>
        </w:rPr>
        <w:t>odstąpienie od umowy</w:t>
      </w:r>
      <w:r w:rsidR="008F38D1">
        <w:rPr>
          <w:bCs/>
          <w:color w:val="FF0000"/>
          <w:sz w:val="24"/>
          <w:szCs w:val="24"/>
        </w:rPr>
        <w:t xml:space="preserve"> </w:t>
      </w:r>
      <w:r w:rsidR="008F38D1" w:rsidRPr="00AB4D89">
        <w:rPr>
          <w:bCs/>
          <w:sz w:val="24"/>
          <w:szCs w:val="24"/>
        </w:rPr>
        <w:t>lub jej części</w:t>
      </w:r>
      <w:r w:rsidRPr="00AB4D89">
        <w:rPr>
          <w:bCs/>
          <w:sz w:val="24"/>
          <w:szCs w:val="24"/>
        </w:rPr>
        <w:t xml:space="preserve"> </w:t>
      </w:r>
      <w:r w:rsidRPr="002466C1">
        <w:rPr>
          <w:bCs/>
          <w:sz w:val="24"/>
          <w:szCs w:val="24"/>
        </w:rPr>
        <w:t xml:space="preserve">przez którąkolwiek ze stron z przyczyn </w:t>
      </w:r>
      <w:r w:rsidR="00875B00" w:rsidRPr="002466C1">
        <w:rPr>
          <w:bCs/>
          <w:sz w:val="24"/>
          <w:szCs w:val="24"/>
        </w:rPr>
        <w:t xml:space="preserve">za które odpowiada Wykonawca </w:t>
      </w:r>
      <w:r w:rsidRPr="002466C1">
        <w:rPr>
          <w:bCs/>
          <w:sz w:val="24"/>
          <w:szCs w:val="24"/>
        </w:rPr>
        <w:t>w wysokości 20% maksymalnej wartości</w:t>
      </w:r>
      <w:r w:rsidR="0061002A" w:rsidRPr="002466C1">
        <w:rPr>
          <w:bCs/>
          <w:sz w:val="24"/>
          <w:szCs w:val="24"/>
        </w:rPr>
        <w:t xml:space="preserve"> brutto</w:t>
      </w:r>
      <w:r w:rsidRPr="002466C1">
        <w:rPr>
          <w:bCs/>
          <w:sz w:val="24"/>
          <w:szCs w:val="24"/>
        </w:rPr>
        <w:t xml:space="preserve"> umowy określonej  w § 3 ust. </w:t>
      </w:r>
      <w:r w:rsidR="00607633">
        <w:rPr>
          <w:bCs/>
          <w:sz w:val="24"/>
          <w:szCs w:val="24"/>
        </w:rPr>
        <w:t>2</w:t>
      </w:r>
      <w:r w:rsidR="00F06523" w:rsidRPr="002466C1">
        <w:rPr>
          <w:bCs/>
          <w:sz w:val="24"/>
          <w:szCs w:val="24"/>
        </w:rPr>
        <w:t>,</w:t>
      </w:r>
    </w:p>
    <w:p w14:paraId="4D8B5DE0" w14:textId="77777777" w:rsidR="001B016D" w:rsidRPr="002466C1" w:rsidRDefault="001B016D" w:rsidP="000F60A7">
      <w:pPr>
        <w:pStyle w:val="Tekstpodstawowy3"/>
        <w:numPr>
          <w:ilvl w:val="0"/>
          <w:numId w:val="5"/>
        </w:numPr>
        <w:suppressAutoHyphens w:val="0"/>
        <w:spacing w:after="0"/>
        <w:jc w:val="both"/>
        <w:rPr>
          <w:bCs/>
          <w:sz w:val="24"/>
          <w:szCs w:val="24"/>
        </w:rPr>
      </w:pPr>
      <w:r w:rsidRPr="002466C1">
        <w:rPr>
          <w:bCs/>
          <w:sz w:val="24"/>
          <w:szCs w:val="24"/>
        </w:rPr>
        <w:t xml:space="preserve">20% maksymalnej wartości </w:t>
      </w:r>
      <w:r w:rsidR="0061002A" w:rsidRPr="002466C1">
        <w:rPr>
          <w:bCs/>
          <w:sz w:val="24"/>
          <w:szCs w:val="24"/>
        </w:rPr>
        <w:t xml:space="preserve">brutto </w:t>
      </w:r>
      <w:r w:rsidRPr="002466C1">
        <w:rPr>
          <w:bCs/>
          <w:sz w:val="24"/>
          <w:szCs w:val="24"/>
        </w:rPr>
        <w:t xml:space="preserve">umowy określonej w § 3 ust. </w:t>
      </w:r>
      <w:r w:rsidR="00607633">
        <w:rPr>
          <w:bCs/>
          <w:sz w:val="24"/>
          <w:szCs w:val="24"/>
        </w:rPr>
        <w:t>2</w:t>
      </w:r>
      <w:r w:rsidRPr="002466C1">
        <w:rPr>
          <w:bCs/>
          <w:sz w:val="24"/>
          <w:szCs w:val="24"/>
        </w:rPr>
        <w:t xml:space="preserve"> w razie niewykonania lub nienależytego wykonania umowy lub jej części</w:t>
      </w:r>
      <w:r w:rsidR="00F46D32" w:rsidRPr="002466C1">
        <w:rPr>
          <w:bCs/>
          <w:sz w:val="24"/>
          <w:szCs w:val="24"/>
        </w:rPr>
        <w:t xml:space="preserve"> przez Wykonawcę z przyczyn </w:t>
      </w:r>
      <w:r w:rsidR="0061002A" w:rsidRPr="002466C1">
        <w:rPr>
          <w:bCs/>
          <w:sz w:val="24"/>
          <w:szCs w:val="24"/>
        </w:rPr>
        <w:t>zawinionych przez Wykonawcę</w:t>
      </w:r>
      <w:r w:rsidR="00D62E98" w:rsidRPr="002466C1">
        <w:rPr>
          <w:bCs/>
          <w:sz w:val="24"/>
          <w:szCs w:val="24"/>
        </w:rPr>
        <w:t>,</w:t>
      </w:r>
    </w:p>
    <w:p w14:paraId="769D37CF" w14:textId="77777777" w:rsidR="00D62E98" w:rsidRPr="002466C1" w:rsidRDefault="00D62E98" w:rsidP="000F60A7">
      <w:pPr>
        <w:pStyle w:val="Tekstpodstawowy3"/>
        <w:numPr>
          <w:ilvl w:val="0"/>
          <w:numId w:val="5"/>
        </w:numPr>
        <w:suppressAutoHyphens w:val="0"/>
        <w:spacing w:after="0"/>
        <w:ind w:hanging="357"/>
        <w:jc w:val="both"/>
        <w:rPr>
          <w:bCs/>
          <w:sz w:val="24"/>
          <w:szCs w:val="24"/>
        </w:rPr>
      </w:pPr>
      <w:r w:rsidRPr="002466C1">
        <w:rPr>
          <w:bCs/>
          <w:sz w:val="24"/>
          <w:szCs w:val="24"/>
        </w:rPr>
        <w:t xml:space="preserve">w wysokości 0,05 % maksymalnej wartości umowy brutto określonej w § 3 ust. </w:t>
      </w:r>
      <w:r w:rsidR="00607633">
        <w:rPr>
          <w:bCs/>
          <w:sz w:val="24"/>
          <w:szCs w:val="24"/>
        </w:rPr>
        <w:t>2</w:t>
      </w:r>
      <w:r w:rsidRPr="002466C1">
        <w:rPr>
          <w:bCs/>
          <w:sz w:val="24"/>
          <w:szCs w:val="24"/>
        </w:rPr>
        <w:t xml:space="preserve"> za każdy dzień zwłoki w przedłożeniu dokumentów, o których mowa w § 8 ust. 3 lub ust. 4 lub ust. 5.</w:t>
      </w:r>
    </w:p>
    <w:p w14:paraId="0872ED73" w14:textId="77777777" w:rsidR="0004268C" w:rsidRPr="002466C1" w:rsidRDefault="0061002A" w:rsidP="000F60A7">
      <w:pPr>
        <w:numPr>
          <w:ilvl w:val="0"/>
          <w:numId w:val="4"/>
        </w:numPr>
        <w:tabs>
          <w:tab w:val="clear" w:pos="720"/>
          <w:tab w:val="num" w:pos="284"/>
        </w:tabs>
        <w:ind w:left="284" w:hanging="357"/>
        <w:jc w:val="both"/>
        <w:rPr>
          <w:bCs/>
        </w:rPr>
      </w:pPr>
      <w:r w:rsidRPr="002466C1">
        <w:rPr>
          <w:bCs/>
        </w:rPr>
        <w:t>S</w:t>
      </w:r>
      <w:r w:rsidR="00D62E98" w:rsidRPr="002466C1">
        <w:rPr>
          <w:bCs/>
        </w:rPr>
        <w:t xml:space="preserve">uma naliczonych przez </w:t>
      </w:r>
      <w:r w:rsidR="008F38D1">
        <w:rPr>
          <w:bCs/>
        </w:rPr>
        <w:t>Z</w:t>
      </w:r>
      <w:r w:rsidR="00D62E98" w:rsidRPr="002466C1">
        <w:rPr>
          <w:bCs/>
        </w:rPr>
        <w:t>amawiającego kar umownych</w:t>
      </w:r>
      <w:r w:rsidRPr="002466C1">
        <w:rPr>
          <w:bCs/>
        </w:rPr>
        <w:t xml:space="preserve">, których </w:t>
      </w:r>
      <w:r w:rsidR="00D62E98" w:rsidRPr="002466C1">
        <w:rPr>
          <w:bCs/>
        </w:rPr>
        <w:t xml:space="preserve">może </w:t>
      </w:r>
      <w:r w:rsidRPr="002466C1">
        <w:rPr>
          <w:bCs/>
        </w:rPr>
        <w:t xml:space="preserve">dochodzić Zamawiający od Wykonawcy na podstawie niniejszej umowy nie może </w:t>
      </w:r>
      <w:r w:rsidR="00D62E98" w:rsidRPr="002466C1">
        <w:rPr>
          <w:bCs/>
        </w:rPr>
        <w:t xml:space="preserve">przekroczyć </w:t>
      </w:r>
      <w:r w:rsidR="00875B00" w:rsidRPr="002466C1">
        <w:rPr>
          <w:bCs/>
        </w:rPr>
        <w:t>3</w:t>
      </w:r>
      <w:r w:rsidR="00D62E98" w:rsidRPr="002466C1">
        <w:rPr>
          <w:bCs/>
        </w:rPr>
        <w:t xml:space="preserve">0% maksymalnej wartości </w:t>
      </w:r>
      <w:r w:rsidRPr="002466C1">
        <w:rPr>
          <w:bCs/>
        </w:rPr>
        <w:t xml:space="preserve">brutto </w:t>
      </w:r>
      <w:r w:rsidR="00D62E98" w:rsidRPr="002466C1">
        <w:rPr>
          <w:bCs/>
        </w:rPr>
        <w:t xml:space="preserve">umowy wskazanej w § </w:t>
      </w:r>
      <w:r w:rsidRPr="002466C1">
        <w:rPr>
          <w:bCs/>
        </w:rPr>
        <w:t xml:space="preserve">3 </w:t>
      </w:r>
      <w:r w:rsidR="00D62E98" w:rsidRPr="002466C1">
        <w:rPr>
          <w:bCs/>
        </w:rPr>
        <w:t xml:space="preserve">ust. </w:t>
      </w:r>
      <w:r w:rsidR="00607633">
        <w:rPr>
          <w:bCs/>
        </w:rPr>
        <w:t>2</w:t>
      </w:r>
    </w:p>
    <w:p w14:paraId="3C0C01F6" w14:textId="77777777" w:rsidR="00D62E98" w:rsidRPr="002466C1" w:rsidRDefault="0004268C" w:rsidP="000F60A7">
      <w:pPr>
        <w:numPr>
          <w:ilvl w:val="0"/>
          <w:numId w:val="4"/>
        </w:numPr>
        <w:tabs>
          <w:tab w:val="clear" w:pos="720"/>
          <w:tab w:val="num" w:pos="284"/>
        </w:tabs>
        <w:ind w:left="284" w:hanging="357"/>
        <w:jc w:val="both"/>
        <w:rPr>
          <w:bCs/>
        </w:rPr>
      </w:pPr>
      <w:r w:rsidRPr="002466C1">
        <w:rPr>
          <w:bCs/>
        </w:rPr>
        <w:t xml:space="preserve">Suma naliczonych Wykonawcy przez Zamawiającego kar umownych na podstawie ust. 1 lit. c) ,  nie może przekroczyć 10% maksymalnej wartości brutto umowy wskazanej w § 3 ust. </w:t>
      </w:r>
      <w:r w:rsidR="00607633">
        <w:rPr>
          <w:bCs/>
        </w:rPr>
        <w:t>2</w:t>
      </w:r>
      <w:r w:rsidRPr="002466C1">
        <w:rPr>
          <w:bCs/>
        </w:rPr>
        <w:t>.</w:t>
      </w:r>
    </w:p>
    <w:p w14:paraId="33B40226" w14:textId="77777777" w:rsidR="001B016D" w:rsidRPr="00E414DF" w:rsidRDefault="001B016D" w:rsidP="000F60A7">
      <w:pPr>
        <w:pStyle w:val="Tekstpodstawowy3"/>
        <w:numPr>
          <w:ilvl w:val="0"/>
          <w:numId w:val="4"/>
        </w:numPr>
        <w:tabs>
          <w:tab w:val="num" w:pos="284"/>
        </w:tabs>
        <w:suppressAutoHyphens w:val="0"/>
        <w:spacing w:after="0"/>
        <w:ind w:left="284"/>
        <w:jc w:val="both"/>
        <w:rPr>
          <w:bCs/>
          <w:color w:val="000000"/>
          <w:sz w:val="24"/>
          <w:szCs w:val="24"/>
        </w:rPr>
      </w:pPr>
      <w:r w:rsidRPr="002466C1">
        <w:rPr>
          <w:bCs/>
          <w:sz w:val="24"/>
          <w:szCs w:val="24"/>
        </w:rPr>
        <w:t xml:space="preserve">Strony ustalają, że w razie naliczenia kar umownych zgodnie z ust. 1, Zamawiający </w:t>
      </w:r>
      <w:r w:rsidR="0061002A" w:rsidRPr="002466C1">
        <w:rPr>
          <w:bCs/>
          <w:sz w:val="24"/>
          <w:szCs w:val="24"/>
        </w:rPr>
        <w:t xml:space="preserve">ma prawo </w:t>
      </w:r>
      <w:r w:rsidRPr="002466C1">
        <w:rPr>
          <w:bCs/>
          <w:sz w:val="24"/>
          <w:szCs w:val="24"/>
        </w:rPr>
        <w:t>potrąci</w:t>
      </w:r>
      <w:r w:rsidR="0061002A" w:rsidRPr="002466C1">
        <w:rPr>
          <w:bCs/>
          <w:sz w:val="24"/>
          <w:szCs w:val="24"/>
        </w:rPr>
        <w:t>ć</w:t>
      </w:r>
      <w:r w:rsidRPr="002466C1">
        <w:rPr>
          <w:bCs/>
          <w:sz w:val="24"/>
          <w:szCs w:val="24"/>
        </w:rPr>
        <w:t xml:space="preserve"> je w pierwszej</w:t>
      </w:r>
      <w:r w:rsidRPr="00E414DF">
        <w:rPr>
          <w:bCs/>
          <w:color w:val="000000"/>
          <w:sz w:val="24"/>
          <w:szCs w:val="24"/>
        </w:rPr>
        <w:t xml:space="preserve"> kolejności z </w:t>
      </w:r>
      <w:r w:rsidR="0061002A">
        <w:rPr>
          <w:bCs/>
          <w:color w:val="000000"/>
          <w:sz w:val="24"/>
          <w:szCs w:val="24"/>
        </w:rPr>
        <w:t xml:space="preserve">należności ujętych w </w:t>
      </w:r>
      <w:r w:rsidRPr="00E414DF">
        <w:rPr>
          <w:bCs/>
          <w:color w:val="000000"/>
          <w:sz w:val="24"/>
          <w:szCs w:val="24"/>
        </w:rPr>
        <w:t xml:space="preserve">wystawionej </w:t>
      </w:r>
      <w:r w:rsidR="0061002A">
        <w:rPr>
          <w:bCs/>
          <w:color w:val="000000"/>
          <w:sz w:val="24"/>
          <w:szCs w:val="24"/>
        </w:rPr>
        <w:t xml:space="preserve">przez Wykonawcę </w:t>
      </w:r>
      <w:r w:rsidRPr="00E414DF">
        <w:rPr>
          <w:bCs/>
          <w:color w:val="000000"/>
          <w:sz w:val="24"/>
          <w:szCs w:val="24"/>
        </w:rPr>
        <w:t>faktur</w:t>
      </w:r>
      <w:r w:rsidR="0061002A">
        <w:rPr>
          <w:bCs/>
          <w:color w:val="000000"/>
          <w:sz w:val="24"/>
          <w:szCs w:val="24"/>
        </w:rPr>
        <w:t>ze</w:t>
      </w:r>
      <w:r w:rsidRPr="00E414DF">
        <w:rPr>
          <w:bCs/>
          <w:color w:val="000000"/>
          <w:sz w:val="24"/>
          <w:szCs w:val="24"/>
        </w:rPr>
        <w:t>.</w:t>
      </w:r>
    </w:p>
    <w:p w14:paraId="1BC34619" w14:textId="77777777" w:rsidR="001B016D" w:rsidRPr="00E414DF" w:rsidRDefault="001B016D" w:rsidP="000F60A7">
      <w:pPr>
        <w:pStyle w:val="Tekstpodstawowy3"/>
        <w:numPr>
          <w:ilvl w:val="0"/>
          <w:numId w:val="4"/>
        </w:numPr>
        <w:tabs>
          <w:tab w:val="num" w:pos="284"/>
        </w:tabs>
        <w:suppressAutoHyphens w:val="0"/>
        <w:spacing w:after="0"/>
        <w:ind w:left="284"/>
        <w:jc w:val="both"/>
        <w:rPr>
          <w:bCs/>
          <w:color w:val="000000"/>
          <w:sz w:val="24"/>
          <w:szCs w:val="24"/>
        </w:rPr>
      </w:pPr>
      <w:r w:rsidRPr="00E414DF">
        <w:rPr>
          <w:bCs/>
          <w:color w:val="000000"/>
          <w:sz w:val="24"/>
          <w:szCs w:val="24"/>
        </w:rPr>
        <w:t>Strony zastrzegają sobie prawo dochodzenia odszkodowania przenoszącego wysokość zastrzeżonej kary na zasadach ogólnych.</w:t>
      </w:r>
    </w:p>
    <w:p w14:paraId="2D64DBD7" w14:textId="77777777" w:rsidR="00D22CDC" w:rsidRPr="00E414DF" w:rsidRDefault="00D22CDC" w:rsidP="00E414DF">
      <w:pPr>
        <w:pStyle w:val="Bezodstpw1"/>
        <w:jc w:val="both"/>
      </w:pPr>
    </w:p>
    <w:p w14:paraId="115287C6" w14:textId="77777777" w:rsidR="00D22CDC" w:rsidRPr="00E414DF" w:rsidRDefault="00D22CDC" w:rsidP="00E414DF">
      <w:pPr>
        <w:jc w:val="center"/>
        <w:rPr>
          <w:b/>
        </w:rPr>
      </w:pPr>
      <w:r w:rsidRPr="00E414DF">
        <w:rPr>
          <w:b/>
        </w:rPr>
        <w:t xml:space="preserve">§ </w:t>
      </w:r>
      <w:r w:rsidR="001B016D" w:rsidRPr="00E414DF">
        <w:rPr>
          <w:b/>
        </w:rPr>
        <w:t>5</w:t>
      </w:r>
    </w:p>
    <w:p w14:paraId="262F610B" w14:textId="77777777" w:rsidR="0061002A" w:rsidRPr="00F06523" w:rsidRDefault="0061002A" w:rsidP="00F06523">
      <w:pPr>
        <w:ind w:right="-1"/>
        <w:jc w:val="both"/>
        <w:rPr>
          <w:bCs/>
        </w:rPr>
      </w:pPr>
      <w:r w:rsidRPr="00F06523">
        <w:rPr>
          <w:bCs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02AA999F" w14:textId="77777777" w:rsidR="0061002A" w:rsidRDefault="0061002A" w:rsidP="00650883">
      <w:pPr>
        <w:suppressAutoHyphens w:val="0"/>
        <w:jc w:val="both"/>
      </w:pPr>
    </w:p>
    <w:p w14:paraId="65D42C32" w14:textId="77777777" w:rsidR="00C13228" w:rsidRDefault="00C13228" w:rsidP="00E414DF">
      <w:pPr>
        <w:jc w:val="center"/>
        <w:rPr>
          <w:b/>
        </w:rPr>
      </w:pPr>
    </w:p>
    <w:p w14:paraId="17B0664A" w14:textId="77777777" w:rsidR="007A61C1" w:rsidRDefault="007A61C1" w:rsidP="00E414DF">
      <w:pPr>
        <w:jc w:val="center"/>
        <w:rPr>
          <w:b/>
        </w:rPr>
      </w:pPr>
      <w:r w:rsidRPr="00E414DF">
        <w:rPr>
          <w:b/>
        </w:rPr>
        <w:t>§6</w:t>
      </w:r>
    </w:p>
    <w:p w14:paraId="6550F37B" w14:textId="77777777" w:rsidR="00650883" w:rsidRPr="00CF1048" w:rsidRDefault="00650883" w:rsidP="000F60A7">
      <w:pPr>
        <w:numPr>
          <w:ilvl w:val="0"/>
          <w:numId w:val="6"/>
        </w:numPr>
        <w:ind w:left="426"/>
        <w:jc w:val="both"/>
      </w:pPr>
      <w:r w:rsidRPr="00CF1048"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1002A">
        <w:t xml:space="preserve">tj. </w:t>
      </w:r>
      <w:r w:rsidRPr="00CF1048">
        <w:t xml:space="preserve">Dz. U. z </w:t>
      </w:r>
      <w:r w:rsidR="0061002A">
        <w:t>2019</w:t>
      </w:r>
      <w:r w:rsidR="0061002A" w:rsidRPr="00CF1048">
        <w:t xml:space="preserve"> </w:t>
      </w:r>
      <w:r w:rsidRPr="00CF1048">
        <w:t>r. poz.</w:t>
      </w:r>
      <w:r w:rsidR="0061002A">
        <w:t xml:space="preserve"> 1781</w:t>
      </w:r>
      <w:r w:rsidRPr="00CF1048">
        <w:t>) lub innymi przepisami prawa polskiego.</w:t>
      </w:r>
    </w:p>
    <w:p w14:paraId="6D99A446" w14:textId="77777777" w:rsidR="00650883" w:rsidRPr="00CF1048" w:rsidRDefault="00650883" w:rsidP="000F60A7">
      <w:pPr>
        <w:numPr>
          <w:ilvl w:val="0"/>
          <w:numId w:val="6"/>
        </w:numPr>
        <w:ind w:left="426"/>
        <w:jc w:val="both"/>
      </w:pPr>
      <w:r w:rsidRPr="00CF1048"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3A401587" w14:textId="77777777" w:rsidR="00CB2365" w:rsidRPr="00CB2365" w:rsidRDefault="00650883" w:rsidP="00CB2365">
      <w:pPr>
        <w:numPr>
          <w:ilvl w:val="0"/>
          <w:numId w:val="6"/>
        </w:numPr>
        <w:ind w:left="426"/>
        <w:rPr>
          <w:bCs/>
        </w:rPr>
      </w:pPr>
      <w:r w:rsidRPr="00CF1048">
        <w:t xml:space="preserve">Każda Strona oświadcza, że w celu wykonania obowiązków informacyjnych określonych w RODO osobom, których dane będą udostępnione, przedstawiona zostanie (do </w:t>
      </w:r>
      <w:r w:rsidRPr="00386159">
        <w:t>zapoznania się) treść klauzuli informacyjnej.</w:t>
      </w:r>
      <w:r w:rsidR="00CB2365" w:rsidRPr="00CB2365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CB2365" w:rsidRPr="00CB2365">
        <w:rPr>
          <w:bCs/>
        </w:rPr>
        <w:t xml:space="preserve">Treść klauzuli informacyjnej Zamawiającego jest dostępna pod adresem: </w:t>
      </w:r>
      <w:hyperlink r:id="rId9" w:history="1">
        <w:r w:rsidR="00CB2365" w:rsidRPr="00CB2365">
          <w:rPr>
            <w:rStyle w:val="Hipercze"/>
            <w:bCs/>
          </w:rPr>
          <w:t>https://amu.edu.pl/__data/assets/pdf_file/0025/586501/Klauzula-informacyjna-reprezentanci-stron-umowy-i-osoby-wskazane-do-kontaktu.pdf</w:t>
        </w:r>
      </w:hyperlink>
      <w:r w:rsidR="00CB2365" w:rsidRPr="00CB2365">
        <w:rPr>
          <w:bCs/>
        </w:rPr>
        <w:t>.</w:t>
      </w:r>
    </w:p>
    <w:p w14:paraId="4786BEE0" w14:textId="77777777" w:rsidR="00650883" w:rsidRPr="00386159" w:rsidRDefault="00650883" w:rsidP="000F60A7">
      <w:pPr>
        <w:numPr>
          <w:ilvl w:val="0"/>
          <w:numId w:val="6"/>
        </w:numPr>
        <w:ind w:left="426"/>
        <w:jc w:val="both"/>
      </w:pPr>
      <w:r w:rsidRPr="00386159">
        <w:t>Każda ze Stron będzie przetwarzała udostępnione jej dane osobowe na własną odpowiedzialność i w zgodzie z przepisami prawa.</w:t>
      </w:r>
    </w:p>
    <w:p w14:paraId="17556142" w14:textId="77777777" w:rsidR="00650883" w:rsidRDefault="00650883" w:rsidP="00E414DF">
      <w:pPr>
        <w:jc w:val="center"/>
        <w:rPr>
          <w:b/>
        </w:rPr>
      </w:pPr>
    </w:p>
    <w:p w14:paraId="4180D833" w14:textId="77777777" w:rsidR="00650883" w:rsidRPr="00650883" w:rsidRDefault="00650883" w:rsidP="00650883">
      <w:pPr>
        <w:tabs>
          <w:tab w:val="left" w:pos="851"/>
        </w:tabs>
        <w:suppressAutoHyphens w:val="0"/>
        <w:ind w:left="567" w:right="-1" w:hanging="567"/>
        <w:jc w:val="center"/>
        <w:rPr>
          <w:b/>
          <w:lang w:eastAsia="pl-PL"/>
        </w:rPr>
      </w:pPr>
      <w:r w:rsidRPr="00C13228">
        <w:rPr>
          <w:lang w:eastAsia="pl-PL"/>
        </w:rPr>
        <w:sym w:font="Arial" w:char="00A7"/>
      </w:r>
      <w:r w:rsidRPr="00650883">
        <w:rPr>
          <w:b/>
          <w:lang w:eastAsia="pl-PL"/>
        </w:rPr>
        <w:t xml:space="preserve"> 7.</w:t>
      </w:r>
    </w:p>
    <w:p w14:paraId="06F2F15A" w14:textId="77777777" w:rsidR="00650883" w:rsidRDefault="00650883" w:rsidP="000F60A7">
      <w:pPr>
        <w:numPr>
          <w:ilvl w:val="0"/>
          <w:numId w:val="8"/>
        </w:numPr>
        <w:suppressAutoHyphens w:val="0"/>
        <w:ind w:left="567" w:hanging="567"/>
        <w:jc w:val="both"/>
        <w:rPr>
          <w:color w:val="000000"/>
          <w:lang w:val="x-none" w:eastAsia="x-none"/>
        </w:rPr>
      </w:pPr>
      <w:r w:rsidRPr="00650883">
        <w:rPr>
          <w:color w:val="000000"/>
          <w:lang w:val="x-none" w:eastAsia="x-none"/>
        </w:rPr>
        <w:t>Zmiana postanowień zawartej umowy może nastąpić za zgodą obu stron, w formie pisemnego aneksu pod rygorem nieważności, z zastrzeżeniem ust. 2.</w:t>
      </w:r>
    </w:p>
    <w:p w14:paraId="3121AE7D" w14:textId="77777777" w:rsidR="007903DD" w:rsidRPr="00AB4D89" w:rsidRDefault="007903DD" w:rsidP="000F60A7">
      <w:pPr>
        <w:numPr>
          <w:ilvl w:val="0"/>
          <w:numId w:val="8"/>
        </w:numPr>
        <w:suppressAutoHyphens w:val="0"/>
        <w:ind w:left="567" w:hanging="567"/>
        <w:jc w:val="both"/>
        <w:rPr>
          <w:lang w:val="x-none" w:eastAsia="x-none"/>
        </w:rPr>
      </w:pPr>
      <w:r w:rsidRPr="007903DD">
        <w:rPr>
          <w:rFonts w:ascii="Cambria" w:hAnsi="Cambria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</w:t>
      </w:r>
      <w:r w:rsidR="00021EBA" w:rsidRPr="00AB4D89">
        <w:rPr>
          <w:rFonts w:ascii="Cambria" w:hAnsi="Cambria" w:cs="Arial"/>
          <w:bCs/>
          <w:lang w:eastAsia="pl-PL"/>
        </w:rPr>
        <w:t>, w przypadku</w:t>
      </w:r>
      <w:r w:rsidRPr="00AB4D89">
        <w:rPr>
          <w:rFonts w:ascii="Cambria" w:hAnsi="Cambria" w:cs="Arial"/>
          <w:bCs/>
          <w:lang w:eastAsia="pl-PL"/>
        </w:rPr>
        <w:t>:</w:t>
      </w:r>
    </w:p>
    <w:p w14:paraId="742FAC00" w14:textId="77777777" w:rsidR="007F7FC6" w:rsidRPr="007F7FC6" w:rsidRDefault="007F7FC6" w:rsidP="000F60A7">
      <w:pPr>
        <w:numPr>
          <w:ilvl w:val="0"/>
          <w:numId w:val="9"/>
        </w:numPr>
        <w:suppressAutoHyphens w:val="0"/>
        <w:ind w:left="993"/>
        <w:jc w:val="both"/>
        <w:rPr>
          <w:color w:val="000000"/>
          <w:lang w:eastAsia="x-none"/>
        </w:rPr>
      </w:pPr>
      <w:r w:rsidRPr="00AB4D89">
        <w:rPr>
          <w:lang w:eastAsia="x-none"/>
        </w:rPr>
        <w:t xml:space="preserve">zwiększenia liczby uczestników międzynarodowej szkoły letniej AMPERE NMR </w:t>
      </w:r>
      <w:r w:rsidRPr="007F7FC6">
        <w:rPr>
          <w:color w:val="000000"/>
          <w:lang w:eastAsia="x-none"/>
        </w:rPr>
        <w:t xml:space="preserve">SCHOOL </w:t>
      </w:r>
      <w:r w:rsidR="000D07EE">
        <w:rPr>
          <w:color w:val="000000"/>
          <w:lang w:eastAsia="x-none"/>
        </w:rPr>
        <w:t>– w takim przypadku istnieje możliwoś</w:t>
      </w:r>
      <w:r w:rsidR="00021EBA" w:rsidRPr="00021EBA">
        <w:rPr>
          <w:color w:val="FF0000"/>
          <w:lang w:eastAsia="x-none"/>
        </w:rPr>
        <w:t>ć</w:t>
      </w:r>
      <w:r w:rsidR="000D07EE">
        <w:rPr>
          <w:color w:val="000000"/>
          <w:lang w:eastAsia="x-none"/>
        </w:rPr>
        <w:t xml:space="preserve"> odpowiedniego zwiększenia łącznej maksymalnej wartości umowy określonej w § 3 ust. </w:t>
      </w:r>
      <w:r w:rsidR="00021EBA">
        <w:rPr>
          <w:color w:val="FF0000"/>
          <w:lang w:eastAsia="x-none"/>
        </w:rPr>
        <w:t>2</w:t>
      </w:r>
      <w:r w:rsidR="000D07EE">
        <w:rPr>
          <w:color w:val="000000"/>
          <w:lang w:eastAsia="x-none"/>
        </w:rPr>
        <w:t xml:space="preserve"> umowy</w:t>
      </w:r>
      <w:r>
        <w:rPr>
          <w:color w:val="000000"/>
          <w:lang w:eastAsia="x-none"/>
        </w:rPr>
        <w:t>,</w:t>
      </w:r>
      <w:r w:rsidR="000D07EE">
        <w:rPr>
          <w:color w:val="000000"/>
          <w:lang w:eastAsia="x-none"/>
        </w:rPr>
        <w:t xml:space="preserve"> z tym zastrzeżeniem, że </w:t>
      </w:r>
      <w:r w:rsidR="00BF080C">
        <w:rPr>
          <w:color w:val="000000"/>
          <w:lang w:eastAsia="x-none"/>
        </w:rPr>
        <w:t>aktualne</w:t>
      </w:r>
      <w:r w:rsidR="00FB12CA">
        <w:rPr>
          <w:color w:val="000000"/>
          <w:lang w:eastAsia="x-none"/>
        </w:rPr>
        <w:t xml:space="preserve"> pozostaną </w:t>
      </w:r>
      <w:r w:rsidR="00BF080C" w:rsidRPr="00E414DF">
        <w:rPr>
          <w:bCs/>
        </w:rPr>
        <w:t>cen</w:t>
      </w:r>
      <w:r w:rsidR="00021EBA">
        <w:rPr>
          <w:bCs/>
          <w:color w:val="FF0000"/>
        </w:rPr>
        <w:t>y</w:t>
      </w:r>
      <w:r w:rsidR="00BF080C" w:rsidRPr="00E414DF">
        <w:rPr>
          <w:bCs/>
        </w:rPr>
        <w:t xml:space="preserve"> jednostkow</w:t>
      </w:r>
      <w:r w:rsidR="00BF080C">
        <w:rPr>
          <w:bCs/>
        </w:rPr>
        <w:t>e</w:t>
      </w:r>
      <w:r w:rsidR="00BF080C" w:rsidRPr="00E414DF">
        <w:rPr>
          <w:bCs/>
        </w:rPr>
        <w:t xml:space="preserve"> wskazan</w:t>
      </w:r>
      <w:r w:rsidR="00BF080C">
        <w:rPr>
          <w:bCs/>
        </w:rPr>
        <w:t>e</w:t>
      </w:r>
      <w:r w:rsidR="00BF080C" w:rsidRPr="00E414DF">
        <w:rPr>
          <w:bCs/>
        </w:rPr>
        <w:t xml:space="preserve"> w</w:t>
      </w:r>
      <w:r w:rsidR="00BF080C">
        <w:rPr>
          <w:bCs/>
        </w:rPr>
        <w:t> </w:t>
      </w:r>
      <w:r w:rsidR="00BF080C" w:rsidRPr="00E414DF">
        <w:rPr>
          <w:bCs/>
        </w:rPr>
        <w:t xml:space="preserve">formularzu ofertowym </w:t>
      </w:r>
      <w:r w:rsidR="00021EBA" w:rsidRPr="00AB4D89">
        <w:rPr>
          <w:bCs/>
        </w:rPr>
        <w:t>W</w:t>
      </w:r>
      <w:r w:rsidR="00BF080C" w:rsidRPr="00E414DF">
        <w:rPr>
          <w:bCs/>
        </w:rPr>
        <w:t>ykonawc</w:t>
      </w:r>
      <w:r w:rsidR="00BF080C">
        <w:rPr>
          <w:bCs/>
        </w:rPr>
        <w:t xml:space="preserve">y, zaś </w:t>
      </w:r>
      <w:r w:rsidR="000D07EE">
        <w:rPr>
          <w:color w:val="000000"/>
          <w:lang w:eastAsia="x-none"/>
        </w:rPr>
        <w:t xml:space="preserve">zwiększenie wartości nie </w:t>
      </w:r>
      <w:r w:rsidR="00BF080C">
        <w:rPr>
          <w:color w:val="000000"/>
          <w:lang w:eastAsia="x-none"/>
        </w:rPr>
        <w:t>będzie</w:t>
      </w:r>
      <w:r w:rsidR="000D07EE">
        <w:rPr>
          <w:color w:val="000000"/>
          <w:lang w:eastAsia="x-none"/>
        </w:rPr>
        <w:t xml:space="preserve"> przekr</w:t>
      </w:r>
      <w:r w:rsidR="00BF080C">
        <w:rPr>
          <w:color w:val="000000"/>
          <w:lang w:eastAsia="x-none"/>
        </w:rPr>
        <w:t>a</w:t>
      </w:r>
      <w:r w:rsidR="000D07EE">
        <w:rPr>
          <w:color w:val="000000"/>
          <w:lang w:eastAsia="x-none"/>
        </w:rPr>
        <w:t>cz</w:t>
      </w:r>
      <w:r w:rsidR="0061002A">
        <w:rPr>
          <w:color w:val="000000"/>
          <w:lang w:eastAsia="x-none"/>
        </w:rPr>
        <w:t>a</w:t>
      </w:r>
      <w:r w:rsidR="000D07EE">
        <w:rPr>
          <w:color w:val="000000"/>
          <w:lang w:eastAsia="x-none"/>
        </w:rPr>
        <w:t>ć 50% pierwotnej łącznej maksymalnej wartości umowy;</w:t>
      </w:r>
    </w:p>
    <w:p w14:paraId="63E67DD9" w14:textId="77777777" w:rsidR="00650883" w:rsidRPr="00650883" w:rsidRDefault="00650883" w:rsidP="000F60A7">
      <w:pPr>
        <w:numPr>
          <w:ilvl w:val="0"/>
          <w:numId w:val="9"/>
        </w:numPr>
        <w:suppressAutoHyphens w:val="0"/>
        <w:ind w:left="993"/>
        <w:jc w:val="both"/>
        <w:rPr>
          <w:color w:val="000000"/>
          <w:lang w:eastAsia="x-none"/>
        </w:rPr>
      </w:pPr>
      <w:r w:rsidRPr="00650883">
        <w:rPr>
          <w:color w:val="000000"/>
          <w:lang w:eastAsia="x-none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</w:t>
      </w:r>
      <w:r w:rsidRPr="00650883">
        <w:rPr>
          <w:color w:val="000000"/>
          <w:lang w:eastAsia="x-none"/>
        </w:rPr>
        <w:lastRenderedPageBreak/>
        <w:t>wysokości ceny netto powiększonej o kwotę VAT, wyliczoną zgodnie ze stawką obowiązującą w dniu wystawienia faktury.</w:t>
      </w:r>
    </w:p>
    <w:p w14:paraId="1C76E5CB" w14:textId="004A9436" w:rsidR="007F7FC6" w:rsidRDefault="007F7FC6" w:rsidP="000F60A7">
      <w:pPr>
        <w:numPr>
          <w:ilvl w:val="0"/>
          <w:numId w:val="9"/>
        </w:numPr>
        <w:suppressAutoHyphens w:val="0"/>
        <w:jc w:val="both"/>
        <w:rPr>
          <w:color w:val="000000"/>
          <w:lang w:eastAsia="x-none"/>
        </w:rPr>
      </w:pPr>
      <w:r w:rsidRPr="007F7FC6">
        <w:rPr>
          <w:color w:val="000000"/>
          <w:lang w:eastAsia="x-none"/>
        </w:rPr>
        <w:t>gdy wskutek okoliczności, których nie można było przewidzieć w chwili zawarcia umowy, konieczn</w:t>
      </w:r>
      <w:r w:rsidR="00016F3E">
        <w:rPr>
          <w:color w:val="000000"/>
          <w:lang w:eastAsia="x-none"/>
        </w:rPr>
        <w:t>a</w:t>
      </w:r>
      <w:r w:rsidRPr="007F7FC6">
        <w:rPr>
          <w:color w:val="000000"/>
          <w:lang w:eastAsia="x-none"/>
        </w:rPr>
        <w:t xml:space="preserve"> będzie </w:t>
      </w:r>
      <w:r w:rsidR="00016F3E">
        <w:rPr>
          <w:color w:val="000000"/>
          <w:lang w:eastAsia="x-none"/>
        </w:rPr>
        <w:t>zmiana</w:t>
      </w:r>
      <w:r w:rsidRPr="007F7FC6">
        <w:rPr>
          <w:color w:val="000000"/>
          <w:lang w:eastAsia="x-none"/>
        </w:rPr>
        <w:t xml:space="preserve"> terminu realizacji przedmiotu umowy, w szczególności</w:t>
      </w:r>
      <w:r w:rsidRPr="007F7FC6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7F7FC6">
        <w:rPr>
          <w:color w:val="000000"/>
          <w:lang w:eastAsia="x-none"/>
        </w:rPr>
        <w:t>wskutek działania siły wyższej</w:t>
      </w:r>
      <w:r>
        <w:rPr>
          <w:color w:val="000000"/>
          <w:lang w:eastAsia="x-none"/>
        </w:rPr>
        <w:t>;</w:t>
      </w:r>
    </w:p>
    <w:p w14:paraId="185A6F2C" w14:textId="77777777" w:rsidR="00C07AB4" w:rsidRPr="00AB4D89" w:rsidRDefault="00021EBA" w:rsidP="000F60A7">
      <w:pPr>
        <w:numPr>
          <w:ilvl w:val="0"/>
          <w:numId w:val="9"/>
        </w:numPr>
        <w:suppressAutoHyphens w:val="0"/>
        <w:jc w:val="both"/>
        <w:rPr>
          <w:lang w:eastAsia="x-none"/>
        </w:rPr>
      </w:pPr>
      <w:r w:rsidRPr="00AB4D89">
        <w:rPr>
          <w:lang w:eastAsia="x-none"/>
        </w:rPr>
        <w:t>gdy</w:t>
      </w:r>
      <w:r>
        <w:rPr>
          <w:color w:val="FF0000"/>
          <w:lang w:eastAsia="x-none"/>
        </w:rPr>
        <w:t xml:space="preserve"> </w:t>
      </w:r>
      <w:r w:rsidR="00C07AB4" w:rsidRPr="00C07AB4">
        <w:rPr>
          <w:color w:val="000000"/>
          <w:lang w:eastAsia="x-none"/>
        </w:rPr>
        <w:t>nastąpi zmiana powszechnie obowiązujących przepisów prawa w zakresie mającym wpływ na realizację Umowy</w:t>
      </w:r>
      <w:r w:rsidRPr="00AB4D89">
        <w:rPr>
          <w:lang w:eastAsia="x-none"/>
        </w:rPr>
        <w:t>, istnieje możliwość zmiany postanowień umowy w tym zakresie, tak by możliwa była prawidłowa realizacja przedmiotu niniejszej umowy</w:t>
      </w:r>
      <w:r w:rsidR="00C07AB4" w:rsidRPr="00AB4D89">
        <w:rPr>
          <w:lang w:eastAsia="x-none"/>
        </w:rPr>
        <w:t>;</w:t>
      </w:r>
    </w:p>
    <w:p w14:paraId="606796F7" w14:textId="77777777" w:rsidR="00650883" w:rsidRPr="00650883" w:rsidRDefault="00650883" w:rsidP="000F60A7">
      <w:pPr>
        <w:numPr>
          <w:ilvl w:val="0"/>
          <w:numId w:val="9"/>
        </w:numPr>
        <w:suppressAutoHyphens w:val="0"/>
        <w:ind w:left="993"/>
        <w:jc w:val="both"/>
        <w:rPr>
          <w:color w:val="000000"/>
          <w:lang w:eastAsia="x-none"/>
        </w:rPr>
      </w:pPr>
      <w:r w:rsidRPr="00650883">
        <w:rPr>
          <w:color w:val="000000"/>
          <w:lang w:eastAsia="x-none"/>
        </w:rPr>
        <w:t xml:space="preserve">w innych przypadkach wskazanych w art. 455 </w:t>
      </w:r>
      <w:proofErr w:type="spellStart"/>
      <w:r w:rsidR="0061002A">
        <w:rPr>
          <w:color w:val="000000"/>
          <w:lang w:eastAsia="x-none"/>
        </w:rPr>
        <w:t>p.z.p</w:t>
      </w:r>
      <w:proofErr w:type="spellEnd"/>
      <w:r w:rsidR="0061002A">
        <w:rPr>
          <w:color w:val="000000"/>
          <w:lang w:eastAsia="x-none"/>
        </w:rPr>
        <w:t>..</w:t>
      </w:r>
    </w:p>
    <w:p w14:paraId="0117737A" w14:textId="77777777" w:rsidR="00650883" w:rsidRPr="00FA62D4" w:rsidRDefault="000D07EE" w:rsidP="000F60A7">
      <w:pPr>
        <w:numPr>
          <w:ilvl w:val="0"/>
          <w:numId w:val="8"/>
        </w:numPr>
        <w:ind w:left="567"/>
        <w:jc w:val="both"/>
      </w:pPr>
      <w:r w:rsidRPr="00FA62D4">
        <w:t>Strony nie są odpowiedzialne za skutki wynikające z działania siły wyższej, na które nie mają wpływu, lecz które utrudniają pełne lub częściowe wypełnienie zobowiązań wymienionych w niniejszej umowie i których nie da się uniknąć nawet w przypadku maksymalnej staranności Stron. Strona, która powołuje się na działanie siły wyższej jest obowiązana wykazać jej wpływ na wykonanie zobowiązań wynikających z niniejszej Umowy</w:t>
      </w:r>
    </w:p>
    <w:p w14:paraId="7BB5B874" w14:textId="77777777" w:rsidR="00F06523" w:rsidRDefault="00F06523" w:rsidP="00650883">
      <w:pPr>
        <w:suppressAutoHyphens w:val="0"/>
        <w:jc w:val="center"/>
        <w:rPr>
          <w:b/>
          <w:bCs/>
          <w:lang w:eastAsia="pl-PL"/>
        </w:rPr>
      </w:pPr>
    </w:p>
    <w:p w14:paraId="05722FA2" w14:textId="77777777" w:rsidR="00650883" w:rsidRPr="00C13228" w:rsidRDefault="00650883" w:rsidP="00650883">
      <w:pPr>
        <w:suppressAutoHyphens w:val="0"/>
        <w:jc w:val="center"/>
        <w:rPr>
          <w:b/>
          <w:bCs/>
          <w:lang w:eastAsia="pl-PL"/>
        </w:rPr>
      </w:pPr>
      <w:r w:rsidRPr="00C13228">
        <w:rPr>
          <w:b/>
          <w:bCs/>
          <w:lang w:eastAsia="pl-PL"/>
        </w:rPr>
        <w:t>§ 8.</w:t>
      </w:r>
    </w:p>
    <w:p w14:paraId="089A11AD" w14:textId="77777777" w:rsidR="00650883" w:rsidRPr="00650883" w:rsidRDefault="00650883" w:rsidP="000F60A7">
      <w:pPr>
        <w:numPr>
          <w:ilvl w:val="0"/>
          <w:numId w:val="7"/>
        </w:numPr>
        <w:suppressAutoHyphens w:val="0"/>
        <w:ind w:left="283" w:hanging="357"/>
        <w:jc w:val="both"/>
      </w:pPr>
      <w:r w:rsidRPr="00650883">
        <w:t xml:space="preserve">Zamawiający na podstawie art. 95 ust. 1 </w:t>
      </w:r>
      <w:proofErr w:type="spellStart"/>
      <w:r w:rsidRPr="00650883">
        <w:t>p.z.p</w:t>
      </w:r>
      <w:proofErr w:type="spellEnd"/>
      <w:r w:rsidRPr="00650883">
        <w:t xml:space="preserve">. wymaga zatrudnienia przez  wykonawcę lub podwykonawcę, na podstawie stosunku pracy, osób wykonujących prace objęte przedmiotem zamówienia w zakresie czynności </w:t>
      </w:r>
      <w:r>
        <w:t xml:space="preserve">związanych </w:t>
      </w:r>
      <w:r w:rsidRPr="00AB4D89">
        <w:t>z</w:t>
      </w:r>
      <w:r w:rsidR="00A4176F" w:rsidRPr="00AB4D89">
        <w:t>e</w:t>
      </w:r>
      <w:r>
        <w:t xml:space="preserve"> świadczeniem usług przygotowywania i podawani</w:t>
      </w:r>
      <w:r w:rsidR="0061002A">
        <w:t>a</w:t>
      </w:r>
      <w:r>
        <w:t xml:space="preserve"> posiłków oraz obsługi hotelowej</w:t>
      </w:r>
      <w:r w:rsidRPr="00650883">
        <w:t xml:space="preserve">, </w:t>
      </w:r>
      <w:r w:rsidRPr="00650883" w:rsidDel="00687077">
        <w:t>jeżeli wykonanie tych czynności polega na wykonywaniu pracy w sposób określony w art. 22 § 1 ustawy z dnia 26 czerwca 1974 r. – Kodeks pracy (tj.</w:t>
      </w:r>
      <w:r w:rsidRPr="00650883">
        <w:t>:</w:t>
      </w:r>
      <w:r w:rsidRPr="00650883" w:rsidDel="00687077">
        <w:t xml:space="preserve"> Dz. U. z </w:t>
      </w:r>
      <w:r w:rsidR="0061002A" w:rsidRPr="00AB4D89">
        <w:t>202</w:t>
      </w:r>
      <w:r w:rsidR="009C5DFC" w:rsidRPr="00AB4D89">
        <w:t>5</w:t>
      </w:r>
      <w:r w:rsidR="0061002A" w:rsidRPr="00AB4D89" w:rsidDel="00687077">
        <w:t xml:space="preserve"> </w:t>
      </w:r>
      <w:r w:rsidRPr="00AB4D89" w:rsidDel="00687077">
        <w:t xml:space="preserve">r. poz. </w:t>
      </w:r>
      <w:r w:rsidR="00913E92" w:rsidRPr="00AB4D89">
        <w:t>277</w:t>
      </w:r>
      <w:r w:rsidRPr="00650883" w:rsidDel="00687077">
        <w:t xml:space="preserve">, z </w:t>
      </w:r>
      <w:proofErr w:type="spellStart"/>
      <w:r w:rsidRPr="00650883" w:rsidDel="00687077">
        <w:t>późn</w:t>
      </w:r>
      <w:proofErr w:type="spellEnd"/>
      <w:r w:rsidRPr="00650883" w:rsidDel="00687077">
        <w:t>. zm. ).</w:t>
      </w:r>
      <w:r w:rsidRPr="00650883">
        <w:t xml:space="preserve"> </w:t>
      </w:r>
      <w:r w:rsidRPr="00650883" w:rsidDel="00687077">
        <w:t xml:space="preserve">Zamawiający nie określa wymiaru etatu na jaki mają być zatrudnieni pracownicy Wykonawcy. </w:t>
      </w:r>
    </w:p>
    <w:p w14:paraId="19A4D9B0" w14:textId="77777777" w:rsidR="00650883" w:rsidRPr="00650883" w:rsidRDefault="00650883" w:rsidP="000F60A7">
      <w:pPr>
        <w:numPr>
          <w:ilvl w:val="0"/>
          <w:numId w:val="7"/>
        </w:numPr>
        <w:suppressAutoHyphens w:val="0"/>
        <w:ind w:left="283" w:hanging="357"/>
        <w:jc w:val="both"/>
      </w:pPr>
      <w:r w:rsidRPr="00650883">
        <w:t xml:space="preserve">W  przypadku  powzięcia  przez  Zamawiającego  informacji  o  naruszeniu  przez  Wykonawcę lub podwykonawcę zobowiązania  dotyczącego  zatrudnienia  osób  wykonujących prace objęte przedmiotem umowy na podstawie stosunku pracy,  Zamawiający  niezwłocznie  zawiadomi  o  tym fakcie  Państwową  Inspekcję  Pracy  celem  podjęcia  przez  nią  stosownego  postępowania wyjaśniającego  w  tej  sprawie.  </w:t>
      </w:r>
    </w:p>
    <w:p w14:paraId="6440057C" w14:textId="77777777" w:rsidR="00650883" w:rsidRPr="00650883" w:rsidRDefault="00650883" w:rsidP="000F60A7">
      <w:pPr>
        <w:numPr>
          <w:ilvl w:val="0"/>
          <w:numId w:val="7"/>
        </w:numPr>
        <w:suppressAutoHyphens w:val="0"/>
        <w:ind w:left="283" w:hanging="357"/>
        <w:jc w:val="both"/>
      </w:pPr>
      <w:r w:rsidRPr="00650883">
        <w:t xml:space="preserve">Wykonawca lub podwykonawca, po podpisaniu umowy, jednak nie później niż w dniu rozpoczęcia wykonywania przedmiotu umowy, przedstawi Zamawiającemu wykaz wszystkich osób, które będą wykonywać prace wskazane w ust. 1 powyżej wraz z oświadczeniem Wykonawcy lub podwykonawcy, że osoby ujęte w wykazie zostały zatrudnione na podstawie stosunku pracy, z wyszczególnieniem na jaki wymiar etatu zostały zatrudnione te poszczególne osoby. W przeciwnym wypadku Wykonawcy naliczona zostanie kara umowna zgodnie z § </w:t>
      </w:r>
      <w:r w:rsidR="00F06523">
        <w:t>4</w:t>
      </w:r>
      <w:r w:rsidR="00F06523" w:rsidRPr="00650883">
        <w:t xml:space="preserve"> </w:t>
      </w:r>
      <w:r w:rsidRPr="00650883">
        <w:t xml:space="preserve">ust. 1 lit. </w:t>
      </w:r>
      <w:r w:rsidR="00F06523">
        <w:t>c</w:t>
      </w:r>
      <w:r w:rsidRPr="00650883">
        <w:t xml:space="preserve">) oraz może to stanowić podstawę rozwiązania umowy przez Zamawiającego ze skutkiem natychmiastowym, z przyczyn leżących po stronie Wykonawcy, z zastrzeżeniem uprawnień wynikających z postanowień § </w:t>
      </w:r>
      <w:r w:rsidR="00F06523">
        <w:t>4</w:t>
      </w:r>
      <w:r w:rsidR="00F06523" w:rsidRPr="00650883">
        <w:t xml:space="preserve"> </w:t>
      </w:r>
      <w:r w:rsidRPr="00650883">
        <w:t xml:space="preserve">ust. 1 lit. </w:t>
      </w:r>
      <w:r w:rsidR="00F06523">
        <w:t>c</w:t>
      </w:r>
      <w:r w:rsidRPr="00650883">
        <w:t>) umowy.</w:t>
      </w:r>
    </w:p>
    <w:p w14:paraId="071F4A01" w14:textId="77777777" w:rsidR="00650883" w:rsidRPr="00650883" w:rsidRDefault="00650883" w:rsidP="000F60A7">
      <w:pPr>
        <w:numPr>
          <w:ilvl w:val="0"/>
          <w:numId w:val="7"/>
        </w:numPr>
        <w:suppressAutoHyphens w:val="0"/>
        <w:ind w:left="283" w:hanging="357"/>
        <w:jc w:val="both"/>
      </w:pPr>
      <w:r w:rsidRPr="00650883">
        <w:t xml:space="preserve">Wykonawca lub podwykonawca, na każde wezwanie Zamawiającego zobowiązuje się w ciągu 48 h po otrzymaniu pisemnego wezwania od Zamawiającego przedstawić Zamawiającemu bieżące dokumenty  wskazane w ust. 3, względnie inne wskazane przez Zamawiającego dokumenty niezbędne do weryfikacji zatrudnienia na podstawie stosunku pracy, w szczególności imię, nazwisko pracownika, datę zawarcia umowy o pracę, rodzaj umowy o pracę oraz zakres obowiązków pracownika. W przeciwnym wypadku naliczona zostanie Wykonawcy kara umowna zgodnie z § </w:t>
      </w:r>
      <w:r w:rsidR="00F06523">
        <w:t>4</w:t>
      </w:r>
      <w:r w:rsidR="00F06523" w:rsidRPr="00650883">
        <w:t xml:space="preserve"> </w:t>
      </w:r>
      <w:r w:rsidRPr="00650883">
        <w:t xml:space="preserve">ust. 1 lit. </w:t>
      </w:r>
      <w:r w:rsidR="00F06523">
        <w:t>c</w:t>
      </w:r>
      <w:r w:rsidRPr="00650883">
        <w:t>) oraz może to stanowić podstawę rozwiązania umowy przez Zamawiającego ze skutkiem natychmiastowym z przyczyn leżących po stronie Wykonawcy.</w:t>
      </w:r>
    </w:p>
    <w:p w14:paraId="5666C7AD" w14:textId="77777777" w:rsidR="00650883" w:rsidRPr="00650883" w:rsidRDefault="00650883" w:rsidP="000F60A7">
      <w:pPr>
        <w:numPr>
          <w:ilvl w:val="0"/>
          <w:numId w:val="7"/>
        </w:numPr>
        <w:suppressAutoHyphens w:val="0"/>
        <w:spacing w:after="160" w:line="259" w:lineRule="auto"/>
        <w:ind w:left="284"/>
        <w:jc w:val="both"/>
      </w:pPr>
      <w:r w:rsidRPr="00650883">
        <w:t xml:space="preserve">Wykonawca lub podwykonawca zobowiązuje się do pisemnego poinformowania Zamawiającego o każdorazowej zmianie osoby wykonującej prace wskazane w ust. 1 </w:t>
      </w:r>
      <w:r w:rsidRPr="00650883">
        <w:lastRenderedPageBreak/>
        <w:t xml:space="preserve">powyżej, najpóźniej w momencie podjęcia pracy przez tę osobę i przedłożenia dokumentów jak w ust. 3, dotyczących tych osób nie później niż w terminie 3 dni roboczych od dokonania przedmiotowej zmiany. Za dni robocze uważane są dni pracy Zamawiającego. W przeciwnym wypadku Wykonawcy naliczona zostanie kara umowna zgodnie z § </w:t>
      </w:r>
      <w:r w:rsidR="00F06523">
        <w:t>4</w:t>
      </w:r>
      <w:r w:rsidR="00F06523" w:rsidRPr="00650883">
        <w:t xml:space="preserve"> </w:t>
      </w:r>
      <w:r w:rsidRPr="00650883">
        <w:t xml:space="preserve">ust. 1 lit. </w:t>
      </w:r>
      <w:r w:rsidR="00F06523">
        <w:t>c</w:t>
      </w:r>
      <w:r w:rsidRPr="00650883">
        <w:t>) oraz może to stanowić podstawę rozwiązania umowy przez Zamawiającego ze skutkiem natychmiastowym, z przyczyn leżących po stronie Wykonawcy.</w:t>
      </w:r>
    </w:p>
    <w:p w14:paraId="40072458" w14:textId="77777777" w:rsidR="00D22CDC" w:rsidRPr="00E414DF" w:rsidRDefault="00477B18" w:rsidP="00E414DF">
      <w:pPr>
        <w:tabs>
          <w:tab w:val="left" w:pos="426"/>
        </w:tabs>
        <w:suppressAutoHyphens w:val="0"/>
        <w:jc w:val="center"/>
        <w:rPr>
          <w:b/>
        </w:rPr>
      </w:pPr>
      <w:r w:rsidRPr="00E414DF">
        <w:rPr>
          <w:b/>
        </w:rPr>
        <w:t>§</w:t>
      </w:r>
      <w:r w:rsidR="00C13228">
        <w:rPr>
          <w:b/>
        </w:rPr>
        <w:t xml:space="preserve"> 9</w:t>
      </w:r>
    </w:p>
    <w:p w14:paraId="6D0A1E68" w14:textId="77777777" w:rsidR="00390750" w:rsidRPr="00AB4D89" w:rsidRDefault="00390750" w:rsidP="00E414DF">
      <w:pPr>
        <w:suppressAutoHyphens w:val="0"/>
        <w:jc w:val="both"/>
        <w:rPr>
          <w:rFonts w:eastAsia="Arial Narrow"/>
        </w:rPr>
      </w:pPr>
      <w:r w:rsidRPr="00E414DF">
        <w:rPr>
          <w:rFonts w:eastAsia="Arial Narrow"/>
        </w:rPr>
        <w:t>W sprawach nieuregulowanych niniejszą umową obowiązują przepisy Kodeksu cywilnego</w:t>
      </w:r>
      <w:r w:rsidR="00FD7068">
        <w:rPr>
          <w:rFonts w:eastAsia="Arial Narrow"/>
          <w:color w:val="FF0000"/>
        </w:rPr>
        <w:t xml:space="preserve">, </w:t>
      </w:r>
      <w:r w:rsidR="00FD7068" w:rsidRPr="00AB4D89">
        <w:rPr>
          <w:rFonts w:eastAsia="Arial Narrow"/>
        </w:rPr>
        <w:t>jeżeli</w:t>
      </w:r>
      <w:r w:rsidR="005021A5" w:rsidRPr="00AB4D89">
        <w:rPr>
          <w:rFonts w:eastAsia="Arial Narrow"/>
        </w:rPr>
        <w:t xml:space="preserve"> przepisy</w:t>
      </w:r>
      <w:r w:rsidR="00FD7068" w:rsidRPr="00AB4D89">
        <w:rPr>
          <w:rFonts w:eastAsia="Arial Narrow"/>
        </w:rPr>
        <w:t xml:space="preserve"> </w:t>
      </w:r>
      <w:r w:rsidRPr="00AB4D89">
        <w:rPr>
          <w:rFonts w:eastAsia="Arial Narrow"/>
        </w:rPr>
        <w:t>ustaw</w:t>
      </w:r>
      <w:r w:rsidR="005021A5" w:rsidRPr="00AB4D89">
        <w:rPr>
          <w:rFonts w:eastAsia="Arial Narrow"/>
        </w:rPr>
        <w:t>y</w:t>
      </w:r>
      <w:r w:rsidRPr="00AB4D89">
        <w:rPr>
          <w:rFonts w:eastAsia="Arial Narrow"/>
        </w:rPr>
        <w:t xml:space="preserve"> Prawo zamówień publicznych</w:t>
      </w:r>
      <w:r w:rsidR="00FD7068" w:rsidRPr="00AB4D89">
        <w:rPr>
          <w:rFonts w:eastAsia="Arial Narrow"/>
        </w:rPr>
        <w:t xml:space="preserve"> nie stanowi</w:t>
      </w:r>
      <w:r w:rsidR="005021A5" w:rsidRPr="00AB4D89">
        <w:rPr>
          <w:rFonts w:eastAsia="Arial Narrow"/>
        </w:rPr>
        <w:t>ą</w:t>
      </w:r>
      <w:r w:rsidR="00FD7068" w:rsidRPr="00AB4D89">
        <w:rPr>
          <w:rFonts w:eastAsia="Arial Narrow"/>
        </w:rPr>
        <w:t xml:space="preserve"> inaczej</w:t>
      </w:r>
      <w:r w:rsidR="005021A5" w:rsidRPr="00AB4D89">
        <w:rPr>
          <w:rFonts w:eastAsia="Arial Narrow"/>
        </w:rPr>
        <w:t>.</w:t>
      </w:r>
    </w:p>
    <w:p w14:paraId="383D5ED6" w14:textId="77777777" w:rsidR="00D22CDC" w:rsidRPr="00AB4D89" w:rsidRDefault="00D22CDC" w:rsidP="00E414DF">
      <w:pPr>
        <w:jc w:val="both"/>
      </w:pPr>
    </w:p>
    <w:p w14:paraId="256C16AE" w14:textId="77777777" w:rsidR="002B1F97" w:rsidRPr="00AB4D89" w:rsidRDefault="002B1F97" w:rsidP="00E414DF">
      <w:pPr>
        <w:jc w:val="center"/>
        <w:rPr>
          <w:b/>
        </w:rPr>
      </w:pPr>
      <w:r w:rsidRPr="00AB4D89">
        <w:rPr>
          <w:b/>
        </w:rPr>
        <w:t xml:space="preserve">§ </w:t>
      </w:r>
      <w:r w:rsidR="00C13228" w:rsidRPr="00AB4D89">
        <w:rPr>
          <w:b/>
        </w:rPr>
        <w:t>10</w:t>
      </w:r>
    </w:p>
    <w:p w14:paraId="3EAECA02" w14:textId="77777777" w:rsidR="001B016D" w:rsidRPr="00E414DF" w:rsidRDefault="001B016D" w:rsidP="00E414DF">
      <w:pPr>
        <w:suppressAutoHyphens w:val="0"/>
        <w:jc w:val="both"/>
        <w:rPr>
          <w:lang w:eastAsia="pl-PL"/>
        </w:rPr>
      </w:pPr>
      <w:r w:rsidRPr="00AB4D89">
        <w:rPr>
          <w:lang w:eastAsia="pl-PL"/>
        </w:rPr>
        <w:t>Spory</w:t>
      </w:r>
      <w:r w:rsidR="005021A5" w:rsidRPr="00AB4D89">
        <w:rPr>
          <w:lang w:eastAsia="pl-PL"/>
        </w:rPr>
        <w:t xml:space="preserve"> wynikające z niniejszej umowy lub w związku z nią</w:t>
      </w:r>
      <w:r w:rsidRPr="00AB4D89">
        <w:rPr>
          <w:lang w:eastAsia="pl-PL"/>
        </w:rPr>
        <w:t xml:space="preserve">, które nie zostaną rozstrzygnięte polubownie, strony przekażą do rozstrzygnięcia przez sąd </w:t>
      </w:r>
      <w:r w:rsidR="005021A5" w:rsidRPr="00AB4D89">
        <w:rPr>
          <w:lang w:eastAsia="pl-PL"/>
        </w:rPr>
        <w:t xml:space="preserve">powszechny </w:t>
      </w:r>
      <w:r w:rsidRPr="00E414DF">
        <w:rPr>
          <w:lang w:eastAsia="pl-PL"/>
        </w:rPr>
        <w:t>miejscowo i rzeczowo właściwy według siedziby Zamawiającego.</w:t>
      </w:r>
    </w:p>
    <w:p w14:paraId="52887C6D" w14:textId="77777777" w:rsidR="001B016D" w:rsidRPr="00E414DF" w:rsidRDefault="001B016D" w:rsidP="00E414DF">
      <w:pPr>
        <w:suppressAutoHyphens w:val="0"/>
        <w:jc w:val="both"/>
        <w:rPr>
          <w:lang w:eastAsia="pl-PL"/>
        </w:rPr>
      </w:pPr>
    </w:p>
    <w:p w14:paraId="591A494C" w14:textId="77777777" w:rsidR="001B016D" w:rsidRPr="00E414DF" w:rsidRDefault="000617CF" w:rsidP="00E414DF">
      <w:pPr>
        <w:suppressAutoHyphens w:val="0"/>
        <w:jc w:val="center"/>
        <w:rPr>
          <w:b/>
          <w:lang w:eastAsia="pl-PL"/>
        </w:rPr>
      </w:pPr>
      <w:r w:rsidRPr="00E414DF">
        <w:rPr>
          <w:b/>
          <w:lang w:eastAsia="pl-PL"/>
        </w:rPr>
        <w:t>§</w:t>
      </w:r>
      <w:r w:rsidR="00C13228">
        <w:rPr>
          <w:b/>
          <w:lang w:eastAsia="pl-PL"/>
        </w:rPr>
        <w:t xml:space="preserve"> 11</w:t>
      </w:r>
    </w:p>
    <w:p w14:paraId="607AD16F" w14:textId="77777777" w:rsidR="00CB2365" w:rsidRPr="00CB2365" w:rsidRDefault="00CB2365" w:rsidP="00CB2365">
      <w:pPr>
        <w:suppressAutoHyphens w:val="0"/>
        <w:jc w:val="both"/>
        <w:rPr>
          <w:bCs/>
          <w:iCs/>
          <w:lang w:eastAsia="pl-PL"/>
        </w:rPr>
      </w:pPr>
      <w:r w:rsidRPr="00CB2365">
        <w:rPr>
          <w:bCs/>
          <w:lang w:eastAsia="pl-PL"/>
        </w:rPr>
        <w:t xml:space="preserve">Umowę sporządzono w dwóch jednobrzmiących egzemplarzach, po jednym dla każdej ze Stron. / </w:t>
      </w:r>
      <w:r w:rsidRPr="00CB2365">
        <w:rPr>
          <w:bCs/>
          <w:iCs/>
          <w:lang w:eastAsia="pl-PL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CB2365">
        <w:rPr>
          <w:bCs/>
          <w:i/>
          <w:iCs/>
          <w:lang w:eastAsia="pl-PL"/>
        </w:rPr>
        <w:t>(niepotrzebne skreślić)</w:t>
      </w:r>
      <w:r w:rsidRPr="00CB2365">
        <w:rPr>
          <w:bCs/>
          <w:iCs/>
          <w:lang w:eastAsia="pl-PL"/>
        </w:rPr>
        <w:t>.</w:t>
      </w:r>
    </w:p>
    <w:p w14:paraId="62C16D95" w14:textId="77777777" w:rsidR="001B016D" w:rsidRPr="00E414DF" w:rsidRDefault="001B016D" w:rsidP="00E414DF">
      <w:pPr>
        <w:suppressAutoHyphens w:val="0"/>
        <w:jc w:val="both"/>
        <w:rPr>
          <w:bCs/>
          <w:lang w:eastAsia="pl-PL"/>
        </w:rPr>
      </w:pPr>
    </w:p>
    <w:p w14:paraId="3195DA4D" w14:textId="77777777" w:rsidR="001B016D" w:rsidRPr="00E414DF" w:rsidRDefault="000617CF" w:rsidP="00E414DF">
      <w:pPr>
        <w:suppressAutoHyphens w:val="0"/>
        <w:jc w:val="center"/>
        <w:rPr>
          <w:b/>
          <w:bCs/>
          <w:lang w:eastAsia="pl-PL"/>
        </w:rPr>
      </w:pPr>
      <w:r w:rsidRPr="00E414DF">
        <w:rPr>
          <w:b/>
          <w:bCs/>
          <w:lang w:eastAsia="pl-PL"/>
        </w:rPr>
        <w:t>§ 1</w:t>
      </w:r>
      <w:r w:rsidR="00C13228">
        <w:rPr>
          <w:b/>
          <w:bCs/>
          <w:lang w:eastAsia="pl-PL"/>
        </w:rPr>
        <w:t>2</w:t>
      </w:r>
    </w:p>
    <w:p w14:paraId="5CE48866" w14:textId="77777777" w:rsidR="001B016D" w:rsidRPr="00E414DF" w:rsidRDefault="001B016D" w:rsidP="00E414DF">
      <w:pPr>
        <w:suppressAutoHyphens w:val="0"/>
        <w:jc w:val="both"/>
        <w:rPr>
          <w:bCs/>
          <w:lang w:eastAsia="pl-PL"/>
        </w:rPr>
      </w:pPr>
      <w:r w:rsidRPr="00E414DF">
        <w:rPr>
          <w:bCs/>
          <w:lang w:eastAsia="pl-PL"/>
        </w:rPr>
        <w:t>Integralną część niniejszej umowy stanowią załączniki:</w:t>
      </w:r>
    </w:p>
    <w:p w14:paraId="46519562" w14:textId="77777777" w:rsidR="00D22CDC" w:rsidRPr="00E414DF" w:rsidRDefault="002B1F97" w:rsidP="00E414DF">
      <w:pPr>
        <w:jc w:val="both"/>
      </w:pPr>
      <w:r w:rsidRPr="00E414DF">
        <w:t>Załącznik 1 –</w:t>
      </w:r>
      <w:r w:rsidR="006B73FC">
        <w:t xml:space="preserve"> </w:t>
      </w:r>
      <w:r w:rsidRPr="00E414DF">
        <w:t>oferta wykonawcy</w:t>
      </w:r>
    </w:p>
    <w:p w14:paraId="42DCB2C2" w14:textId="77777777" w:rsidR="00ED227F" w:rsidRPr="00E414DF" w:rsidRDefault="00ED227F" w:rsidP="00E414DF">
      <w:pPr>
        <w:jc w:val="both"/>
      </w:pPr>
      <w:r w:rsidRPr="00E414DF">
        <w:t>Załącznik 2 – opis przedmiotu umowy</w:t>
      </w:r>
      <w:r w:rsidR="00C81495" w:rsidRPr="00E414DF">
        <w:t>.</w:t>
      </w:r>
    </w:p>
    <w:p w14:paraId="27C2945F" w14:textId="77777777" w:rsidR="00ED227F" w:rsidRPr="00E414DF" w:rsidRDefault="00ED227F" w:rsidP="00E414DF">
      <w:pPr>
        <w:jc w:val="both"/>
      </w:pPr>
    </w:p>
    <w:p w14:paraId="6EC2B675" w14:textId="77777777" w:rsidR="002B1F97" w:rsidRPr="00E414DF" w:rsidRDefault="00D22CDC" w:rsidP="00E414DF">
      <w:pPr>
        <w:tabs>
          <w:tab w:val="left" w:pos="6521"/>
        </w:tabs>
        <w:rPr>
          <w:rFonts w:eastAsia="Arial Narrow"/>
          <w:b/>
        </w:rPr>
      </w:pPr>
      <w:r w:rsidRPr="00E414DF">
        <w:rPr>
          <w:rFonts w:eastAsia="Arial Narrow"/>
        </w:rPr>
        <w:t xml:space="preserve">     </w:t>
      </w:r>
      <w:r w:rsidRPr="00E414DF">
        <w:rPr>
          <w:rFonts w:eastAsia="Arial Narrow"/>
          <w:b/>
        </w:rPr>
        <w:t xml:space="preserve">    </w:t>
      </w:r>
    </w:p>
    <w:p w14:paraId="3EDE9E51" w14:textId="77777777" w:rsidR="006F3A8D" w:rsidRPr="002466C1" w:rsidRDefault="00D22CDC" w:rsidP="002466C1">
      <w:pPr>
        <w:tabs>
          <w:tab w:val="left" w:pos="6521"/>
        </w:tabs>
        <w:jc w:val="center"/>
        <w:rPr>
          <w:b/>
        </w:rPr>
      </w:pPr>
      <w:r w:rsidRPr="00E414DF">
        <w:rPr>
          <w:b/>
        </w:rPr>
        <w:t xml:space="preserve">Zamawiający  </w:t>
      </w:r>
      <w:r w:rsidRPr="00E414DF">
        <w:rPr>
          <w:b/>
        </w:rPr>
        <w:tab/>
      </w:r>
      <w:r w:rsidR="004424CE" w:rsidRPr="00E414DF">
        <w:rPr>
          <w:b/>
        </w:rPr>
        <w:t xml:space="preserve">      </w:t>
      </w:r>
      <w:r w:rsidRPr="00E414DF">
        <w:rPr>
          <w:b/>
        </w:rPr>
        <w:t>Wykonawca</w:t>
      </w:r>
    </w:p>
    <w:sectPr w:rsidR="006F3A8D" w:rsidRPr="002466C1" w:rsidSect="00DB5797">
      <w:headerReference w:type="default" r:id="rId10"/>
      <w:footerReference w:type="default" r:id="rId11"/>
      <w:pgSz w:w="11906" w:h="16838"/>
      <w:pgMar w:top="1135" w:right="1418" w:bottom="1418" w:left="1418" w:header="708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4037C" w14:textId="77777777" w:rsidR="00D635BC" w:rsidRDefault="00D635BC">
      <w:r>
        <w:separator/>
      </w:r>
    </w:p>
  </w:endnote>
  <w:endnote w:type="continuationSeparator" w:id="0">
    <w:p w14:paraId="38EF6757" w14:textId="77777777" w:rsidR="00D635BC" w:rsidRDefault="00D63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15B1A" w14:textId="2ECF2F6F" w:rsidR="006F3A8D" w:rsidRDefault="000E1F22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2473AB0" wp14:editId="7FBDC8D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62890" cy="170815"/>
              <wp:effectExtent l="5080" t="635" r="8255" b="0"/>
              <wp:wrapSquare wrapText="largest"/>
              <wp:docPr id="199680457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32A95" w14:textId="77777777" w:rsidR="006F3A8D" w:rsidRDefault="006F3A8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607633">
                            <w:rPr>
                              <w:rStyle w:val="Numerstrony"/>
                              <w:noProof/>
                            </w:rPr>
                            <w:t>6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473AB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0.7pt;height:13.4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" stroked="f">
              <v:fill opacity="0"/>
              <v:textbox inset="0,0,0,0">
                <w:txbxContent>
                  <w:p w14:paraId="51A32A95" w14:textId="77777777" w:rsidR="006F3A8D" w:rsidRDefault="006F3A8D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607633">
                      <w:rPr>
                        <w:rStyle w:val="Numerstrony"/>
                        <w:noProof/>
                      </w:rPr>
                      <w:t>6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FC953" w14:textId="77777777" w:rsidR="00D635BC" w:rsidRDefault="00D635BC">
      <w:r>
        <w:separator/>
      </w:r>
    </w:p>
  </w:footnote>
  <w:footnote w:type="continuationSeparator" w:id="0">
    <w:p w14:paraId="6780EE51" w14:textId="77777777" w:rsidR="00D635BC" w:rsidRDefault="00D63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FAFB5" w14:textId="77777777" w:rsidR="00796146" w:rsidRPr="00E414DF" w:rsidRDefault="00796146">
    <w:pPr>
      <w:pStyle w:val="Nagwek"/>
    </w:pPr>
    <w:r w:rsidRPr="00E414DF">
      <w:t>Znak Sprawy: ZP</w:t>
    </w:r>
    <w:r w:rsidR="006F4D9A">
      <w:t>3</w:t>
    </w:r>
    <w:r w:rsidRPr="00E414DF">
      <w:t>/</w:t>
    </w:r>
    <w:r w:rsidR="004F53A9">
      <w:t>8222/26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color w:val="00000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43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0000005"/>
    <w:multiLevelType w:val="multi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000000"/>
        <w:shd w:val="clear" w:color="auto" w:fill="00FF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000000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00000007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6" w15:restartNumberingAfterBreak="0">
    <w:nsid w:val="00000008"/>
    <w:multiLevelType w:val="multilevel"/>
    <w:tmpl w:val="000000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single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8" w15:restartNumberingAfterBreak="0">
    <w:nsid w:val="0000000A"/>
    <w:multiLevelType w:val="multilevel"/>
    <w:tmpl w:val="0000000A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C231EC"/>
    <w:multiLevelType w:val="hybridMultilevel"/>
    <w:tmpl w:val="57060B7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FE736B5"/>
    <w:multiLevelType w:val="multilevel"/>
    <w:tmpl w:val="0BAC4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12C5E9E"/>
    <w:multiLevelType w:val="hybridMultilevel"/>
    <w:tmpl w:val="202473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6221744"/>
    <w:multiLevelType w:val="hybridMultilevel"/>
    <w:tmpl w:val="868C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87099"/>
    <w:multiLevelType w:val="hybridMultilevel"/>
    <w:tmpl w:val="D1041B48"/>
    <w:lvl w:ilvl="0" w:tplc="04150019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83DA0"/>
    <w:multiLevelType w:val="hybridMultilevel"/>
    <w:tmpl w:val="46B29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B28A5"/>
    <w:multiLevelType w:val="hybridMultilevel"/>
    <w:tmpl w:val="B3C8A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658E451B"/>
    <w:multiLevelType w:val="hybridMultilevel"/>
    <w:tmpl w:val="D32A7B0A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748115733">
    <w:abstractNumId w:val="0"/>
  </w:num>
  <w:num w:numId="2" w16cid:durableId="210648896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9821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100914">
    <w:abstractNumId w:val="22"/>
    <w:lvlOverride w:ilvl="0">
      <w:startOverride w:val="1"/>
    </w:lvlOverride>
  </w:num>
  <w:num w:numId="5" w16cid:durableId="2001419345">
    <w:abstractNumId w:val="19"/>
    <w:lvlOverride w:ilvl="0">
      <w:startOverride w:val="1"/>
    </w:lvlOverride>
  </w:num>
  <w:num w:numId="6" w16cid:durableId="942499415">
    <w:abstractNumId w:val="13"/>
  </w:num>
  <w:num w:numId="7" w16cid:durableId="1372193792">
    <w:abstractNumId w:val="14"/>
  </w:num>
  <w:num w:numId="8" w16cid:durableId="719138177">
    <w:abstractNumId w:val="17"/>
  </w:num>
  <w:num w:numId="9" w16cid:durableId="1718164717">
    <w:abstractNumId w:val="10"/>
  </w:num>
  <w:num w:numId="10" w16cid:durableId="1495563948">
    <w:abstractNumId w:val="18"/>
  </w:num>
  <w:num w:numId="11" w16cid:durableId="1453863548">
    <w:abstractNumId w:val="15"/>
  </w:num>
  <w:num w:numId="12" w16cid:durableId="1951663923">
    <w:abstractNumId w:val="16"/>
  </w:num>
  <w:num w:numId="13" w16cid:durableId="1377504947">
    <w:abstractNumId w:val="12"/>
  </w:num>
  <w:num w:numId="14" w16cid:durableId="568687901">
    <w:abstractNumId w:val="9"/>
  </w:num>
  <w:num w:numId="15" w16cid:durableId="336736850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ADD"/>
    <w:rsid w:val="00013FB5"/>
    <w:rsid w:val="00016F3E"/>
    <w:rsid w:val="00020D14"/>
    <w:rsid w:val="00021EBA"/>
    <w:rsid w:val="0003460E"/>
    <w:rsid w:val="00034C30"/>
    <w:rsid w:val="0004268C"/>
    <w:rsid w:val="000433B8"/>
    <w:rsid w:val="000617CF"/>
    <w:rsid w:val="00064F23"/>
    <w:rsid w:val="0009199D"/>
    <w:rsid w:val="00093CE2"/>
    <w:rsid w:val="000C4ADD"/>
    <w:rsid w:val="000D07EE"/>
    <w:rsid w:val="000D5D8D"/>
    <w:rsid w:val="000D799A"/>
    <w:rsid w:val="000E1F22"/>
    <w:rsid w:val="000F60A7"/>
    <w:rsid w:val="00102DF4"/>
    <w:rsid w:val="00130111"/>
    <w:rsid w:val="00136145"/>
    <w:rsid w:val="0013759A"/>
    <w:rsid w:val="00147317"/>
    <w:rsid w:val="00171083"/>
    <w:rsid w:val="00185D2F"/>
    <w:rsid w:val="001B016D"/>
    <w:rsid w:val="001B3196"/>
    <w:rsid w:val="001C6DA5"/>
    <w:rsid w:val="001D4A44"/>
    <w:rsid w:val="001E677E"/>
    <w:rsid w:val="002070E8"/>
    <w:rsid w:val="00236A75"/>
    <w:rsid w:val="00241781"/>
    <w:rsid w:val="00244C16"/>
    <w:rsid w:val="002466C1"/>
    <w:rsid w:val="0026729D"/>
    <w:rsid w:val="00271000"/>
    <w:rsid w:val="00283DC5"/>
    <w:rsid w:val="002B19E7"/>
    <w:rsid w:val="002B1F97"/>
    <w:rsid w:val="002C2F94"/>
    <w:rsid w:val="00301639"/>
    <w:rsid w:val="00390750"/>
    <w:rsid w:val="00395609"/>
    <w:rsid w:val="003C4EFC"/>
    <w:rsid w:val="003C5EBA"/>
    <w:rsid w:val="003F52DA"/>
    <w:rsid w:val="004029E1"/>
    <w:rsid w:val="004259D2"/>
    <w:rsid w:val="004424CE"/>
    <w:rsid w:val="00470C71"/>
    <w:rsid w:val="00477B18"/>
    <w:rsid w:val="00482E50"/>
    <w:rsid w:val="0048347B"/>
    <w:rsid w:val="00495130"/>
    <w:rsid w:val="004D5CA9"/>
    <w:rsid w:val="004E2F7E"/>
    <w:rsid w:val="004E49E0"/>
    <w:rsid w:val="004F1BA9"/>
    <w:rsid w:val="004F45FE"/>
    <w:rsid w:val="004F53A9"/>
    <w:rsid w:val="005021A5"/>
    <w:rsid w:val="00511265"/>
    <w:rsid w:val="005166A6"/>
    <w:rsid w:val="0053469B"/>
    <w:rsid w:val="0056385B"/>
    <w:rsid w:val="00566674"/>
    <w:rsid w:val="005C3543"/>
    <w:rsid w:val="005C429F"/>
    <w:rsid w:val="005E19F2"/>
    <w:rsid w:val="005E342D"/>
    <w:rsid w:val="005F6123"/>
    <w:rsid w:val="00607633"/>
    <w:rsid w:val="0061002A"/>
    <w:rsid w:val="0063629F"/>
    <w:rsid w:val="00650883"/>
    <w:rsid w:val="006757A2"/>
    <w:rsid w:val="00676654"/>
    <w:rsid w:val="006775A2"/>
    <w:rsid w:val="00686D7F"/>
    <w:rsid w:val="006B5B14"/>
    <w:rsid w:val="006B73FC"/>
    <w:rsid w:val="006D073F"/>
    <w:rsid w:val="006D5038"/>
    <w:rsid w:val="006F0052"/>
    <w:rsid w:val="006F3A8D"/>
    <w:rsid w:val="006F4D9A"/>
    <w:rsid w:val="00725BFE"/>
    <w:rsid w:val="00751370"/>
    <w:rsid w:val="00753EF2"/>
    <w:rsid w:val="00757801"/>
    <w:rsid w:val="00766156"/>
    <w:rsid w:val="007903DD"/>
    <w:rsid w:val="00796146"/>
    <w:rsid w:val="007A286E"/>
    <w:rsid w:val="007A61C1"/>
    <w:rsid w:val="007A75FE"/>
    <w:rsid w:val="007B2B6D"/>
    <w:rsid w:val="007E1C87"/>
    <w:rsid w:val="007F4F50"/>
    <w:rsid w:val="007F7FC6"/>
    <w:rsid w:val="00806324"/>
    <w:rsid w:val="00821667"/>
    <w:rsid w:val="00825604"/>
    <w:rsid w:val="00826138"/>
    <w:rsid w:val="00835965"/>
    <w:rsid w:val="008575A7"/>
    <w:rsid w:val="00875B00"/>
    <w:rsid w:val="008843BC"/>
    <w:rsid w:val="008B26DC"/>
    <w:rsid w:val="008B562E"/>
    <w:rsid w:val="008D30B4"/>
    <w:rsid w:val="008F12C0"/>
    <w:rsid w:val="008F38D1"/>
    <w:rsid w:val="009115ED"/>
    <w:rsid w:val="00913E92"/>
    <w:rsid w:val="00926D0D"/>
    <w:rsid w:val="009357BB"/>
    <w:rsid w:val="0094620C"/>
    <w:rsid w:val="00952CA0"/>
    <w:rsid w:val="00956B1F"/>
    <w:rsid w:val="00984DF3"/>
    <w:rsid w:val="00992430"/>
    <w:rsid w:val="0099620E"/>
    <w:rsid w:val="009B781A"/>
    <w:rsid w:val="009C5DFC"/>
    <w:rsid w:val="009E053F"/>
    <w:rsid w:val="009E3D64"/>
    <w:rsid w:val="009E483A"/>
    <w:rsid w:val="009F58E8"/>
    <w:rsid w:val="00A11A87"/>
    <w:rsid w:val="00A36E41"/>
    <w:rsid w:val="00A4176F"/>
    <w:rsid w:val="00A476C4"/>
    <w:rsid w:val="00A8340F"/>
    <w:rsid w:val="00AA1209"/>
    <w:rsid w:val="00AA2223"/>
    <w:rsid w:val="00AA4253"/>
    <w:rsid w:val="00AB1686"/>
    <w:rsid w:val="00AB2656"/>
    <w:rsid w:val="00AB4D89"/>
    <w:rsid w:val="00AB5CEE"/>
    <w:rsid w:val="00AF6DD5"/>
    <w:rsid w:val="00B0589B"/>
    <w:rsid w:val="00B61082"/>
    <w:rsid w:val="00B70147"/>
    <w:rsid w:val="00B70226"/>
    <w:rsid w:val="00B77806"/>
    <w:rsid w:val="00B90684"/>
    <w:rsid w:val="00B90ADD"/>
    <w:rsid w:val="00BA2780"/>
    <w:rsid w:val="00BA5D49"/>
    <w:rsid w:val="00BC4A60"/>
    <w:rsid w:val="00BE2C72"/>
    <w:rsid w:val="00BE7ACB"/>
    <w:rsid w:val="00BF080C"/>
    <w:rsid w:val="00BF0CC3"/>
    <w:rsid w:val="00C01F07"/>
    <w:rsid w:val="00C045AE"/>
    <w:rsid w:val="00C064C1"/>
    <w:rsid w:val="00C07AB4"/>
    <w:rsid w:val="00C13228"/>
    <w:rsid w:val="00C16DB0"/>
    <w:rsid w:val="00C16EB4"/>
    <w:rsid w:val="00C2366A"/>
    <w:rsid w:val="00C35748"/>
    <w:rsid w:val="00C40FB7"/>
    <w:rsid w:val="00C707F6"/>
    <w:rsid w:val="00C81495"/>
    <w:rsid w:val="00C9444E"/>
    <w:rsid w:val="00CA3A8A"/>
    <w:rsid w:val="00CA6533"/>
    <w:rsid w:val="00CB0614"/>
    <w:rsid w:val="00CB2365"/>
    <w:rsid w:val="00CB4DEB"/>
    <w:rsid w:val="00CF1373"/>
    <w:rsid w:val="00D03EED"/>
    <w:rsid w:val="00D22CDC"/>
    <w:rsid w:val="00D448F4"/>
    <w:rsid w:val="00D50B13"/>
    <w:rsid w:val="00D53EC4"/>
    <w:rsid w:val="00D62E98"/>
    <w:rsid w:val="00D635BC"/>
    <w:rsid w:val="00D8034E"/>
    <w:rsid w:val="00D9341D"/>
    <w:rsid w:val="00D94284"/>
    <w:rsid w:val="00DB5797"/>
    <w:rsid w:val="00DB708F"/>
    <w:rsid w:val="00DD258E"/>
    <w:rsid w:val="00DF6140"/>
    <w:rsid w:val="00E022BB"/>
    <w:rsid w:val="00E1613A"/>
    <w:rsid w:val="00E37948"/>
    <w:rsid w:val="00E414DF"/>
    <w:rsid w:val="00E7025A"/>
    <w:rsid w:val="00E745F7"/>
    <w:rsid w:val="00E95265"/>
    <w:rsid w:val="00ED227F"/>
    <w:rsid w:val="00EF3DCF"/>
    <w:rsid w:val="00F01DFC"/>
    <w:rsid w:val="00F034B1"/>
    <w:rsid w:val="00F06523"/>
    <w:rsid w:val="00F11B4F"/>
    <w:rsid w:val="00F16BC4"/>
    <w:rsid w:val="00F17865"/>
    <w:rsid w:val="00F25434"/>
    <w:rsid w:val="00F45ED5"/>
    <w:rsid w:val="00F46D32"/>
    <w:rsid w:val="00F5529B"/>
    <w:rsid w:val="00F73627"/>
    <w:rsid w:val="00F9496E"/>
    <w:rsid w:val="00F962BC"/>
    <w:rsid w:val="00FA31B8"/>
    <w:rsid w:val="00FA62D4"/>
    <w:rsid w:val="00FB12CA"/>
    <w:rsid w:val="00FD0614"/>
    <w:rsid w:val="00FD7068"/>
    <w:rsid w:val="00FE1CFF"/>
    <w:rsid w:val="00FF473C"/>
    <w:rsid w:val="00FF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6334C71"/>
  <w15:chartTrackingRefBased/>
  <w15:docId w15:val="{A626BF60-16F0-472B-B72C-9EDD9FFD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D22CD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</w:rPr>
  </w:style>
  <w:style w:type="character" w:customStyle="1" w:styleId="WW8Num2z1">
    <w:name w:val="WW8Num2z1"/>
    <w:rPr>
      <w:b w:val="0"/>
      <w:i w:val="0"/>
      <w:sz w:val="24"/>
      <w:szCs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</w:rPr>
  </w:style>
  <w:style w:type="character" w:customStyle="1" w:styleId="WW8Num3z1">
    <w:name w:val="WW8Num3z1"/>
    <w:rPr>
      <w:b w:val="0"/>
      <w:i w:val="0"/>
      <w:sz w:val="24"/>
      <w:szCs w:val="24"/>
    </w:rPr>
  </w:style>
  <w:style w:type="character" w:customStyle="1" w:styleId="WW8Num4z0">
    <w:name w:val="WW8Num4z0"/>
  </w:style>
  <w:style w:type="character" w:customStyle="1" w:styleId="WW8Num4z1">
    <w:name w:val="WW8Num4z1"/>
    <w:rPr>
      <w:color w:val="000000"/>
      <w:szCs w:val="24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b w:val="0"/>
      <w:i w:val="0"/>
      <w:sz w:val="24"/>
      <w:szCs w:val="24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Garamond" w:hAnsi="Garamond" w:cs="Garamond"/>
      <w:b w:val="0"/>
      <w:i w:val="0"/>
      <w:sz w:val="24"/>
      <w:szCs w:val="24"/>
    </w:rPr>
  </w:style>
  <w:style w:type="character" w:customStyle="1" w:styleId="WW8Num8z0">
    <w:name w:val="WW8Num8z0"/>
    <w:rPr>
      <w:color w:val="000000"/>
      <w:shd w:val="clear" w:color="auto" w:fill="00FF00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b w:val="0"/>
      <w:i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000000"/>
    </w:rPr>
  </w:style>
  <w:style w:type="character" w:customStyle="1" w:styleId="WW8Num11z0">
    <w:name w:val="WW8Num11z0"/>
    <w:rPr>
      <w:color w:val="00000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Domylnaczcionkaakapitu7">
    <w:name w:val="Domyślna czcionka akapitu7"/>
  </w:style>
  <w:style w:type="character" w:customStyle="1" w:styleId="WW8Num8z1">
    <w:name w:val="WW8Num8z1"/>
    <w:rPr>
      <w:color w:val="000000"/>
    </w:rPr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8Num7z1">
    <w:name w:val="WW8Num7z1"/>
    <w:rPr>
      <w:b w:val="0"/>
      <w:i w:val="0"/>
      <w:sz w:val="24"/>
      <w:szCs w:val="24"/>
    </w:rPr>
  </w:style>
  <w:style w:type="character" w:customStyle="1" w:styleId="Domylnaczcionkaakapitu2">
    <w:name w:val="Domyślna czcionka akapitu2"/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18z1">
    <w:name w:val="WW8Num18z1"/>
    <w:rPr>
      <w:rFonts w:ascii="Times New Roman" w:eastAsia="Times New Roman" w:hAnsi="Times New Roman" w:cs="Times New Roman"/>
    </w:rPr>
  </w:style>
  <w:style w:type="character" w:customStyle="1" w:styleId="WW8Num21z1">
    <w:name w:val="WW8Num21z1"/>
    <w:rPr>
      <w:rFonts w:ascii="Times New Roman" w:eastAsia="Times New Roman" w:hAnsi="Times New Roman" w:cs="Times New Roman"/>
    </w:rPr>
  </w:style>
  <w:style w:type="character" w:customStyle="1" w:styleId="WW8Num22z0">
    <w:name w:val="WW8Num22z0"/>
    <w:rPr>
      <w:rFonts w:ascii="Garamond" w:eastAsia="Times New Roman" w:hAnsi="Garamond" w:cs="Times New Roman"/>
      <w:b w:val="0"/>
      <w:color w:val="000000"/>
      <w:sz w:val="26"/>
    </w:rPr>
  </w:style>
  <w:style w:type="character" w:customStyle="1" w:styleId="WW8Num25z0">
    <w:name w:val="WW8Num25z0"/>
    <w:rPr>
      <w:b w:val="0"/>
      <w:i w:val="0"/>
    </w:rPr>
  </w:style>
  <w:style w:type="character" w:customStyle="1" w:styleId="WW8Num27z0">
    <w:name w:val="WW8Num27z0"/>
    <w:rPr>
      <w:rFonts w:ascii="Garamond" w:hAnsi="Garamond" w:cs="Garamond"/>
      <w:b w:val="0"/>
      <w:i w:val="0"/>
      <w:sz w:val="24"/>
      <w:szCs w:val="24"/>
    </w:rPr>
  </w:style>
  <w:style w:type="character" w:customStyle="1" w:styleId="WW8Num28z0">
    <w:name w:val="WW8Num28z0"/>
    <w:rPr>
      <w:color w:val="00000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3"/>
  </w:style>
  <w:style w:type="character" w:customStyle="1" w:styleId="TematkomentarzaZnak">
    <w:name w:val="Temat komentarza Znak"/>
    <w:rPr>
      <w:b/>
      <w:bCs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basedOn w:val="Domylnaczcionkaakapitu4"/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basedOn w:val="Domylnaczcionkaakapitu5"/>
  </w:style>
  <w:style w:type="character" w:customStyle="1" w:styleId="Znakinumeracji">
    <w:name w:val="Znaki numeracji"/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FE1CFF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unhideWhenUsed/>
    <w:rsid w:val="00FE1CFF"/>
    <w:rPr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rsid w:val="00FE1CFF"/>
    <w:rPr>
      <w:lang w:eastAsia="ar-SA"/>
    </w:rPr>
  </w:style>
  <w:style w:type="character" w:customStyle="1" w:styleId="Nagwek2Znak">
    <w:name w:val="Nagłówek 2 Znak"/>
    <w:link w:val="Nagwek2"/>
    <w:uiPriority w:val="9"/>
    <w:semiHidden/>
    <w:rsid w:val="00D22CD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Kolorowalistaakcent11">
    <w:name w:val="Kolorowa lista — akcent 11"/>
    <w:basedOn w:val="Normalny"/>
    <w:uiPriority w:val="34"/>
    <w:qFormat/>
    <w:rsid w:val="00D22CDC"/>
    <w:pPr>
      <w:suppressAutoHyphens w:val="0"/>
      <w:spacing w:after="200" w:line="276" w:lineRule="auto"/>
      <w:ind w:left="708"/>
    </w:pPr>
    <w:rPr>
      <w:rFonts w:ascii="Arial Narrow" w:eastAsia="Calibri" w:hAnsi="Arial Narrow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D22CDC"/>
    <w:pPr>
      <w:suppressAutoHyphens w:val="0"/>
      <w:ind w:left="720"/>
      <w:contextualSpacing/>
    </w:pPr>
    <w:rPr>
      <w:lang w:eastAsia="pl-PL"/>
    </w:rPr>
  </w:style>
  <w:style w:type="paragraph" w:customStyle="1" w:styleId="Bezodstpw1">
    <w:name w:val="Bez odstępów1"/>
    <w:rsid w:val="00D22CDC"/>
    <w:rPr>
      <w:sz w:val="24"/>
      <w:szCs w:val="24"/>
    </w:rPr>
  </w:style>
  <w:style w:type="paragraph" w:customStyle="1" w:styleId="justify">
    <w:name w:val="justify"/>
    <w:rsid w:val="00F45ED5"/>
    <w:pPr>
      <w:spacing w:line="276" w:lineRule="auto"/>
      <w:jc w:val="both"/>
    </w:pPr>
    <w:rPr>
      <w:rFonts w:ascii="Arial Narrow" w:eastAsia="Arial Narrow" w:hAnsi="Arial Narrow" w:cs="Arial Narrow"/>
      <w:sz w:val="22"/>
      <w:szCs w:val="22"/>
    </w:rPr>
  </w:style>
  <w:style w:type="character" w:customStyle="1" w:styleId="TekstpodstawowyZnak">
    <w:name w:val="Tekst podstawowy Znak"/>
    <w:link w:val="Tekstpodstawowy"/>
    <w:rsid w:val="00D8034E"/>
    <w:rPr>
      <w:sz w:val="24"/>
      <w:lang w:eastAsia="ar-SA"/>
    </w:rPr>
  </w:style>
  <w:style w:type="paragraph" w:customStyle="1" w:styleId="p">
    <w:name w:val="p"/>
    <w:rsid w:val="004424CE"/>
    <w:pPr>
      <w:spacing w:line="276" w:lineRule="auto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03460E"/>
    <w:rPr>
      <w:b/>
    </w:rPr>
  </w:style>
  <w:style w:type="paragraph" w:styleId="Tekstpodstawowy3">
    <w:name w:val="Body Text 3"/>
    <w:basedOn w:val="Normalny"/>
    <w:link w:val="Tekstpodstawowy3Znak"/>
    <w:uiPriority w:val="99"/>
    <w:unhideWhenUsed/>
    <w:rsid w:val="0094620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94620C"/>
    <w:rPr>
      <w:sz w:val="16"/>
      <w:szCs w:val="16"/>
      <w:lang w:eastAsia="ar-SA"/>
    </w:rPr>
  </w:style>
  <w:style w:type="character" w:styleId="Hipercze">
    <w:name w:val="Hyperlink"/>
    <w:uiPriority w:val="99"/>
    <w:unhideWhenUsed/>
    <w:rsid w:val="001B016D"/>
    <w:rPr>
      <w:color w:val="0000FF"/>
      <w:u w:val="singl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617CF"/>
    <w:pPr>
      <w:suppressAutoHyphens w:val="0"/>
      <w:ind w:left="720"/>
      <w:contextualSpacing/>
    </w:pPr>
    <w:rPr>
      <w:lang w:eastAsia="pl-PL"/>
    </w:rPr>
  </w:style>
  <w:style w:type="character" w:styleId="UyteHipercze">
    <w:name w:val="FollowedHyperlink"/>
    <w:uiPriority w:val="99"/>
    <w:semiHidden/>
    <w:unhideWhenUsed/>
    <w:rsid w:val="00DD258E"/>
    <w:rPr>
      <w:color w:val="954F72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6100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0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116C7-4E0A-45DD-966A-92EBC90A2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2373</Words>
  <Characters>14244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…</vt:lpstr>
    </vt:vector>
  </TitlesOfParts>
  <Company>UAM</Company>
  <LinksUpToDate>false</LinksUpToDate>
  <CharactersWithSpaces>16584</CharactersWithSpaces>
  <SharedDoc>false</SharedDoc>
  <HLinks>
    <vt:vector size="18" baseType="variant">
      <vt:variant>
        <vt:i4>99</vt:i4>
      </vt:variant>
      <vt:variant>
        <vt:i4>6</vt:i4>
      </vt:variant>
      <vt:variant>
        <vt:i4>0</vt:i4>
      </vt:variant>
      <vt:variant>
        <vt:i4>5</vt:i4>
      </vt:variant>
      <vt:variant>
        <vt:lpwstr>https://amu.edu.pl/__data/assets/pdf_file/0025/586501/Klauzula-informacyjna-reprezentanci-stron-umowy-i-osoby-wskazane-do-kontaktu.pdf</vt:lpwstr>
      </vt:variant>
      <vt:variant>
        <vt:lpwstr/>
      </vt:variant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…</dc:title>
  <dc:subject/>
  <dc:creator>ZZO</dc:creator>
  <cp:keywords/>
  <cp:lastModifiedBy>Alicja Bemowicz</cp:lastModifiedBy>
  <cp:revision>3</cp:revision>
  <cp:lastPrinted>2024-02-26T08:19:00Z</cp:lastPrinted>
  <dcterms:created xsi:type="dcterms:W3CDTF">2026-05-18T06:01:00Z</dcterms:created>
  <dcterms:modified xsi:type="dcterms:W3CDTF">2026-05-18T06:06:00Z</dcterms:modified>
</cp:coreProperties>
</file>