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D1D12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6001281C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276C9B95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0C995BB4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725FC12F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0FF0E2AD" w14:textId="77777777" w:rsidR="00922597" w:rsidRDefault="00922597" w:rsidP="00922597">
      <w:pPr>
        <w:jc w:val="center"/>
        <w:rPr>
          <w:rFonts w:ascii="Arial" w:hAnsi="Arial" w:cs="Arial"/>
          <w:b/>
        </w:rPr>
      </w:pPr>
      <w:bookmarkStart w:id="0" w:name="_Hlk193786592"/>
      <w:r w:rsidRPr="00922597">
        <w:rPr>
          <w:rFonts w:ascii="Arial" w:hAnsi="Arial" w:cs="Arial"/>
          <w:b/>
        </w:rPr>
        <w:t>Sprzedaż z dostawą, montażem, uruchomieniem oraz instruktażem dla pracowników Zamawiającego stołu do wizualizacji anatomicznych wraz z licencją oprogramowania</w:t>
      </w:r>
    </w:p>
    <w:p w14:paraId="22DBDBF0" w14:textId="77777777" w:rsidR="00922597" w:rsidRPr="00922597" w:rsidRDefault="00922597" w:rsidP="00922597">
      <w:pPr>
        <w:jc w:val="center"/>
        <w:rPr>
          <w:rFonts w:ascii="Arial" w:hAnsi="Arial" w:cs="Arial"/>
          <w:b/>
          <w:sz w:val="28"/>
          <w:szCs w:val="28"/>
        </w:rPr>
      </w:pPr>
    </w:p>
    <w:bookmarkEnd w:id="0"/>
    <w:p w14:paraId="66DB527D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6F87535" w14:textId="5CB036FF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</w:t>
      </w:r>
      <w:r w:rsidR="005074FE">
        <w:rPr>
          <w:rFonts w:ascii="Arial" w:hAnsi="Arial" w:cs="Arial"/>
          <w:sz w:val="22"/>
          <w:szCs w:val="22"/>
        </w:rPr>
        <w:t xml:space="preserve"> </w:t>
      </w:r>
      <w:r w:rsidR="00791C92" w:rsidRPr="00033F6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</w:t>
      </w:r>
    </w:p>
    <w:p w14:paraId="04B52609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480C817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4B88E34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  <w:proofErr w:type="gramStart"/>
      <w:r w:rsidRPr="00033F6B">
        <w:rPr>
          <w:rFonts w:ascii="Arial" w:hAnsi="Arial" w:cs="Arial"/>
          <w:sz w:val="22"/>
          <w:szCs w:val="22"/>
        </w:rPr>
        <w:t xml:space="preserve">FAX:   </w:t>
      </w:r>
      <w:proofErr w:type="gramEnd"/>
      <w:r w:rsidRPr="00033F6B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14:paraId="5D835110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1C9B6D8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033F6B">
        <w:rPr>
          <w:rFonts w:ascii="Arial" w:hAnsi="Arial" w:cs="Arial"/>
          <w:sz w:val="22"/>
          <w:szCs w:val="22"/>
        </w:rPr>
        <w:t xml:space="preserve">NIP:   </w:t>
      </w:r>
      <w:proofErr w:type="gramEnd"/>
      <w:r w:rsidRPr="00033F6B">
        <w:rPr>
          <w:rFonts w:ascii="Arial" w:hAnsi="Arial" w:cs="Arial"/>
          <w:sz w:val="22"/>
          <w:szCs w:val="22"/>
        </w:rPr>
        <w:t>.......................................................... REGON: ........................................................................</w:t>
      </w:r>
    </w:p>
    <w:p w14:paraId="027842C1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5AA5A820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202FAE71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043F539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2A23732F" w14:textId="77777777" w:rsidR="00E27CF0" w:rsidRPr="00033F6B" w:rsidRDefault="00E27CF0" w:rsidP="00726E75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D06A5FF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31AEBE5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6AD89C3C" w14:textId="1B0CA6D7" w:rsidR="00E27CF0" w:rsidRPr="00033F6B" w:rsidRDefault="00791C92" w:rsidP="00726E75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Nawiązując do ogłoszenia w postępowaniu prowadzonym w trybie przetargu nieograniczonego</w:t>
      </w:r>
      <w:r w:rsidRPr="00033F6B">
        <w:rPr>
          <w:rFonts w:ascii="Arial" w:hAnsi="Arial" w:cs="Arial"/>
          <w:b/>
          <w:bCs/>
        </w:rPr>
        <w:t>,</w:t>
      </w:r>
      <w:r w:rsidRPr="00033F6B">
        <w:rPr>
          <w:rFonts w:ascii="Arial" w:hAnsi="Arial" w:cs="Arial"/>
          <w:bCs/>
        </w:rPr>
        <w:t xml:space="preserve"> nr przetargu </w:t>
      </w:r>
      <w:r w:rsidRPr="00033F6B">
        <w:rPr>
          <w:rFonts w:ascii="Arial" w:hAnsi="Arial" w:cs="Arial"/>
        </w:rPr>
        <w:t>ZP</w:t>
      </w:r>
      <w:r w:rsidR="00AD67D3">
        <w:rPr>
          <w:rFonts w:ascii="Arial" w:hAnsi="Arial" w:cs="Arial"/>
        </w:rPr>
        <w:t>3/</w:t>
      </w:r>
      <w:r w:rsidR="00922597">
        <w:rPr>
          <w:rFonts w:ascii="Arial" w:hAnsi="Arial" w:cs="Arial"/>
        </w:rPr>
        <w:t>7877/26</w:t>
      </w:r>
      <w:r w:rsidRPr="00033F6B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033F6B">
        <w:rPr>
          <w:rFonts w:ascii="Arial" w:hAnsi="Arial" w:cs="Arial"/>
          <w:bCs/>
        </w:rPr>
        <w:t>za cenę</w:t>
      </w:r>
      <w:r w:rsidR="00E27CF0" w:rsidRPr="00033F6B">
        <w:rPr>
          <w:rFonts w:ascii="Arial" w:hAnsi="Arial" w:cs="Arial"/>
          <w:bCs/>
        </w:rPr>
        <w:t xml:space="preserve"> </w:t>
      </w:r>
      <w:r w:rsidR="00E27CF0" w:rsidRPr="00033F6B">
        <w:rPr>
          <w:rFonts w:ascii="Arial" w:hAnsi="Arial" w:cs="Arial"/>
          <w:szCs w:val="18"/>
        </w:rPr>
        <w:t>wyliczoną w Formularzu cenowym:</w:t>
      </w:r>
    </w:p>
    <w:p w14:paraId="12EEA74E" w14:textId="77777777" w:rsidR="00CF0C38" w:rsidRPr="00216FDC" w:rsidRDefault="00CF0C38" w:rsidP="00B4340B">
      <w:pPr>
        <w:ind w:left="284" w:hanging="284"/>
        <w:jc w:val="both"/>
        <w:rPr>
          <w:b/>
          <w:bCs/>
          <w:color w:val="FF0000"/>
        </w:rPr>
      </w:pPr>
    </w:p>
    <w:p w14:paraId="68951866" w14:textId="6BACBBDE" w:rsidR="00791C92" w:rsidRPr="00177573" w:rsidRDefault="00791C92" w:rsidP="008555A8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brutto</w:t>
      </w:r>
      <w:r w:rsidRPr="00177573">
        <w:rPr>
          <w:rFonts w:ascii="Arial" w:hAnsi="Arial" w:cs="Arial"/>
          <w:bCs/>
          <w:sz w:val="22"/>
          <w:szCs w:val="22"/>
        </w:rPr>
        <w:t>: ..............</w:t>
      </w:r>
      <w:r w:rsidR="00A64A99">
        <w:rPr>
          <w:rFonts w:ascii="Arial" w:hAnsi="Arial" w:cs="Arial"/>
          <w:bCs/>
          <w:sz w:val="22"/>
          <w:szCs w:val="22"/>
        </w:rPr>
        <w:t>...</w:t>
      </w:r>
      <w:r w:rsidRPr="00177573">
        <w:rPr>
          <w:rFonts w:ascii="Arial" w:hAnsi="Arial" w:cs="Arial"/>
          <w:bCs/>
          <w:sz w:val="22"/>
          <w:szCs w:val="22"/>
        </w:rPr>
        <w:t>......................</w:t>
      </w:r>
      <w:r w:rsidR="00A64A99">
        <w:rPr>
          <w:rFonts w:ascii="Arial" w:hAnsi="Arial" w:cs="Arial"/>
          <w:bCs/>
          <w:sz w:val="22"/>
          <w:szCs w:val="22"/>
        </w:rPr>
        <w:t xml:space="preserve"> </w:t>
      </w:r>
      <w:r w:rsidRPr="00177573">
        <w:rPr>
          <w:rFonts w:ascii="Arial" w:hAnsi="Arial" w:cs="Arial"/>
          <w:bCs/>
          <w:sz w:val="22"/>
          <w:szCs w:val="22"/>
        </w:rPr>
        <w:t>zł,</w:t>
      </w:r>
    </w:p>
    <w:p w14:paraId="3F31B031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0411F9D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0D66C5BF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ABCDFA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7ADD6E3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BD97485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 xml:space="preserve">towary lub </w:t>
      </w:r>
      <w:proofErr w:type="gramStart"/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usługi</w:t>
      </w:r>
      <w:proofErr w:type="gramEnd"/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57CBA4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55BACC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045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EFB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2E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FC61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F3B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DBE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42E76EB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F39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B2E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2EB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2A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D74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A77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4DAA2D38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E46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CE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C2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BA4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E24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79C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06C111A0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58F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45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42479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7CDC93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CAD359E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BEEEB27" w14:textId="77777777" w:rsidR="00791C92" w:rsidRPr="00A97329" w:rsidRDefault="00791C92" w:rsidP="00AD67D3">
      <w:pPr>
        <w:pStyle w:val="Tekstpodstawowywcity3"/>
        <w:tabs>
          <w:tab w:val="left" w:pos="851"/>
        </w:tabs>
        <w:ind w:left="709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14:paraId="30E3AE0B" w14:textId="23301E4E" w:rsidR="00AD67D3" w:rsidRPr="005074FE" w:rsidRDefault="00AD67D3" w:rsidP="00AD67D3">
      <w:pPr>
        <w:numPr>
          <w:ilvl w:val="0"/>
          <w:numId w:val="6"/>
        </w:numPr>
        <w:tabs>
          <w:tab w:val="clear" w:pos="720"/>
          <w:tab w:val="num" w:pos="426"/>
        </w:tabs>
        <w:spacing w:before="60" w:after="60"/>
        <w:jc w:val="both"/>
        <w:rPr>
          <w:rFonts w:ascii="Arial" w:hAnsi="Arial" w:cs="Arial"/>
          <w:sz w:val="22"/>
          <w:szCs w:val="22"/>
        </w:rPr>
      </w:pPr>
      <w:r w:rsidRPr="005074FE">
        <w:rPr>
          <w:rFonts w:ascii="Arial" w:hAnsi="Arial" w:cs="Arial"/>
          <w:sz w:val="22"/>
          <w:szCs w:val="22"/>
          <w:lang w:eastAsia="x-none"/>
        </w:rPr>
        <w:t>Oświadczamy, że dosta</w:t>
      </w:r>
      <w:r w:rsidR="005074FE" w:rsidRPr="005074FE">
        <w:rPr>
          <w:rFonts w:ascii="Arial" w:hAnsi="Arial" w:cs="Arial"/>
          <w:sz w:val="22"/>
          <w:szCs w:val="22"/>
          <w:lang w:eastAsia="x-none"/>
        </w:rPr>
        <w:t>wa</w:t>
      </w:r>
      <w:r w:rsidRPr="005074FE">
        <w:rPr>
          <w:rFonts w:ascii="Arial" w:hAnsi="Arial" w:cs="Arial"/>
          <w:sz w:val="22"/>
          <w:szCs w:val="22"/>
          <w:lang w:eastAsia="x-none"/>
        </w:rPr>
        <w:t xml:space="preserve"> realizowan</w:t>
      </w:r>
      <w:r w:rsidR="005074FE" w:rsidRPr="005074FE">
        <w:rPr>
          <w:rFonts w:ascii="Arial" w:hAnsi="Arial" w:cs="Arial"/>
          <w:sz w:val="22"/>
          <w:szCs w:val="22"/>
          <w:lang w:eastAsia="x-none"/>
        </w:rPr>
        <w:t>a</w:t>
      </w:r>
      <w:r w:rsidRPr="005074FE">
        <w:rPr>
          <w:rFonts w:ascii="Arial" w:hAnsi="Arial" w:cs="Arial"/>
          <w:sz w:val="22"/>
          <w:szCs w:val="22"/>
          <w:lang w:eastAsia="x-none"/>
        </w:rPr>
        <w:t xml:space="preserve"> będ</w:t>
      </w:r>
      <w:r w:rsidR="005074FE" w:rsidRPr="005074FE">
        <w:rPr>
          <w:rFonts w:ascii="Arial" w:hAnsi="Arial" w:cs="Arial"/>
          <w:sz w:val="22"/>
          <w:szCs w:val="22"/>
          <w:lang w:eastAsia="x-none"/>
        </w:rPr>
        <w:t>zie</w:t>
      </w:r>
      <w:r w:rsidRPr="005074FE">
        <w:rPr>
          <w:rFonts w:ascii="Arial" w:hAnsi="Arial" w:cs="Arial"/>
          <w:sz w:val="22"/>
          <w:szCs w:val="22"/>
          <w:lang w:eastAsia="x-none"/>
        </w:rPr>
        <w:t xml:space="preserve"> w terminie: </w:t>
      </w:r>
    </w:p>
    <w:p w14:paraId="29989B63" w14:textId="79AEFE75" w:rsidR="00AD67D3" w:rsidRPr="00E81458" w:rsidRDefault="00AD67D3" w:rsidP="00AD67D3">
      <w:pPr>
        <w:spacing w:before="60" w:after="6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2"/>
          <w:lang w:eastAsia="ar-SA"/>
        </w:rPr>
        <w:t>do 20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d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ni/   do </w:t>
      </w:r>
      <w:r>
        <w:rPr>
          <w:rFonts w:ascii="Arial" w:hAnsi="Arial" w:cs="Arial"/>
          <w:b/>
          <w:bCs/>
          <w:sz w:val="22"/>
          <w:lang w:eastAsia="ar-SA"/>
        </w:rPr>
        <w:t>45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>/ do 60 dni</w:t>
      </w:r>
      <w:r w:rsidRPr="00333F8E">
        <w:rPr>
          <w:rFonts w:ascii="Arial" w:hAnsi="Arial" w:cs="Arial"/>
          <w:bCs/>
          <w:sz w:val="22"/>
          <w:lang w:eastAsia="ar-SA"/>
        </w:rPr>
        <w:t xml:space="preserve"> </w:t>
      </w:r>
      <w:r w:rsidRPr="00333F8E">
        <w:rPr>
          <w:rFonts w:ascii="Arial" w:hAnsi="Arial" w:cs="Arial"/>
          <w:bCs/>
          <w:sz w:val="20"/>
          <w:szCs w:val="20"/>
          <w:lang w:eastAsia="ar-SA"/>
        </w:rPr>
        <w:t xml:space="preserve">(niepotrzebne </w:t>
      </w:r>
      <w:proofErr w:type="gramStart"/>
      <w:r w:rsidRPr="00333F8E">
        <w:rPr>
          <w:rFonts w:ascii="Arial" w:hAnsi="Arial" w:cs="Arial"/>
          <w:bCs/>
          <w:sz w:val="20"/>
          <w:szCs w:val="20"/>
          <w:lang w:eastAsia="ar-SA"/>
        </w:rPr>
        <w:t>skreślić)*</w:t>
      </w:r>
      <w:proofErr w:type="gramEnd"/>
      <w:r w:rsidRPr="00333F8E">
        <w:rPr>
          <w:rFonts w:ascii="Arial" w:hAnsi="Arial" w:cs="Arial"/>
          <w:sz w:val="20"/>
          <w:szCs w:val="20"/>
        </w:rPr>
        <w:t xml:space="preserve"> </w:t>
      </w:r>
      <w:r w:rsidRPr="00333F8E">
        <w:rPr>
          <w:rFonts w:ascii="Arial" w:hAnsi="Arial" w:cs="Arial"/>
          <w:b/>
          <w:sz w:val="20"/>
          <w:szCs w:val="20"/>
        </w:rPr>
        <w:t xml:space="preserve"> od dnia zawarcia umowy.</w:t>
      </w:r>
    </w:p>
    <w:p w14:paraId="5E8DF211" w14:textId="77777777" w:rsidR="00AD67D3" w:rsidRPr="00333F8E" w:rsidRDefault="00AD67D3" w:rsidP="00AD67D3">
      <w:pPr>
        <w:tabs>
          <w:tab w:val="num" w:pos="426"/>
        </w:tabs>
        <w:spacing w:before="60" w:after="120"/>
        <w:ind w:left="709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333F8E">
        <w:rPr>
          <w:rFonts w:ascii="Arial" w:hAnsi="Arial" w:cs="Arial"/>
          <w:i/>
          <w:iCs/>
          <w:sz w:val="20"/>
          <w:szCs w:val="20"/>
          <w:u w:val="single"/>
        </w:rPr>
        <w:t>Termin realizacji dostawy stanowi jedno z kryteriów oceny ofert.</w:t>
      </w:r>
    </w:p>
    <w:p w14:paraId="547D5F64" w14:textId="72EF0DF9" w:rsidR="00B4340B" w:rsidRPr="00922597" w:rsidRDefault="00AD67D3" w:rsidP="00AD67D3">
      <w:pPr>
        <w:pStyle w:val="Tekstpodstawowywcity"/>
        <w:tabs>
          <w:tab w:val="num" w:pos="426"/>
        </w:tabs>
        <w:ind w:left="709"/>
        <w:rPr>
          <w:rFonts w:cs="Arial"/>
          <w:bCs/>
          <w:sz w:val="18"/>
          <w:szCs w:val="18"/>
        </w:rPr>
      </w:pPr>
      <w:r w:rsidRPr="00922597">
        <w:rPr>
          <w:rFonts w:cs="Arial"/>
          <w:bCs/>
          <w:sz w:val="18"/>
          <w:szCs w:val="18"/>
        </w:rPr>
        <w:t>(</w:t>
      </w:r>
      <w:r w:rsidRPr="00922597">
        <w:rPr>
          <w:rFonts w:cs="Arial"/>
          <w:bCs/>
          <w:i/>
          <w:sz w:val="18"/>
          <w:szCs w:val="18"/>
        </w:rPr>
        <w:t>W przypadku</w:t>
      </w:r>
      <w:r w:rsidR="005074FE">
        <w:rPr>
          <w:rFonts w:cs="Arial"/>
          <w:bCs/>
          <w:i/>
          <w:sz w:val="18"/>
          <w:szCs w:val="18"/>
        </w:rPr>
        <w:t>,</w:t>
      </w:r>
      <w:r w:rsidRPr="00922597">
        <w:rPr>
          <w:rFonts w:cs="Arial"/>
          <w:bCs/>
          <w:i/>
          <w:sz w:val="18"/>
          <w:szCs w:val="18"/>
        </w:rPr>
        <w:t xml:space="preserve"> </w:t>
      </w:r>
      <w:r w:rsidR="005074FE" w:rsidRPr="00166816">
        <w:rPr>
          <w:rFonts w:eastAsia="MS Mincho" w:cs="Arial"/>
          <w:i/>
          <w:sz w:val="18"/>
          <w:szCs w:val="20"/>
        </w:rPr>
        <w:t xml:space="preserve">gdy Wykonawca nie wskaże jaki oferuje </w:t>
      </w:r>
      <w:r w:rsidRPr="00922597">
        <w:rPr>
          <w:rFonts w:cs="Arial"/>
          <w:bCs/>
          <w:i/>
          <w:sz w:val="18"/>
          <w:szCs w:val="18"/>
        </w:rPr>
        <w:t xml:space="preserve">termin </w:t>
      </w:r>
      <w:r w:rsidR="005074FE">
        <w:rPr>
          <w:rFonts w:cs="Arial"/>
          <w:bCs/>
          <w:i/>
          <w:sz w:val="18"/>
          <w:szCs w:val="18"/>
        </w:rPr>
        <w:t>realizacji</w:t>
      </w:r>
      <w:r w:rsidRPr="00922597">
        <w:rPr>
          <w:rFonts w:cs="Arial"/>
          <w:bCs/>
          <w:i/>
          <w:sz w:val="18"/>
          <w:szCs w:val="18"/>
        </w:rPr>
        <w:t xml:space="preserve"> Zamawiający przyjmuje, że dostawa będzie realizowana w terminie maksymalnym określonym w SWZ i przyzna w tym kryterium 0 punktów)</w:t>
      </w:r>
      <w:r w:rsidRPr="00922597">
        <w:rPr>
          <w:rFonts w:cs="Arial"/>
          <w:bCs/>
          <w:sz w:val="18"/>
          <w:szCs w:val="18"/>
        </w:rPr>
        <w:t>.</w:t>
      </w:r>
    </w:p>
    <w:p w14:paraId="4A6DEFE2" w14:textId="77777777" w:rsidR="00AD67D3" w:rsidRPr="00335020" w:rsidRDefault="00AD67D3" w:rsidP="00AD67D3">
      <w:pPr>
        <w:numPr>
          <w:ilvl w:val="0"/>
          <w:numId w:val="5"/>
        </w:numPr>
        <w:spacing w:before="60" w:after="120"/>
        <w:ind w:hanging="29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 i zamontowane urządzenia.</w:t>
      </w:r>
    </w:p>
    <w:p w14:paraId="64A927A3" w14:textId="77777777" w:rsidR="00AD67D3" w:rsidRPr="00335020" w:rsidRDefault="00AD67D3" w:rsidP="00AD67D3">
      <w:pPr>
        <w:spacing w:before="60" w:after="120"/>
        <w:ind w:left="709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</w:t>
      </w:r>
      <w:r>
        <w:rPr>
          <w:rFonts w:ascii="Arial" w:hAnsi="Arial" w:cs="Arial"/>
          <w:i/>
          <w:iCs/>
        </w:rPr>
        <w:t xml:space="preserve"> </w:t>
      </w:r>
      <w:r w:rsidRPr="00335020">
        <w:rPr>
          <w:rFonts w:ascii="Arial" w:hAnsi="Arial" w:cs="Arial"/>
          <w:i/>
          <w:iCs/>
          <w:sz w:val="22"/>
          <w:szCs w:val="22"/>
        </w:rPr>
        <w:t>w miesiącach stanowi jedno z kryteriów oceny ofert.</w:t>
      </w:r>
    </w:p>
    <w:p w14:paraId="6F4003F8" w14:textId="04ACC430" w:rsidR="00AD67D3" w:rsidRPr="00166816" w:rsidRDefault="00AD67D3" w:rsidP="008555A8">
      <w:pPr>
        <w:pStyle w:val="Akapitzlist"/>
        <w:keepLines/>
        <w:spacing w:after="0"/>
        <w:jc w:val="both"/>
        <w:rPr>
          <w:rFonts w:ascii="Arial" w:hAnsi="Arial" w:cs="Arial"/>
          <w:sz w:val="20"/>
          <w:szCs w:val="20"/>
        </w:rPr>
      </w:pPr>
      <w:r w:rsidRPr="00166816">
        <w:rPr>
          <w:rFonts w:ascii="Arial" w:hAnsi="Arial" w:cs="Arial"/>
          <w:i/>
          <w:sz w:val="18"/>
          <w:szCs w:val="20"/>
          <w:lang w:eastAsia="zh-CN"/>
        </w:rPr>
        <w:t>(W</w:t>
      </w:r>
      <w:r w:rsidRPr="00166816">
        <w:rPr>
          <w:rFonts w:ascii="Arial" w:eastAsia="MS Mincho" w:hAnsi="Arial" w:cs="Arial"/>
          <w:sz w:val="18"/>
          <w:szCs w:val="20"/>
        </w:rPr>
        <w:t xml:space="preserve"> </w:t>
      </w:r>
      <w:r w:rsidRPr="00166816">
        <w:rPr>
          <w:rFonts w:ascii="Arial" w:eastAsia="MS Mincho" w:hAnsi="Arial" w:cs="Arial"/>
          <w:i/>
          <w:sz w:val="18"/>
          <w:szCs w:val="20"/>
        </w:rPr>
        <w:t>przypadku</w:t>
      </w:r>
      <w:r w:rsidR="005074FE">
        <w:rPr>
          <w:rFonts w:ascii="Arial" w:eastAsia="MS Mincho" w:hAnsi="Arial" w:cs="Arial"/>
          <w:i/>
          <w:sz w:val="18"/>
          <w:szCs w:val="20"/>
        </w:rPr>
        <w:t>,</w:t>
      </w:r>
      <w:r w:rsidRPr="00166816">
        <w:rPr>
          <w:rFonts w:ascii="Arial" w:eastAsia="MS Mincho" w:hAnsi="Arial" w:cs="Arial"/>
          <w:i/>
          <w:sz w:val="18"/>
          <w:szCs w:val="20"/>
        </w:rPr>
        <w:t xml:space="preserve"> gdy Wykonawca nie wskaże jaki oferuje czas gwarancji Zamawiający przyzna mu w ww. kryterium oceny ofert 0 punktów i uzna, że Wykonawca deklaruje czas gwarancji minimalny </w:t>
      </w:r>
      <w:r w:rsidR="005074FE">
        <w:rPr>
          <w:rFonts w:ascii="Arial" w:eastAsia="MS Mincho" w:hAnsi="Arial" w:cs="Arial"/>
          <w:i/>
          <w:sz w:val="18"/>
          <w:szCs w:val="20"/>
        </w:rPr>
        <w:t>określonym w</w:t>
      </w:r>
      <w:r w:rsidRPr="00166816">
        <w:rPr>
          <w:rFonts w:ascii="Arial" w:eastAsia="MS Mincho" w:hAnsi="Arial" w:cs="Arial"/>
          <w:i/>
          <w:sz w:val="18"/>
          <w:szCs w:val="20"/>
        </w:rPr>
        <w:t xml:space="preserve"> SWZ).</w:t>
      </w:r>
    </w:p>
    <w:p w14:paraId="1452BB44" w14:textId="31669DFC" w:rsidR="00166816" w:rsidRDefault="00166816" w:rsidP="00124C29">
      <w:pPr>
        <w:pStyle w:val="Akapitzlist"/>
        <w:keepLines/>
        <w:numPr>
          <w:ilvl w:val="0"/>
          <w:numId w:val="5"/>
        </w:num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oferowany przedmiot zamówienia posiada </w:t>
      </w:r>
      <w:r w:rsidR="00124C29">
        <w:rPr>
          <w:rFonts w:ascii="Arial" w:hAnsi="Arial" w:cs="Arial"/>
        </w:rPr>
        <w:t>wszystkie parametry określone w SWZ.</w:t>
      </w:r>
    </w:p>
    <w:p w14:paraId="68C16634" w14:textId="2E5BD6F8" w:rsidR="001E6CE8" w:rsidRPr="00726E75" w:rsidRDefault="001E6CE8" w:rsidP="00124C29">
      <w:pPr>
        <w:pStyle w:val="Akapitzlist"/>
        <w:keepLines/>
        <w:numPr>
          <w:ilvl w:val="0"/>
          <w:numId w:val="5"/>
        </w:numPr>
        <w:spacing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5E7AC1CA" w14:textId="77777777" w:rsidR="001E6CE8" w:rsidRPr="00726E75" w:rsidRDefault="001E6CE8" w:rsidP="00124C29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2669479D" w14:textId="77777777" w:rsidR="001E6CE8" w:rsidRPr="00726E75" w:rsidRDefault="001E6CE8" w:rsidP="00124C29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uważamy się za związanych niniejszą ofertą na czas wskazany w SWZ.</w:t>
      </w:r>
    </w:p>
    <w:p w14:paraId="2FED14B9" w14:textId="14C84825" w:rsidR="001E6CE8" w:rsidRPr="00726E75" w:rsidRDefault="001E6CE8" w:rsidP="00124C29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 projektowanymi postanowieniami umowy, określonymi w załączniku n</w:t>
      </w:r>
      <w:r w:rsidRPr="00F353AF">
        <w:rPr>
          <w:rFonts w:ascii="Arial" w:hAnsi="Arial" w:cs="Arial"/>
        </w:rPr>
        <w:t xml:space="preserve">r </w:t>
      </w:r>
      <w:r w:rsidR="002534AD">
        <w:rPr>
          <w:rFonts w:ascii="Arial" w:hAnsi="Arial" w:cs="Arial"/>
        </w:rPr>
        <w:t>8</w:t>
      </w:r>
      <w:r w:rsidRPr="00726E75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14:paraId="3540CA02" w14:textId="08075847" w:rsidR="00791C92" w:rsidRPr="00726E75" w:rsidRDefault="00791C92" w:rsidP="00124C29">
      <w:pPr>
        <w:pStyle w:val="Akapitzlist"/>
        <w:numPr>
          <w:ilvl w:val="0"/>
          <w:numId w:val="5"/>
        </w:numPr>
        <w:spacing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w cenie naszej oferty zostały uwzględnione wszystkie koszty wykonania zamówienia.</w:t>
      </w:r>
    </w:p>
    <w:p w14:paraId="11928F89" w14:textId="77777777" w:rsidR="004146B2" w:rsidRPr="00726E75" w:rsidRDefault="004146B2" w:rsidP="00124C29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18"/>
        </w:rPr>
      </w:pPr>
      <w:r w:rsidRPr="00726E75">
        <w:rPr>
          <w:rFonts w:ascii="Arial" w:hAnsi="Arial" w:cs="Arial"/>
        </w:rPr>
        <w:t xml:space="preserve">Przedmiot zamówienia wykonam </w:t>
      </w:r>
      <w:r w:rsidRPr="00726E75">
        <w:rPr>
          <w:rFonts w:ascii="Arial" w:hAnsi="Arial" w:cs="Arial"/>
          <w:b/>
        </w:rPr>
        <w:t>samodzielnie / z udziałem podwykonawców*</w:t>
      </w:r>
      <w:r w:rsidRPr="00726E75">
        <w:rPr>
          <w:rFonts w:ascii="Arial" w:hAnsi="Arial" w:cs="Arial"/>
          <w:i/>
          <w:u w:val="single"/>
        </w:rPr>
        <w:t xml:space="preserve"> niepotrzebne skreślić)</w:t>
      </w:r>
    </w:p>
    <w:p w14:paraId="3E994852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9784B8E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6F7514A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8F66165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</w:p>
    <w:p w14:paraId="2F032D8B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7F6FCC6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94BF226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1957AD1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DEA5C93" w14:textId="77777777" w:rsidR="00791C92" w:rsidRPr="00726E75" w:rsidRDefault="00791C92" w:rsidP="00124C29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Oświadczam, że wypełniłem obowiązki informacyjne przewidziane w art. 13 lub art. 14 RODO</w:t>
      </w:r>
      <w:r w:rsidRPr="00726E75">
        <w:rPr>
          <w:rFonts w:ascii="Arial" w:hAnsi="Arial" w:cs="Arial"/>
          <w:vertAlign w:val="superscript"/>
        </w:rPr>
        <w:t>1)</w:t>
      </w:r>
      <w:r w:rsidRPr="00726E7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Pr="00726E75">
        <w:rPr>
          <w:rFonts w:ascii="Arial" w:hAnsi="Arial" w:cs="Arial"/>
        </w:rPr>
        <w:t>postępowaniu.*</w:t>
      </w:r>
      <w:proofErr w:type="gramEnd"/>
    </w:p>
    <w:p w14:paraId="02EE4F0B" w14:textId="77777777" w:rsidR="00791C92" w:rsidRPr="00A97329" w:rsidRDefault="00791C92" w:rsidP="00726E75">
      <w:pPr>
        <w:ind w:left="851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5B1218" w14:textId="77777777" w:rsidR="00791C92" w:rsidRPr="00A97329" w:rsidRDefault="00791C92" w:rsidP="00726E75">
      <w:pPr>
        <w:ind w:left="851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FD1E5EF" w14:textId="77777777" w:rsidR="00791C92" w:rsidRPr="00A97329" w:rsidRDefault="00791C92" w:rsidP="00726E75">
      <w:pPr>
        <w:spacing w:line="276" w:lineRule="auto"/>
        <w:ind w:left="851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A97329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A97329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F3B9D75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4D14608E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21C8F344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35293CB7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C6252F2" w14:textId="21A44FEF" w:rsidR="00791C92" w:rsidRPr="00A97329" w:rsidRDefault="00791C92" w:rsidP="008555A8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7314ED98" w14:textId="77777777" w:rsidR="001E6CE8" w:rsidRPr="00A97329" w:rsidRDefault="001E6CE8" w:rsidP="008555A8">
      <w:pPr>
        <w:suppressAutoHyphens/>
        <w:ind w:left="284"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726E75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04EBDEB4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7CB43E1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BF7FA2F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7345C90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proofErr w:type="gramStart"/>
      <w:r w:rsidRPr="00A97329">
        <w:rPr>
          <w:rFonts w:ascii="Arial" w:hAnsi="Arial" w:cs="Arial"/>
          <w:sz w:val="18"/>
          <w:szCs w:val="18"/>
        </w:rPr>
        <w:t>wypełnić</w:t>
      </w:r>
      <w:proofErr w:type="gramEnd"/>
      <w:r w:rsidRPr="00A97329">
        <w:rPr>
          <w:rFonts w:ascii="Arial" w:hAnsi="Arial" w:cs="Arial"/>
          <w:sz w:val="18"/>
          <w:szCs w:val="18"/>
        </w:rPr>
        <w:t xml:space="preserve"> jeżeli dotyczy</w:t>
      </w:r>
    </w:p>
    <w:p w14:paraId="573EA175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A97329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18C4E617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BBB900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0B51B2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7EDE8A9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3A76C4C0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B9178" w14:textId="77777777" w:rsidR="00020626" w:rsidRDefault="00020626">
      <w:r>
        <w:separator/>
      </w:r>
    </w:p>
  </w:endnote>
  <w:endnote w:type="continuationSeparator" w:id="0">
    <w:p w14:paraId="3723E4E3" w14:textId="77777777" w:rsidR="00020626" w:rsidRDefault="00020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6410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FA4872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DEB44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C7751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729FA" w14:textId="77777777" w:rsidR="00020626" w:rsidRDefault="00020626">
      <w:r>
        <w:separator/>
      </w:r>
    </w:p>
  </w:footnote>
  <w:footnote w:type="continuationSeparator" w:id="0">
    <w:p w14:paraId="542F23AE" w14:textId="77777777" w:rsidR="00020626" w:rsidRDefault="00020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3C875" w14:textId="59AE9361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AD67D3">
      <w:rPr>
        <w:rFonts w:ascii="Arial" w:hAnsi="Arial" w:cs="Arial"/>
        <w:i/>
        <w:sz w:val="20"/>
      </w:rPr>
      <w:t>3/</w:t>
    </w:r>
    <w:r w:rsidR="00922597">
      <w:rPr>
        <w:rFonts w:ascii="Arial" w:hAnsi="Arial" w:cs="Arial"/>
        <w:i/>
        <w:sz w:val="20"/>
      </w:rPr>
      <w:t>7877/26</w:t>
    </w:r>
  </w:p>
  <w:p w14:paraId="088E0DB8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-6095"/>
        </w:tabs>
        <w:ind w:left="-5015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49029DA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3111B"/>
    <w:multiLevelType w:val="hybridMultilevel"/>
    <w:tmpl w:val="F25AFA34"/>
    <w:lvl w:ilvl="0" w:tplc="3A8ED564">
      <w:start w:val="1"/>
      <w:numFmt w:val="lowerLetter"/>
      <w:lvlText w:val="%1)"/>
      <w:lvlJc w:val="left"/>
      <w:pPr>
        <w:ind w:left="7448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C8365BB8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881D7B"/>
    <w:multiLevelType w:val="hybridMultilevel"/>
    <w:tmpl w:val="94227F50"/>
    <w:lvl w:ilvl="0" w:tplc="AE4E980C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F658E"/>
    <w:multiLevelType w:val="hybridMultilevel"/>
    <w:tmpl w:val="88B86C64"/>
    <w:lvl w:ilvl="0" w:tplc="2EB40E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4D55F2"/>
    <w:multiLevelType w:val="hybridMultilevel"/>
    <w:tmpl w:val="6FD00D78"/>
    <w:lvl w:ilvl="0" w:tplc="6518DE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70A9C"/>
    <w:multiLevelType w:val="hybridMultilevel"/>
    <w:tmpl w:val="2E20F3EE"/>
    <w:lvl w:ilvl="0" w:tplc="B6FED6C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2C1D13"/>
    <w:multiLevelType w:val="hybridMultilevel"/>
    <w:tmpl w:val="C9A4349E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411407">
    <w:abstractNumId w:val="5"/>
  </w:num>
  <w:num w:numId="2" w16cid:durableId="454255154">
    <w:abstractNumId w:val="9"/>
  </w:num>
  <w:num w:numId="3" w16cid:durableId="59527233">
    <w:abstractNumId w:val="6"/>
  </w:num>
  <w:num w:numId="4" w16cid:durableId="324096021">
    <w:abstractNumId w:val="8"/>
  </w:num>
  <w:num w:numId="5" w16cid:durableId="876814503">
    <w:abstractNumId w:val="10"/>
  </w:num>
  <w:num w:numId="6" w16cid:durableId="1324818617">
    <w:abstractNumId w:val="7"/>
  </w:num>
  <w:num w:numId="7" w16cid:durableId="500892964">
    <w:abstractNumId w:val="3"/>
  </w:num>
  <w:num w:numId="8" w16cid:durableId="24380555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626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C29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6816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34AD"/>
    <w:rsid w:val="002536C8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7B6A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4FE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E7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21BB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555A8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2597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4A99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D67D3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40B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53AF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618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FDB63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BD6C0-C9CF-4579-BBFE-00997C5F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1067</Words>
  <Characters>6405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11</cp:revision>
  <cp:lastPrinted>2022-07-20T08:08:00Z</cp:lastPrinted>
  <dcterms:created xsi:type="dcterms:W3CDTF">2025-03-28T08:45:00Z</dcterms:created>
  <dcterms:modified xsi:type="dcterms:W3CDTF">2026-04-30T09:07:00Z</dcterms:modified>
</cp:coreProperties>
</file>