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F0AE2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57915D3C" w14:textId="77777777" w:rsidR="00402B13" w:rsidRPr="00323E69" w:rsidRDefault="00402B13" w:rsidP="00402B13">
      <w:pPr>
        <w:pStyle w:val="Tekstpodstawowywcity"/>
        <w:ind w:left="0"/>
        <w:jc w:val="both"/>
        <w:rPr>
          <w:rFonts w:ascii="Arial" w:hAnsi="Arial" w:cs="Arial"/>
          <w:color w:val="C00000"/>
          <w:sz w:val="20"/>
          <w:szCs w:val="22"/>
        </w:rPr>
      </w:pPr>
      <w:r w:rsidRPr="00323E69">
        <w:rPr>
          <w:rFonts w:ascii="Arial" w:hAnsi="Arial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dolnościach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podmiotów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udostępniających zasoby na zasa</w:t>
      </w:r>
      <w:r w:rsidR="00C14455" w:rsidRPr="00323E69">
        <w:rPr>
          <w:rFonts w:ascii="Arial" w:hAnsi="Arial" w:cs="Arial"/>
          <w:color w:val="C00000"/>
          <w:sz w:val="20"/>
          <w:szCs w:val="22"/>
        </w:rPr>
        <w:t>da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określonych w art.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118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ustawy PZP. Wypełnia podmiot udostępniający zasoby.</w:t>
      </w:r>
    </w:p>
    <w:p w14:paraId="7EB2BE87" w14:textId="77777777" w:rsidR="002761EF" w:rsidRPr="00C51208" w:rsidRDefault="00402B13" w:rsidP="00402B13">
      <w:pPr>
        <w:pStyle w:val="Tekstpodstawowywcity"/>
        <w:ind w:left="6372"/>
        <w:rPr>
          <w:rFonts w:ascii="Arial" w:hAnsi="Arial" w:cs="Arial"/>
          <w:color w:val="FF0000"/>
          <w:sz w:val="22"/>
          <w:szCs w:val="22"/>
        </w:rPr>
      </w:pPr>
      <w:r w:rsidRPr="00C51208">
        <w:rPr>
          <w:rFonts w:ascii="Arial" w:hAnsi="Arial" w:cs="Arial"/>
          <w:color w:val="FF0000"/>
          <w:sz w:val="22"/>
          <w:szCs w:val="22"/>
        </w:rPr>
        <w:t xml:space="preserve">                </w:t>
      </w:r>
    </w:p>
    <w:p w14:paraId="2A444B4A" w14:textId="77777777" w:rsidR="00402B13" w:rsidRPr="00B27B41" w:rsidRDefault="002761EF" w:rsidP="00402B13">
      <w:pPr>
        <w:pStyle w:val="Tekstpodstawowywcity"/>
        <w:ind w:left="6372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 xml:space="preserve">             </w:t>
      </w:r>
      <w:r w:rsidR="00402B13" w:rsidRPr="00B27B41">
        <w:rPr>
          <w:rFonts w:ascii="Arial" w:hAnsi="Arial" w:cs="Arial"/>
          <w:sz w:val="22"/>
          <w:szCs w:val="22"/>
        </w:rPr>
        <w:t xml:space="preserve"> Załącznik nr </w:t>
      </w:r>
      <w:r w:rsidR="00564166" w:rsidRPr="00B27B41">
        <w:rPr>
          <w:rFonts w:ascii="Arial" w:hAnsi="Arial" w:cs="Arial"/>
          <w:sz w:val="22"/>
          <w:szCs w:val="22"/>
        </w:rPr>
        <w:t>5</w:t>
      </w:r>
      <w:r w:rsidR="00402B13" w:rsidRPr="00B27B41">
        <w:rPr>
          <w:rFonts w:ascii="Arial" w:hAnsi="Arial" w:cs="Arial"/>
          <w:sz w:val="22"/>
          <w:szCs w:val="22"/>
        </w:rPr>
        <w:t xml:space="preserve"> do </w:t>
      </w:r>
      <w:r w:rsidR="007123E0" w:rsidRPr="00B27B41">
        <w:rPr>
          <w:rFonts w:ascii="Arial" w:hAnsi="Arial" w:cs="Arial"/>
          <w:caps/>
          <w:sz w:val="22"/>
          <w:szCs w:val="22"/>
        </w:rPr>
        <w:t>s</w:t>
      </w:r>
      <w:r w:rsidR="00402B13" w:rsidRPr="00B27B41">
        <w:rPr>
          <w:rFonts w:ascii="Arial" w:hAnsi="Arial" w:cs="Arial"/>
          <w:caps/>
          <w:sz w:val="22"/>
          <w:szCs w:val="22"/>
        </w:rPr>
        <w:t>wz</w:t>
      </w:r>
    </w:p>
    <w:p w14:paraId="19090E4E" w14:textId="77777777" w:rsidR="00967842" w:rsidRPr="00B27B41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</w:p>
    <w:p w14:paraId="0B769790" w14:textId="77777777" w:rsidR="00402B13" w:rsidRPr="00B27B41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Pr="00B27B41">
        <w:rPr>
          <w:rFonts w:ascii="Arial" w:hAnsi="Arial" w:cs="Arial"/>
          <w:sz w:val="22"/>
          <w:szCs w:val="22"/>
        </w:rPr>
        <w:tab/>
      </w:r>
      <w:r w:rsidRPr="00B27B41">
        <w:rPr>
          <w:rFonts w:ascii="Arial" w:hAnsi="Arial" w:cs="Arial"/>
          <w:sz w:val="22"/>
          <w:szCs w:val="22"/>
        </w:rPr>
        <w:tab/>
      </w:r>
      <w:r w:rsidR="005D3B32" w:rsidRPr="00B27B41">
        <w:rPr>
          <w:rFonts w:ascii="Arial" w:hAnsi="Arial" w:cs="Arial"/>
          <w:sz w:val="22"/>
          <w:szCs w:val="22"/>
        </w:rPr>
        <w:tab/>
      </w:r>
    </w:p>
    <w:p w14:paraId="5FA11EE4" w14:textId="77777777" w:rsidR="00402B13" w:rsidRPr="00B27B41" w:rsidRDefault="00402B13" w:rsidP="00402B13">
      <w:pPr>
        <w:pStyle w:val="Tekstpodstawowywcity"/>
        <w:ind w:left="0"/>
        <w:rPr>
          <w:rFonts w:ascii="Arial" w:hAnsi="Arial" w:cs="Arial"/>
          <w:bCs/>
          <w:sz w:val="20"/>
          <w:szCs w:val="22"/>
        </w:rPr>
      </w:pPr>
      <w:r w:rsidRPr="00B27B41">
        <w:rPr>
          <w:rFonts w:ascii="Arial" w:hAnsi="Arial" w:cs="Arial"/>
          <w:bCs/>
          <w:sz w:val="20"/>
          <w:szCs w:val="22"/>
        </w:rPr>
        <w:t>(Nazwa i adres udostępniającego zasoby)</w:t>
      </w:r>
    </w:p>
    <w:p w14:paraId="432AF7C8" w14:textId="77777777" w:rsidR="002761EF" w:rsidRPr="00B27B41" w:rsidRDefault="002761EF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</w:p>
    <w:p w14:paraId="62707D29" w14:textId="77777777" w:rsidR="00402B13" w:rsidRPr="00B27B41" w:rsidRDefault="00402B13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  <w:r w:rsidRPr="00B27B41">
        <w:rPr>
          <w:rFonts w:ascii="Arial" w:hAnsi="Arial" w:cs="Arial"/>
          <w:bCs/>
          <w:i/>
          <w:sz w:val="22"/>
          <w:szCs w:val="22"/>
        </w:rPr>
        <w:t>WZÓR</w:t>
      </w:r>
    </w:p>
    <w:p w14:paraId="107E6F01" w14:textId="77777777" w:rsidR="00402B13" w:rsidRPr="00B27B41" w:rsidRDefault="00402B13" w:rsidP="00323E69">
      <w:pPr>
        <w:pStyle w:val="Nagwek1"/>
      </w:pPr>
      <w:proofErr w:type="gramStart"/>
      <w:r w:rsidRPr="00B27B41">
        <w:t>ZOBOWIĄZANIE  O</w:t>
      </w:r>
      <w:proofErr w:type="gramEnd"/>
      <w:r w:rsidRPr="00B27B41">
        <w:t xml:space="preserve"> ODDANIU DO DYSPOZYCJI NIEZBĘDNYCH ZASOBÓW NA OKRES KORZYSTANIA Z NICH PRZY WYKONYWANIU ZAMÓWIENIA</w:t>
      </w:r>
    </w:p>
    <w:p w14:paraId="5D753C6C" w14:textId="77777777" w:rsidR="00402B13" w:rsidRPr="00B27B41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sz w:val="22"/>
          <w:szCs w:val="22"/>
        </w:rPr>
      </w:pPr>
    </w:p>
    <w:p w14:paraId="6BB53E0C" w14:textId="057445B3" w:rsidR="00402B13" w:rsidRPr="00B27B41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Oświadczam, że reprezentując …………………………………</w:t>
      </w:r>
      <w:proofErr w:type="gramStart"/>
      <w:r w:rsidRPr="00B27B41">
        <w:rPr>
          <w:rFonts w:ascii="Arial" w:hAnsi="Arial" w:cs="Arial"/>
          <w:sz w:val="22"/>
          <w:szCs w:val="22"/>
        </w:rPr>
        <w:t>…….</w:t>
      </w:r>
      <w:proofErr w:type="gramEnd"/>
      <w:r w:rsidRPr="00B27B41">
        <w:rPr>
          <w:rFonts w:ascii="Arial" w:hAnsi="Arial" w:cs="Arial"/>
          <w:sz w:val="22"/>
          <w:szCs w:val="22"/>
        </w:rPr>
        <w:t>…………</w:t>
      </w:r>
      <w:proofErr w:type="gramStart"/>
      <w:r w:rsidRPr="00B27B41">
        <w:rPr>
          <w:rFonts w:ascii="Arial" w:hAnsi="Arial" w:cs="Arial"/>
          <w:sz w:val="22"/>
          <w:szCs w:val="22"/>
        </w:rPr>
        <w:t>…….</w:t>
      </w:r>
      <w:proofErr w:type="gramEnd"/>
      <w:r w:rsidRPr="00B27B41">
        <w:rPr>
          <w:rFonts w:ascii="Arial" w:hAnsi="Arial" w:cs="Arial"/>
          <w:sz w:val="22"/>
          <w:szCs w:val="22"/>
        </w:rPr>
        <w:t>., w przypadku wyboru Wykonawcy ……………………………………………………</w:t>
      </w:r>
      <w:proofErr w:type="gramStart"/>
      <w:r w:rsidRPr="00B27B41">
        <w:rPr>
          <w:rFonts w:ascii="Arial" w:hAnsi="Arial" w:cs="Arial"/>
          <w:sz w:val="22"/>
          <w:szCs w:val="22"/>
        </w:rPr>
        <w:t>…….</w:t>
      </w:r>
      <w:proofErr w:type="gramEnd"/>
      <w:r w:rsidRPr="00B27B41">
        <w:rPr>
          <w:rFonts w:ascii="Arial" w:hAnsi="Arial" w:cs="Arial"/>
          <w:sz w:val="22"/>
          <w:szCs w:val="22"/>
        </w:rPr>
        <w:t>.</w:t>
      </w:r>
      <w:proofErr w:type="gramStart"/>
      <w:r w:rsidRPr="00B27B41">
        <w:rPr>
          <w:rFonts w:ascii="Arial" w:hAnsi="Arial" w:cs="Arial"/>
          <w:sz w:val="22"/>
          <w:szCs w:val="22"/>
        </w:rPr>
        <w:t>…….</w:t>
      </w:r>
      <w:proofErr w:type="gramEnd"/>
      <w:r w:rsidRPr="00B27B41">
        <w:rPr>
          <w:rFonts w:ascii="Arial" w:hAnsi="Arial" w:cs="Arial"/>
          <w:sz w:val="22"/>
          <w:szCs w:val="22"/>
        </w:rPr>
        <w:t>. przystępującego do postępowania o zamówienie publiczne</w:t>
      </w:r>
      <w:r w:rsidR="002761EF" w:rsidRPr="00B27B41">
        <w:rPr>
          <w:rFonts w:ascii="Arial" w:hAnsi="Arial" w:cs="Arial"/>
          <w:sz w:val="22"/>
          <w:szCs w:val="22"/>
        </w:rPr>
        <w:t xml:space="preserve"> </w:t>
      </w:r>
      <w:r w:rsidR="002761EF" w:rsidRPr="00B27B41">
        <w:rPr>
          <w:rFonts w:ascii="Arial" w:hAnsi="Arial" w:cs="Arial"/>
          <w:b/>
          <w:sz w:val="22"/>
          <w:szCs w:val="20"/>
        </w:rPr>
        <w:t xml:space="preserve">pn. </w:t>
      </w:r>
      <w:r w:rsidR="00790388" w:rsidRPr="008228BB">
        <w:rPr>
          <w:rFonts w:ascii="Arial" w:hAnsi="Arial" w:cs="Arial"/>
          <w:b/>
          <w:sz w:val="22"/>
          <w:szCs w:val="22"/>
        </w:rPr>
        <w:t>sprzedaż z dostawą, montażem, uruchomieniem oraz instruktażem dla pracowników Zamawiającego stołu do wizualizacji anatomicznych wraz z licencją oprogramowania</w:t>
      </w:r>
      <w:r w:rsidR="00790388">
        <w:rPr>
          <w:rFonts w:ascii="Arial" w:hAnsi="Arial" w:cs="Arial"/>
          <w:b/>
          <w:sz w:val="22"/>
          <w:szCs w:val="22"/>
        </w:rPr>
        <w:t xml:space="preserve"> </w:t>
      </w:r>
      <w:r w:rsidRPr="00B27B41">
        <w:rPr>
          <w:rFonts w:ascii="Arial" w:hAnsi="Arial" w:cs="Arial"/>
          <w:sz w:val="22"/>
          <w:szCs w:val="22"/>
        </w:rPr>
        <w:t xml:space="preserve">na podstawie art. </w:t>
      </w:r>
      <w:r w:rsidR="00C47BD8" w:rsidRPr="00B27B41">
        <w:rPr>
          <w:rFonts w:ascii="Arial" w:hAnsi="Arial" w:cs="Arial"/>
          <w:sz w:val="22"/>
          <w:szCs w:val="22"/>
        </w:rPr>
        <w:t>118</w:t>
      </w:r>
      <w:r w:rsidRPr="00B27B41">
        <w:rPr>
          <w:rFonts w:ascii="Arial" w:hAnsi="Arial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B27B41">
        <w:rPr>
          <w:rFonts w:ascii="Arial" w:hAnsi="Arial" w:cs="Arial"/>
          <w:sz w:val="22"/>
          <w:szCs w:val="22"/>
        </w:rPr>
        <w:t xml:space="preserve"> </w:t>
      </w:r>
    </w:p>
    <w:p w14:paraId="231A47ED" w14:textId="77777777" w:rsidR="001375A1" w:rsidRPr="00B27B41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b/>
          <w:bCs/>
          <w:sz w:val="22"/>
          <w:szCs w:val="22"/>
        </w:rPr>
        <w:t>Oświadczam, że</w:t>
      </w:r>
      <w:r w:rsidRPr="00B27B41">
        <w:rPr>
          <w:rFonts w:ascii="Arial" w:hAnsi="Arial" w:cs="Arial"/>
          <w:sz w:val="22"/>
          <w:szCs w:val="22"/>
        </w:rPr>
        <w:t>:</w:t>
      </w:r>
    </w:p>
    <w:p w14:paraId="4246026C" w14:textId="77777777" w:rsidR="001375A1" w:rsidRPr="00B27B41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udostępnię Wykonawcy zasoby, w następującym zakresie:</w:t>
      </w:r>
    </w:p>
    <w:p w14:paraId="12D7D356" w14:textId="77777777" w:rsidR="001375A1" w:rsidRPr="00B27B41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7CD34582" w14:textId="77777777" w:rsidR="00E57013" w:rsidRPr="00B27B41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</w:p>
    <w:p w14:paraId="501E8011" w14:textId="77777777" w:rsidR="001375A1" w:rsidRPr="00B27B41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3D23DF1F" w14:textId="77777777" w:rsidR="001375A1" w:rsidRPr="00B27B41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bookmarkStart w:id="0" w:name="_Hlk60300768"/>
      <w:r w:rsidRPr="00B27B41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24338506" w14:textId="77777777" w:rsidR="00E57013" w:rsidRPr="00B27B41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bookmarkEnd w:id="0"/>
    <w:p w14:paraId="67830C12" w14:textId="77777777" w:rsidR="001375A1" w:rsidRPr="00B27B41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zakres mojego udziału przy realizacji zamówienia publicznego będzie następujący:</w:t>
      </w:r>
    </w:p>
    <w:p w14:paraId="29730707" w14:textId="77777777" w:rsidR="001375A1" w:rsidRPr="00B27B41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CE14E04" w14:textId="77777777" w:rsidR="00E57013" w:rsidRPr="00B27B41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p w14:paraId="2A7ACB51" w14:textId="77777777" w:rsidR="001375A1" w:rsidRPr="00B27B41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okres mojego udostępnienia zasobów Wykonawcy będzie następujący:</w:t>
      </w:r>
    </w:p>
    <w:p w14:paraId="43D6B06D" w14:textId="77777777" w:rsidR="001375A1" w:rsidRPr="00B27B41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</w:t>
      </w:r>
    </w:p>
    <w:p w14:paraId="1E3B22D0" w14:textId="77777777" w:rsidR="001375A1" w:rsidRPr="00B27B41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5DB3378A" w14:textId="77777777" w:rsidR="001375A1" w:rsidRPr="00B27B41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B27B41">
        <w:rPr>
          <w:rFonts w:ascii="Arial" w:hAnsi="Arial" w:cs="Arial"/>
          <w:sz w:val="20"/>
          <w:szCs w:val="18"/>
        </w:rPr>
        <w:t>…………………………….. dnia ……………</w:t>
      </w:r>
      <w:proofErr w:type="gramStart"/>
      <w:r w:rsidRPr="00B27B41">
        <w:rPr>
          <w:rFonts w:ascii="Arial" w:hAnsi="Arial" w:cs="Arial"/>
          <w:sz w:val="20"/>
          <w:szCs w:val="18"/>
        </w:rPr>
        <w:t>…….</w:t>
      </w:r>
      <w:proofErr w:type="gramEnd"/>
      <w:r w:rsidRPr="00B27B41">
        <w:rPr>
          <w:rFonts w:ascii="Arial" w:hAnsi="Arial" w:cs="Arial"/>
          <w:sz w:val="20"/>
          <w:szCs w:val="18"/>
        </w:rPr>
        <w:t xml:space="preserve">. </w:t>
      </w:r>
      <w:r w:rsidR="00193396" w:rsidRPr="00B27B41">
        <w:rPr>
          <w:rFonts w:ascii="Arial" w:hAnsi="Arial" w:cs="Arial"/>
          <w:sz w:val="20"/>
          <w:szCs w:val="18"/>
        </w:rPr>
        <w:t>……………</w:t>
      </w:r>
      <w:r w:rsidRPr="00B27B41">
        <w:rPr>
          <w:rFonts w:ascii="Arial" w:hAnsi="Arial" w:cs="Arial"/>
          <w:sz w:val="20"/>
          <w:szCs w:val="18"/>
        </w:rPr>
        <w:t xml:space="preserve"> r.</w:t>
      </w:r>
    </w:p>
    <w:p w14:paraId="3F6688E4" w14:textId="77777777" w:rsidR="001375A1" w:rsidRPr="00B27B41" w:rsidRDefault="001375A1" w:rsidP="001375A1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B9E71E9" w14:textId="77777777" w:rsidR="00C11627" w:rsidRPr="00B27B41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884E4BD" w14:textId="77777777" w:rsidR="00402B13" w:rsidRPr="00B27B41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22"/>
        </w:rPr>
      </w:pPr>
      <w:r w:rsidRPr="00B27B41">
        <w:rPr>
          <w:i/>
          <w:sz w:val="12"/>
          <w:szCs w:val="16"/>
        </w:rPr>
        <w:t xml:space="preserve"> </w:t>
      </w:r>
      <w:r w:rsidR="00C14455" w:rsidRPr="00B27B41">
        <w:rPr>
          <w:rFonts w:ascii="Arial" w:hAnsi="Arial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4D48127B" w14:textId="77777777" w:rsidR="00402B13" w:rsidRPr="00B27B41" w:rsidRDefault="00402B13" w:rsidP="00402B13">
      <w:pPr>
        <w:spacing w:before="100" w:beforeAutospacing="1"/>
        <w:jc w:val="both"/>
        <w:rPr>
          <w:rFonts w:ascii="Arial" w:hAnsi="Arial" w:cs="Arial"/>
          <w:b/>
          <w:i/>
          <w:sz w:val="16"/>
          <w:szCs w:val="22"/>
        </w:rPr>
      </w:pPr>
      <w:r w:rsidRPr="00B27B41">
        <w:rPr>
          <w:rFonts w:ascii="Arial" w:hAnsi="Arial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B27B41">
        <w:rPr>
          <w:rFonts w:ascii="Arial" w:hAnsi="Arial" w:cs="Arial"/>
          <w:b/>
          <w:bCs/>
          <w:i/>
          <w:sz w:val="16"/>
          <w:szCs w:val="22"/>
        </w:rPr>
        <w:t xml:space="preserve"> udostępniających zasoby</w:t>
      </w:r>
      <w:r w:rsidRPr="00B27B41">
        <w:rPr>
          <w:rFonts w:ascii="Arial" w:hAnsi="Arial" w:cs="Arial"/>
          <w:b/>
          <w:bCs/>
          <w:i/>
          <w:sz w:val="16"/>
          <w:szCs w:val="22"/>
        </w:rPr>
        <w:t xml:space="preserve">, jeśli podmioty te </w:t>
      </w:r>
      <w:r w:rsidR="00C14455" w:rsidRPr="00B27B41">
        <w:rPr>
          <w:rFonts w:ascii="Arial" w:hAnsi="Arial" w:cs="Arial"/>
          <w:b/>
          <w:bCs/>
          <w:i/>
          <w:sz w:val="16"/>
          <w:szCs w:val="22"/>
        </w:rPr>
        <w:t>wykon</w:t>
      </w:r>
      <w:r w:rsidRPr="00B27B41">
        <w:rPr>
          <w:rFonts w:ascii="Arial" w:hAnsi="Arial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60F9E122" w14:textId="77777777" w:rsidR="00402B13" w:rsidRPr="00B27B41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  <w:sz w:val="14"/>
        </w:rPr>
      </w:pPr>
    </w:p>
    <w:p w14:paraId="6D3EB721" w14:textId="77777777" w:rsidR="00402B13" w:rsidRPr="00B27B41" w:rsidRDefault="00402B13" w:rsidP="00402B13">
      <w:pPr>
        <w:pStyle w:val="Zwykytekst"/>
        <w:ind w:left="993" w:hanging="993"/>
        <w:jc w:val="both"/>
        <w:rPr>
          <w:rFonts w:ascii="Verdana" w:hAnsi="Verdana"/>
          <w:i/>
          <w:sz w:val="14"/>
        </w:rPr>
      </w:pPr>
      <w:r w:rsidRPr="00B27B41">
        <w:rPr>
          <w:rFonts w:ascii="Verdana" w:hAnsi="Verdana"/>
          <w:i/>
          <w:sz w:val="14"/>
        </w:rPr>
        <w:t xml:space="preserve">UWAGA: </w:t>
      </w:r>
    </w:p>
    <w:p w14:paraId="1A046EC4" w14:textId="77777777" w:rsidR="00045B2D" w:rsidRPr="00B27B41" w:rsidRDefault="00402B13" w:rsidP="00C11627">
      <w:pPr>
        <w:pStyle w:val="Zwykytekst1"/>
        <w:ind w:right="-341"/>
        <w:jc w:val="both"/>
        <w:rPr>
          <w:rFonts w:ascii="Verdana" w:hAnsi="Verdana"/>
          <w:iCs/>
          <w:sz w:val="22"/>
        </w:rPr>
      </w:pPr>
      <w:r w:rsidRPr="00B27B41">
        <w:rPr>
          <w:rFonts w:ascii="Verdana" w:hAnsi="Verdana"/>
          <w:i/>
          <w:sz w:val="14"/>
        </w:rPr>
        <w:t xml:space="preserve">Zamiast niniejszego Formularza można przedstawić </w:t>
      </w:r>
      <w:r w:rsidR="00C14455" w:rsidRPr="00B27B41">
        <w:rPr>
          <w:rFonts w:ascii="Verdana" w:hAnsi="Verdana"/>
          <w:i/>
          <w:sz w:val="14"/>
        </w:rPr>
        <w:t xml:space="preserve">inne dokumenty, w szczególności </w:t>
      </w:r>
      <w:r w:rsidRPr="00B27B41">
        <w:rPr>
          <w:rFonts w:ascii="Verdana" w:hAnsi="Verdana"/>
          <w:i/>
          <w:sz w:val="14"/>
        </w:rPr>
        <w:t xml:space="preserve">pisemne zobowiązanie podmiotu, o którym mowa w art. </w:t>
      </w:r>
      <w:r w:rsidR="00C14455" w:rsidRPr="00B27B41">
        <w:rPr>
          <w:rFonts w:ascii="Verdana" w:hAnsi="Verdana"/>
          <w:i/>
          <w:sz w:val="14"/>
        </w:rPr>
        <w:t xml:space="preserve">118 ust. 4 </w:t>
      </w:r>
      <w:r w:rsidRPr="00B27B41">
        <w:rPr>
          <w:rFonts w:ascii="Verdana" w:hAnsi="Verdana"/>
          <w:i/>
          <w:sz w:val="14"/>
        </w:rPr>
        <w:t xml:space="preserve">ustawy </w:t>
      </w:r>
      <w:proofErr w:type="spellStart"/>
      <w:r w:rsidRPr="00B27B41">
        <w:rPr>
          <w:rFonts w:ascii="Verdana" w:hAnsi="Verdana"/>
          <w:i/>
          <w:sz w:val="14"/>
        </w:rPr>
        <w:t>Pzp</w:t>
      </w:r>
      <w:proofErr w:type="spellEnd"/>
    </w:p>
    <w:sectPr w:rsidR="00045B2D" w:rsidRPr="00B27B41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2ACA2" w14:textId="77777777" w:rsidR="00AF3AC8" w:rsidRDefault="00AF3AC8">
      <w:r>
        <w:separator/>
      </w:r>
    </w:p>
  </w:endnote>
  <w:endnote w:type="continuationSeparator" w:id="0">
    <w:p w14:paraId="76171274" w14:textId="77777777" w:rsidR="00AF3AC8" w:rsidRDefault="00AF3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B02FC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2E54B0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15C8A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A92D2" w14:textId="77777777" w:rsidR="00AF3AC8" w:rsidRDefault="00AF3AC8">
      <w:r>
        <w:separator/>
      </w:r>
    </w:p>
  </w:footnote>
  <w:footnote w:type="continuationSeparator" w:id="0">
    <w:p w14:paraId="3D609D8E" w14:textId="77777777" w:rsidR="00AF3AC8" w:rsidRDefault="00AF3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E6532" w14:textId="577BDB26" w:rsidR="00A95DCC" w:rsidRPr="007A680D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7A680D">
      <w:rPr>
        <w:rFonts w:ascii="Arial" w:hAnsi="Arial" w:cs="Arial"/>
        <w:i/>
        <w:sz w:val="20"/>
        <w:szCs w:val="20"/>
      </w:rPr>
      <w:t>ZP</w:t>
    </w:r>
    <w:r w:rsidR="00B27B41">
      <w:rPr>
        <w:rFonts w:ascii="Arial" w:hAnsi="Arial" w:cs="Arial"/>
        <w:i/>
        <w:sz w:val="20"/>
        <w:szCs w:val="20"/>
      </w:rPr>
      <w:t>3</w:t>
    </w:r>
    <w:r w:rsidR="009C7598">
      <w:rPr>
        <w:rFonts w:ascii="Arial" w:hAnsi="Arial" w:cs="Arial"/>
        <w:i/>
        <w:sz w:val="20"/>
        <w:szCs w:val="20"/>
      </w:rPr>
      <w:t>/</w:t>
    </w:r>
    <w:r w:rsidR="00790388">
      <w:rPr>
        <w:rFonts w:ascii="Arial" w:hAnsi="Arial" w:cs="Arial"/>
        <w:i/>
        <w:sz w:val="20"/>
        <w:szCs w:val="20"/>
      </w:rPr>
      <w:t>7877/26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4579470">
    <w:abstractNumId w:val="8"/>
  </w:num>
  <w:num w:numId="2" w16cid:durableId="153946486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0434220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81241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97552453">
    <w:abstractNumId w:val="16"/>
  </w:num>
  <w:num w:numId="6" w16cid:durableId="120641208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32463073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EF8"/>
    <w:rsid w:val="00006863"/>
    <w:rsid w:val="000205B0"/>
    <w:rsid w:val="000238FF"/>
    <w:rsid w:val="00025BB2"/>
    <w:rsid w:val="0002737C"/>
    <w:rsid w:val="000316F1"/>
    <w:rsid w:val="00045B2D"/>
    <w:rsid w:val="00046A73"/>
    <w:rsid w:val="000629B4"/>
    <w:rsid w:val="000646B4"/>
    <w:rsid w:val="000725A1"/>
    <w:rsid w:val="0009259A"/>
    <w:rsid w:val="00096227"/>
    <w:rsid w:val="000A36D0"/>
    <w:rsid w:val="000A5098"/>
    <w:rsid w:val="000B12E3"/>
    <w:rsid w:val="000B1C46"/>
    <w:rsid w:val="000B4DE3"/>
    <w:rsid w:val="000C2141"/>
    <w:rsid w:val="000C7603"/>
    <w:rsid w:val="000D3B34"/>
    <w:rsid w:val="000E78D1"/>
    <w:rsid w:val="000F0219"/>
    <w:rsid w:val="000F752E"/>
    <w:rsid w:val="00111978"/>
    <w:rsid w:val="00112DCD"/>
    <w:rsid w:val="00112E0E"/>
    <w:rsid w:val="00131116"/>
    <w:rsid w:val="001375A1"/>
    <w:rsid w:val="001415F4"/>
    <w:rsid w:val="00145233"/>
    <w:rsid w:val="00154265"/>
    <w:rsid w:val="001705C0"/>
    <w:rsid w:val="001760F3"/>
    <w:rsid w:val="00186A56"/>
    <w:rsid w:val="00193396"/>
    <w:rsid w:val="00194617"/>
    <w:rsid w:val="0019526A"/>
    <w:rsid w:val="001A3BCE"/>
    <w:rsid w:val="001B0B8E"/>
    <w:rsid w:val="001B2AA7"/>
    <w:rsid w:val="001D11D6"/>
    <w:rsid w:val="00213607"/>
    <w:rsid w:val="0023126F"/>
    <w:rsid w:val="00231C97"/>
    <w:rsid w:val="00232F7C"/>
    <w:rsid w:val="002348B1"/>
    <w:rsid w:val="00244FCF"/>
    <w:rsid w:val="00266DDD"/>
    <w:rsid w:val="00275F41"/>
    <w:rsid w:val="002761EF"/>
    <w:rsid w:val="0028026B"/>
    <w:rsid w:val="00294529"/>
    <w:rsid w:val="00297E51"/>
    <w:rsid w:val="002B258A"/>
    <w:rsid w:val="002D6DBF"/>
    <w:rsid w:val="002F124D"/>
    <w:rsid w:val="00306626"/>
    <w:rsid w:val="00322E0B"/>
    <w:rsid w:val="00323E69"/>
    <w:rsid w:val="0032653D"/>
    <w:rsid w:val="0032671A"/>
    <w:rsid w:val="003300C1"/>
    <w:rsid w:val="0034099F"/>
    <w:rsid w:val="00356BF0"/>
    <w:rsid w:val="00357986"/>
    <w:rsid w:val="003674EB"/>
    <w:rsid w:val="00380F21"/>
    <w:rsid w:val="003943F3"/>
    <w:rsid w:val="003A10B4"/>
    <w:rsid w:val="003A1FFB"/>
    <w:rsid w:val="003A3831"/>
    <w:rsid w:val="003B1493"/>
    <w:rsid w:val="003B62AD"/>
    <w:rsid w:val="003C56D4"/>
    <w:rsid w:val="003D0B46"/>
    <w:rsid w:val="003D6324"/>
    <w:rsid w:val="003E76B8"/>
    <w:rsid w:val="003F0B42"/>
    <w:rsid w:val="00402B13"/>
    <w:rsid w:val="004144B3"/>
    <w:rsid w:val="0042573B"/>
    <w:rsid w:val="00430731"/>
    <w:rsid w:val="00430EF8"/>
    <w:rsid w:val="00441DA0"/>
    <w:rsid w:val="004537DE"/>
    <w:rsid w:val="00460C94"/>
    <w:rsid w:val="00460E54"/>
    <w:rsid w:val="004703B9"/>
    <w:rsid w:val="00486E56"/>
    <w:rsid w:val="0049561C"/>
    <w:rsid w:val="004A16A3"/>
    <w:rsid w:val="004B1D46"/>
    <w:rsid w:val="004B7E9D"/>
    <w:rsid w:val="004D2CFE"/>
    <w:rsid w:val="004E150B"/>
    <w:rsid w:val="004E21FA"/>
    <w:rsid w:val="005026B3"/>
    <w:rsid w:val="00507D42"/>
    <w:rsid w:val="00517A62"/>
    <w:rsid w:val="00517AA5"/>
    <w:rsid w:val="00523DB4"/>
    <w:rsid w:val="00524F6B"/>
    <w:rsid w:val="0052550F"/>
    <w:rsid w:val="00531BD7"/>
    <w:rsid w:val="00564166"/>
    <w:rsid w:val="00572C97"/>
    <w:rsid w:val="005747E6"/>
    <w:rsid w:val="00576A0B"/>
    <w:rsid w:val="005834AE"/>
    <w:rsid w:val="0058784D"/>
    <w:rsid w:val="00591318"/>
    <w:rsid w:val="005A24C1"/>
    <w:rsid w:val="005B4D45"/>
    <w:rsid w:val="005D3B32"/>
    <w:rsid w:val="005E3E76"/>
    <w:rsid w:val="005E4A8C"/>
    <w:rsid w:val="005E66CC"/>
    <w:rsid w:val="005F1878"/>
    <w:rsid w:val="00601F94"/>
    <w:rsid w:val="0064280F"/>
    <w:rsid w:val="006479DD"/>
    <w:rsid w:val="00652D0D"/>
    <w:rsid w:val="006675CF"/>
    <w:rsid w:val="006739B4"/>
    <w:rsid w:val="006B0004"/>
    <w:rsid w:val="006B5A84"/>
    <w:rsid w:val="006C5F5C"/>
    <w:rsid w:val="006C6975"/>
    <w:rsid w:val="006F0EFE"/>
    <w:rsid w:val="006F50C0"/>
    <w:rsid w:val="00711845"/>
    <w:rsid w:val="007123E0"/>
    <w:rsid w:val="00721519"/>
    <w:rsid w:val="0072732B"/>
    <w:rsid w:val="007354A5"/>
    <w:rsid w:val="00753FA9"/>
    <w:rsid w:val="0075777D"/>
    <w:rsid w:val="00763B6A"/>
    <w:rsid w:val="00771880"/>
    <w:rsid w:val="0078165F"/>
    <w:rsid w:val="00790388"/>
    <w:rsid w:val="007A680D"/>
    <w:rsid w:val="007B3802"/>
    <w:rsid w:val="007B72EA"/>
    <w:rsid w:val="007C14C3"/>
    <w:rsid w:val="007C1F0A"/>
    <w:rsid w:val="007C2977"/>
    <w:rsid w:val="007D4315"/>
    <w:rsid w:val="007E424B"/>
    <w:rsid w:val="0080438E"/>
    <w:rsid w:val="00813F61"/>
    <w:rsid w:val="00814048"/>
    <w:rsid w:val="00834F9E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C6339"/>
    <w:rsid w:val="008D0755"/>
    <w:rsid w:val="008D0BB8"/>
    <w:rsid w:val="008D6B59"/>
    <w:rsid w:val="008F2F66"/>
    <w:rsid w:val="00905555"/>
    <w:rsid w:val="009251A0"/>
    <w:rsid w:val="00927320"/>
    <w:rsid w:val="00935C82"/>
    <w:rsid w:val="00936BCA"/>
    <w:rsid w:val="0094069F"/>
    <w:rsid w:val="00946874"/>
    <w:rsid w:val="009509BF"/>
    <w:rsid w:val="00967842"/>
    <w:rsid w:val="00982C35"/>
    <w:rsid w:val="009855EE"/>
    <w:rsid w:val="0099029E"/>
    <w:rsid w:val="00994EE9"/>
    <w:rsid w:val="009A2E3D"/>
    <w:rsid w:val="009C696E"/>
    <w:rsid w:val="009C7598"/>
    <w:rsid w:val="009D0C10"/>
    <w:rsid w:val="009D10A1"/>
    <w:rsid w:val="009E49AB"/>
    <w:rsid w:val="009F7BD5"/>
    <w:rsid w:val="00A04014"/>
    <w:rsid w:val="00A10151"/>
    <w:rsid w:val="00A1083B"/>
    <w:rsid w:val="00A27FDA"/>
    <w:rsid w:val="00A32018"/>
    <w:rsid w:val="00A33E3E"/>
    <w:rsid w:val="00A4012E"/>
    <w:rsid w:val="00A41466"/>
    <w:rsid w:val="00A67699"/>
    <w:rsid w:val="00A67C07"/>
    <w:rsid w:val="00A95DCC"/>
    <w:rsid w:val="00AA0AC1"/>
    <w:rsid w:val="00AA16B0"/>
    <w:rsid w:val="00AB15FB"/>
    <w:rsid w:val="00AB1E42"/>
    <w:rsid w:val="00AD4FF9"/>
    <w:rsid w:val="00AD696A"/>
    <w:rsid w:val="00AF3AC8"/>
    <w:rsid w:val="00B20F8C"/>
    <w:rsid w:val="00B27B41"/>
    <w:rsid w:val="00B339E4"/>
    <w:rsid w:val="00B50072"/>
    <w:rsid w:val="00B529A0"/>
    <w:rsid w:val="00B54EC6"/>
    <w:rsid w:val="00B63040"/>
    <w:rsid w:val="00B81A9E"/>
    <w:rsid w:val="00B82661"/>
    <w:rsid w:val="00B84FE5"/>
    <w:rsid w:val="00BA0039"/>
    <w:rsid w:val="00BB1F2A"/>
    <w:rsid w:val="00BC1C65"/>
    <w:rsid w:val="00BC5F14"/>
    <w:rsid w:val="00BC7486"/>
    <w:rsid w:val="00BF4054"/>
    <w:rsid w:val="00C058C9"/>
    <w:rsid w:val="00C06C59"/>
    <w:rsid w:val="00C11627"/>
    <w:rsid w:val="00C131FE"/>
    <w:rsid w:val="00C14455"/>
    <w:rsid w:val="00C377BA"/>
    <w:rsid w:val="00C45656"/>
    <w:rsid w:val="00C47BD8"/>
    <w:rsid w:val="00C50786"/>
    <w:rsid w:val="00C51208"/>
    <w:rsid w:val="00C54860"/>
    <w:rsid w:val="00C601A8"/>
    <w:rsid w:val="00C63B6C"/>
    <w:rsid w:val="00C77E40"/>
    <w:rsid w:val="00CA014E"/>
    <w:rsid w:val="00CA2B08"/>
    <w:rsid w:val="00CA5506"/>
    <w:rsid w:val="00CB4550"/>
    <w:rsid w:val="00CD6B4E"/>
    <w:rsid w:val="00CE7F37"/>
    <w:rsid w:val="00CF02D9"/>
    <w:rsid w:val="00D01E32"/>
    <w:rsid w:val="00D02A5D"/>
    <w:rsid w:val="00D1794B"/>
    <w:rsid w:val="00D37B6C"/>
    <w:rsid w:val="00D37FB1"/>
    <w:rsid w:val="00D41A94"/>
    <w:rsid w:val="00D55C61"/>
    <w:rsid w:val="00D665B1"/>
    <w:rsid w:val="00DA7AF4"/>
    <w:rsid w:val="00DB061E"/>
    <w:rsid w:val="00DB7BD2"/>
    <w:rsid w:val="00DC6319"/>
    <w:rsid w:val="00DD09DF"/>
    <w:rsid w:val="00DD1580"/>
    <w:rsid w:val="00DD3F81"/>
    <w:rsid w:val="00E00141"/>
    <w:rsid w:val="00E00940"/>
    <w:rsid w:val="00E35FBD"/>
    <w:rsid w:val="00E5013D"/>
    <w:rsid w:val="00E57013"/>
    <w:rsid w:val="00E57204"/>
    <w:rsid w:val="00E623B9"/>
    <w:rsid w:val="00E77065"/>
    <w:rsid w:val="00E87FB5"/>
    <w:rsid w:val="00E94261"/>
    <w:rsid w:val="00E97442"/>
    <w:rsid w:val="00EB0C0F"/>
    <w:rsid w:val="00EB48F9"/>
    <w:rsid w:val="00EC3999"/>
    <w:rsid w:val="00EE3F76"/>
    <w:rsid w:val="00EE419B"/>
    <w:rsid w:val="00F1487E"/>
    <w:rsid w:val="00F60982"/>
    <w:rsid w:val="00F6161F"/>
    <w:rsid w:val="00F65C6E"/>
    <w:rsid w:val="00F7175A"/>
    <w:rsid w:val="00F74A99"/>
    <w:rsid w:val="00F91118"/>
    <w:rsid w:val="00F911DB"/>
    <w:rsid w:val="00FB043D"/>
    <w:rsid w:val="00FB3D70"/>
    <w:rsid w:val="00FB4202"/>
    <w:rsid w:val="00FC7A8F"/>
    <w:rsid w:val="00FF2490"/>
    <w:rsid w:val="00FF2B65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7DAE09"/>
  <w15:chartTrackingRefBased/>
  <w15:docId w15:val="{3AED7E95-EF10-4072-82BB-B12FA26BC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 Znak Znak4"/>
    <w:rPr>
      <w:sz w:val="24"/>
      <w:szCs w:val="24"/>
      <w:lang w:val="pl-PL" w:eastAsia="pl-PL" w:bidi="ar-SA"/>
    </w:rPr>
  </w:style>
  <w:style w:type="character" w:customStyle="1" w:styleId="ZnakZnak3">
    <w:name w:val=" 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 Znak Znak1"/>
    <w:rPr>
      <w:sz w:val="24"/>
      <w:szCs w:val="24"/>
    </w:rPr>
  </w:style>
  <w:style w:type="character" w:customStyle="1" w:styleId="ZnakZnak">
    <w:name w:val=" 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 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6D1B4-24CE-4465-89DF-857E81B32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1974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Aleksandra Korcz</cp:lastModifiedBy>
  <cp:revision>2</cp:revision>
  <cp:lastPrinted>2021-03-08T10:35:00Z</cp:lastPrinted>
  <dcterms:created xsi:type="dcterms:W3CDTF">2026-04-30T09:24:00Z</dcterms:created>
  <dcterms:modified xsi:type="dcterms:W3CDTF">2026-04-30T09:24:00Z</dcterms:modified>
</cp:coreProperties>
</file>