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825D8A" w:rsidRDefault="00825D8A" w:rsidP="00E50CD1">
      <w:pPr>
        <w:rPr>
          <w:rFonts w:ascii="Arial Narrow" w:hAnsi="Arial Narrow" w:cs="Arial"/>
          <w:b/>
          <w:sz w:val="20"/>
          <w:szCs w:val="20"/>
        </w:rPr>
      </w:pPr>
      <w:r w:rsidRPr="00A97224">
        <w:rPr>
          <w:rFonts w:ascii="Arial Narrow" w:hAnsi="Arial Narrow" w:cs="Arial"/>
          <w:b/>
          <w:sz w:val="20"/>
          <w:szCs w:val="20"/>
        </w:rPr>
        <w:t>Sprawa nr 66/2026</w:t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  <w:t xml:space="preserve">      Załącznik nr 5B do SWZ</w:t>
      </w:r>
    </w:p>
    <w:tbl>
      <w:tblPr>
        <w:tblpPr w:leftFromText="141" w:rightFromText="141" w:vertAnchor="text" w:horzAnchor="margin" w:tblpXSpec="center" w:tblpY="244"/>
        <w:tblW w:w="4792" w:type="pct"/>
        <w:jc w:val="center"/>
        <w:tblLook w:val="0000"/>
      </w:tblPr>
      <w:tblGrid>
        <w:gridCol w:w="463"/>
        <w:gridCol w:w="3227"/>
        <w:gridCol w:w="1372"/>
        <w:gridCol w:w="1694"/>
        <w:gridCol w:w="2454"/>
        <w:gridCol w:w="1517"/>
        <w:gridCol w:w="2080"/>
        <w:gridCol w:w="1921"/>
        <w:gridCol w:w="236"/>
      </w:tblGrid>
      <w:tr w:rsidR="00C14F51" w:rsidRPr="00C14F51" w:rsidTr="00E66021">
        <w:trPr>
          <w:jc w:val="center"/>
        </w:trPr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9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E66021">
        <w:trPr>
          <w:trHeight w:val="600"/>
          <w:jc w:val="center"/>
        </w:trPr>
        <w:tc>
          <w:tcPr>
            <w:tcW w:w="1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104FAC" w:rsidP="006C4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U</w:t>
            </w:r>
            <w:r w:rsidRPr="00104FAC">
              <w:rPr>
                <w:rFonts w:ascii="Arial Narrow" w:hAnsi="Arial Narrow" w:cs="Arial"/>
                <w:b/>
                <w:sz w:val="20"/>
                <w:szCs w:val="20"/>
              </w:rPr>
              <w:t>rządzenie do pomiaru ciśnienia śródczaszkowego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2F7107" w:rsidP="00F0116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1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9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2F7107" w:rsidRPr="00B2615A" w:rsidTr="002F7107">
        <w:trPr>
          <w:cantSplit/>
          <w:trHeight w:val="37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104FAC" w:rsidP="00104FAC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104FAC">
              <w:rPr>
                <w:rFonts w:ascii="Arial Narrow" w:eastAsia="Calibri" w:hAnsi="Arial Narrow" w:cs="Times New Roman"/>
                <w:sz w:val="20"/>
                <w:szCs w:val="20"/>
              </w:rPr>
              <w:t xml:space="preserve">Urządzenie do pomiaru ciśnienia śródczaszkowego podłączane do monitora pacjenta (tor inwazyjnego pomiaru ciśnienia, IBP).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104FAC" w:rsidP="00F01162">
            <w:pPr>
              <w:pStyle w:val="Zawartotabeli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104FAC">
              <w:rPr>
                <w:rFonts w:ascii="Arial Narrow" w:eastAsia="Calibri" w:hAnsi="Arial Narrow" w:cs="Times New Roman"/>
                <w:sz w:val="20"/>
                <w:szCs w:val="20"/>
              </w:rPr>
              <w:t xml:space="preserve">Możliwość przeprowadzania procedury zerowania.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31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104FAC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104FAC">
              <w:rPr>
                <w:rFonts w:ascii="Arial Narrow" w:eastAsia="Calibri" w:hAnsi="Arial Narrow" w:cs="Times New Roman"/>
                <w:sz w:val="20"/>
                <w:szCs w:val="20"/>
              </w:rPr>
              <w:t>Urządzenie wyposażone w przewód przyłączeniowy czujników, o długości 2 m, wielorazowy.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F01162">
        <w:trPr>
          <w:cantSplit/>
          <w:trHeight w:val="2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F01162" w:rsidRDefault="00104FAC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  <w:highlight w:val="yellow"/>
              </w:rPr>
            </w:pPr>
            <w:r w:rsidRPr="00104FAC">
              <w:rPr>
                <w:rFonts w:ascii="Arial Narrow" w:eastAsia="Calibri" w:hAnsi="Arial Narrow" w:cs="Times New Roman"/>
                <w:sz w:val="20"/>
                <w:szCs w:val="20"/>
              </w:rPr>
              <w:t>Urządzenie współpracujące z monitorami funkcji życiowych firmy GE posiadanymi przez Zamawiającego.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Default="002F710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2F7107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941F77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Urządzenia</w:t>
            </w:r>
            <w:r w:rsidR="00941F77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fabrycznie nowe, rok produkcji 2026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2F7107" w:rsidRDefault="002F7107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2F7107" w:rsidRPr="00CE0A78" w:rsidRDefault="002F7107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3A1B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2F7107" w:rsidRPr="00CE0A78" w:rsidRDefault="002F7107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2F7107" w:rsidRPr="00B2615A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F7107" w:rsidRPr="00B2615A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96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CE0A78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7107" w:rsidRPr="00B2615A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7107" w:rsidRPr="00B2615A" w:rsidRDefault="002F7107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940" w:rsidRDefault="00852940" w:rsidP="004845EA">
      <w:r>
        <w:separator/>
      </w:r>
    </w:p>
  </w:endnote>
  <w:endnote w:type="continuationSeparator" w:id="1">
    <w:p w:rsidR="00852940" w:rsidRDefault="00852940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2A02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2A02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5D8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825D8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E</w:t>
    </w:r>
    <w:r w:rsidR="00BC2D44">
      <w:rPr>
        <w:rFonts w:ascii="Arial Narrow" w:hAnsi="Arial Narrow"/>
        <w:sz w:val="22"/>
      </w:rPr>
      <w:t>lektroniczny</w:t>
    </w:r>
    <w:r>
      <w:rPr>
        <w:rFonts w:ascii="Arial Narrow" w:hAnsi="Arial Narrow"/>
        <w:sz w:val="22"/>
      </w:rPr>
      <w:t xml:space="preserve"> podpis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940" w:rsidRDefault="00852940" w:rsidP="004845EA">
      <w:r>
        <w:separator/>
      </w:r>
    </w:p>
  </w:footnote>
  <w:footnote w:type="continuationSeparator" w:id="1">
    <w:p w:rsidR="00852940" w:rsidRDefault="00852940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F2502E"/>
    <w:multiLevelType w:val="hybridMultilevel"/>
    <w:tmpl w:val="78501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7"/>
  </w:num>
  <w:num w:numId="9">
    <w:abstractNumId w:val="18"/>
  </w:num>
  <w:num w:numId="10">
    <w:abstractNumId w:val="19"/>
  </w:num>
  <w:num w:numId="11">
    <w:abstractNumId w:val="11"/>
  </w:num>
  <w:num w:numId="12">
    <w:abstractNumId w:val="8"/>
  </w:num>
  <w:num w:numId="13">
    <w:abstractNumId w:val="10"/>
  </w:num>
  <w:num w:numId="14">
    <w:abstractNumId w:val="17"/>
  </w:num>
  <w:num w:numId="15">
    <w:abstractNumId w:val="9"/>
  </w:num>
  <w:num w:numId="16">
    <w:abstractNumId w:val="15"/>
  </w:num>
  <w:num w:numId="17">
    <w:abstractNumId w:val="20"/>
  </w:num>
  <w:num w:numId="18">
    <w:abstractNumId w:val="12"/>
  </w:num>
  <w:num w:numId="19">
    <w:abstractNumId w:val="4"/>
  </w:num>
  <w:num w:numId="20">
    <w:abstractNumId w:val="14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47390"/>
    <w:rsid w:val="0005668E"/>
    <w:rsid w:val="0005755D"/>
    <w:rsid w:val="00073CEE"/>
    <w:rsid w:val="00077D92"/>
    <w:rsid w:val="000C7F7D"/>
    <w:rsid w:val="000F09AA"/>
    <w:rsid w:val="00104FAC"/>
    <w:rsid w:val="00113058"/>
    <w:rsid w:val="00114B09"/>
    <w:rsid w:val="00116786"/>
    <w:rsid w:val="00121A08"/>
    <w:rsid w:val="00121F55"/>
    <w:rsid w:val="00143064"/>
    <w:rsid w:val="00146128"/>
    <w:rsid w:val="00157765"/>
    <w:rsid w:val="001A12A1"/>
    <w:rsid w:val="001A3016"/>
    <w:rsid w:val="001B6A27"/>
    <w:rsid w:val="001C507C"/>
    <w:rsid w:val="001D3DA9"/>
    <w:rsid w:val="001D5CE1"/>
    <w:rsid w:val="001E3FF9"/>
    <w:rsid w:val="00200756"/>
    <w:rsid w:val="002058CE"/>
    <w:rsid w:val="00222F93"/>
    <w:rsid w:val="00237EBA"/>
    <w:rsid w:val="0025042F"/>
    <w:rsid w:val="002539DD"/>
    <w:rsid w:val="00260099"/>
    <w:rsid w:val="0028054C"/>
    <w:rsid w:val="0028328C"/>
    <w:rsid w:val="00294705"/>
    <w:rsid w:val="0029780E"/>
    <w:rsid w:val="002A0214"/>
    <w:rsid w:val="002A658E"/>
    <w:rsid w:val="002B7E5C"/>
    <w:rsid w:val="002D6B1A"/>
    <w:rsid w:val="002F1034"/>
    <w:rsid w:val="002F1129"/>
    <w:rsid w:val="002F7107"/>
    <w:rsid w:val="002F7F00"/>
    <w:rsid w:val="003005F9"/>
    <w:rsid w:val="00315E05"/>
    <w:rsid w:val="00321F18"/>
    <w:rsid w:val="0033360C"/>
    <w:rsid w:val="00333E8F"/>
    <w:rsid w:val="00340DDE"/>
    <w:rsid w:val="003527B5"/>
    <w:rsid w:val="003561CF"/>
    <w:rsid w:val="00371915"/>
    <w:rsid w:val="0038515D"/>
    <w:rsid w:val="00391BAB"/>
    <w:rsid w:val="00393C10"/>
    <w:rsid w:val="003A2D88"/>
    <w:rsid w:val="003B2C01"/>
    <w:rsid w:val="003B4C8B"/>
    <w:rsid w:val="003B59C7"/>
    <w:rsid w:val="003C7ED6"/>
    <w:rsid w:val="003D0B79"/>
    <w:rsid w:val="003D2C4E"/>
    <w:rsid w:val="003D506E"/>
    <w:rsid w:val="00403A1B"/>
    <w:rsid w:val="00411422"/>
    <w:rsid w:val="004140EF"/>
    <w:rsid w:val="00433E3D"/>
    <w:rsid w:val="004346E6"/>
    <w:rsid w:val="004369F7"/>
    <w:rsid w:val="00450E33"/>
    <w:rsid w:val="004845EA"/>
    <w:rsid w:val="0049540B"/>
    <w:rsid w:val="004B0CC1"/>
    <w:rsid w:val="004B4B63"/>
    <w:rsid w:val="004B5737"/>
    <w:rsid w:val="004C00BC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517C"/>
    <w:rsid w:val="0057334F"/>
    <w:rsid w:val="00574581"/>
    <w:rsid w:val="0058291D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349D"/>
    <w:rsid w:val="005F6E5F"/>
    <w:rsid w:val="006030CC"/>
    <w:rsid w:val="006077B6"/>
    <w:rsid w:val="00615496"/>
    <w:rsid w:val="00632DB1"/>
    <w:rsid w:val="0063325A"/>
    <w:rsid w:val="00641C2C"/>
    <w:rsid w:val="00646E3A"/>
    <w:rsid w:val="006513D7"/>
    <w:rsid w:val="00664308"/>
    <w:rsid w:val="0067442B"/>
    <w:rsid w:val="006848E7"/>
    <w:rsid w:val="0069176A"/>
    <w:rsid w:val="006922CA"/>
    <w:rsid w:val="006A19EA"/>
    <w:rsid w:val="006C4707"/>
    <w:rsid w:val="006E034F"/>
    <w:rsid w:val="006E12D2"/>
    <w:rsid w:val="006F0DA9"/>
    <w:rsid w:val="00723F82"/>
    <w:rsid w:val="00730B19"/>
    <w:rsid w:val="00731F17"/>
    <w:rsid w:val="00762EAA"/>
    <w:rsid w:val="00791DD0"/>
    <w:rsid w:val="007A253C"/>
    <w:rsid w:val="007A6BB7"/>
    <w:rsid w:val="007B78B4"/>
    <w:rsid w:val="007E1FB8"/>
    <w:rsid w:val="007F5797"/>
    <w:rsid w:val="007F700C"/>
    <w:rsid w:val="008117CD"/>
    <w:rsid w:val="00817993"/>
    <w:rsid w:val="008205F2"/>
    <w:rsid w:val="00825D8A"/>
    <w:rsid w:val="00836C82"/>
    <w:rsid w:val="008521A6"/>
    <w:rsid w:val="00852940"/>
    <w:rsid w:val="00854B8D"/>
    <w:rsid w:val="008642E3"/>
    <w:rsid w:val="00864487"/>
    <w:rsid w:val="008808F8"/>
    <w:rsid w:val="00880CE2"/>
    <w:rsid w:val="008845A7"/>
    <w:rsid w:val="00893E37"/>
    <w:rsid w:val="008B47BA"/>
    <w:rsid w:val="008C1554"/>
    <w:rsid w:val="008D5D80"/>
    <w:rsid w:val="008E2847"/>
    <w:rsid w:val="008E2A03"/>
    <w:rsid w:val="008F264D"/>
    <w:rsid w:val="008F2B12"/>
    <w:rsid w:val="00905690"/>
    <w:rsid w:val="009077B6"/>
    <w:rsid w:val="009130B6"/>
    <w:rsid w:val="00920358"/>
    <w:rsid w:val="009348A9"/>
    <w:rsid w:val="009375BB"/>
    <w:rsid w:val="00941F77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F580C"/>
    <w:rsid w:val="00A27053"/>
    <w:rsid w:val="00A420F7"/>
    <w:rsid w:val="00A67A93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37498"/>
    <w:rsid w:val="00B71D3A"/>
    <w:rsid w:val="00BA680F"/>
    <w:rsid w:val="00BC2D44"/>
    <w:rsid w:val="00C14F51"/>
    <w:rsid w:val="00C33C4F"/>
    <w:rsid w:val="00C375C6"/>
    <w:rsid w:val="00C4344C"/>
    <w:rsid w:val="00C55CC2"/>
    <w:rsid w:val="00C672D0"/>
    <w:rsid w:val="00C7558F"/>
    <w:rsid w:val="00C923AC"/>
    <w:rsid w:val="00C93649"/>
    <w:rsid w:val="00C96D5F"/>
    <w:rsid w:val="00CA4DA8"/>
    <w:rsid w:val="00CB1025"/>
    <w:rsid w:val="00CB2AE0"/>
    <w:rsid w:val="00CB683F"/>
    <w:rsid w:val="00CC2331"/>
    <w:rsid w:val="00CD5830"/>
    <w:rsid w:val="00CE0A07"/>
    <w:rsid w:val="00CE0A78"/>
    <w:rsid w:val="00CF2621"/>
    <w:rsid w:val="00CF6535"/>
    <w:rsid w:val="00D04817"/>
    <w:rsid w:val="00D13B8F"/>
    <w:rsid w:val="00D23C37"/>
    <w:rsid w:val="00D34851"/>
    <w:rsid w:val="00D415D8"/>
    <w:rsid w:val="00D4776A"/>
    <w:rsid w:val="00D63965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F167C"/>
    <w:rsid w:val="00DF2AF1"/>
    <w:rsid w:val="00DF486F"/>
    <w:rsid w:val="00DF488C"/>
    <w:rsid w:val="00DF6DBA"/>
    <w:rsid w:val="00DF71DF"/>
    <w:rsid w:val="00E05144"/>
    <w:rsid w:val="00E123E4"/>
    <w:rsid w:val="00E50CD1"/>
    <w:rsid w:val="00E52DF7"/>
    <w:rsid w:val="00E53A8E"/>
    <w:rsid w:val="00E56F64"/>
    <w:rsid w:val="00E66021"/>
    <w:rsid w:val="00E66915"/>
    <w:rsid w:val="00E762D8"/>
    <w:rsid w:val="00E92C2F"/>
    <w:rsid w:val="00E94A1F"/>
    <w:rsid w:val="00E96A35"/>
    <w:rsid w:val="00EB51A3"/>
    <w:rsid w:val="00EC366B"/>
    <w:rsid w:val="00EC36D0"/>
    <w:rsid w:val="00EE0425"/>
    <w:rsid w:val="00F01162"/>
    <w:rsid w:val="00F03450"/>
    <w:rsid w:val="00F040BC"/>
    <w:rsid w:val="00F2610F"/>
    <w:rsid w:val="00F50B2F"/>
    <w:rsid w:val="00F55634"/>
    <w:rsid w:val="00F77582"/>
    <w:rsid w:val="00F85592"/>
    <w:rsid w:val="00F87776"/>
    <w:rsid w:val="00F878E3"/>
    <w:rsid w:val="00F9150E"/>
    <w:rsid w:val="00F97014"/>
    <w:rsid w:val="00F97E0B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69CF1-B24F-43AF-9105-B7B43C756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200</cp:revision>
  <cp:lastPrinted>2024-02-28T06:20:00Z</cp:lastPrinted>
  <dcterms:created xsi:type="dcterms:W3CDTF">2024-06-20T09:58:00Z</dcterms:created>
  <dcterms:modified xsi:type="dcterms:W3CDTF">2026-05-20T13:30:00Z</dcterms:modified>
</cp:coreProperties>
</file>