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640F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Załącznik </w:t>
      </w:r>
      <w:r w:rsidR="00067366" w:rsidRPr="003640FA">
        <w:rPr>
          <w:rFonts w:ascii="Arial" w:hAnsi="Arial" w:cs="Arial"/>
          <w:sz w:val="24"/>
          <w:szCs w:val="24"/>
        </w:rPr>
        <w:t>N</w:t>
      </w:r>
      <w:r w:rsidRPr="003640FA">
        <w:rPr>
          <w:rFonts w:ascii="Arial" w:hAnsi="Arial" w:cs="Arial"/>
          <w:sz w:val="24"/>
          <w:szCs w:val="24"/>
        </w:rPr>
        <w:t>r 1</w:t>
      </w:r>
      <w:r w:rsidR="009A4F47" w:rsidRP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 xml:space="preserve">do </w:t>
      </w:r>
      <w:r w:rsidR="003F1A9E" w:rsidRPr="003640FA">
        <w:rPr>
          <w:rFonts w:ascii="Arial" w:hAnsi="Arial" w:cs="Arial"/>
          <w:caps/>
          <w:sz w:val="24"/>
          <w:szCs w:val="24"/>
        </w:rPr>
        <w:t>s</w:t>
      </w:r>
      <w:r w:rsidRPr="003640F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640F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77777777" w:rsidR="005A58F5" w:rsidRPr="003640FA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640F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B9A13B1" w14:textId="51BE7C0D" w:rsidR="005A58F5" w:rsidRPr="00F44E5D" w:rsidRDefault="00F44E5D" w:rsidP="00F44E5D">
      <w:pPr>
        <w:keepLines/>
        <w:tabs>
          <w:tab w:val="center" w:pos="4536"/>
        </w:tabs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944C7">
        <w:rPr>
          <w:rFonts w:ascii="Arial" w:hAnsi="Arial" w:cs="Arial"/>
          <w:b/>
          <w:bCs/>
          <w:caps/>
          <w:sz w:val="24"/>
          <w:szCs w:val="24"/>
        </w:rPr>
        <w:t xml:space="preserve">Część </w:t>
      </w:r>
      <w:r>
        <w:rPr>
          <w:rFonts w:ascii="Arial" w:hAnsi="Arial" w:cs="Arial"/>
          <w:b/>
          <w:bCs/>
          <w:caps/>
          <w:sz w:val="24"/>
          <w:szCs w:val="24"/>
        </w:rPr>
        <w:t>3</w:t>
      </w:r>
    </w:p>
    <w:p w14:paraId="60F263B0" w14:textId="77777777" w:rsidR="005A58F5" w:rsidRPr="003640FA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ab/>
      </w:r>
    </w:p>
    <w:p w14:paraId="4DE7307A" w14:textId="77777777" w:rsidR="005A58F5" w:rsidRPr="003640FA" w:rsidRDefault="005A58F5" w:rsidP="005A58F5">
      <w:pPr>
        <w:pStyle w:val="Listownik"/>
        <w:spacing w:line="360" w:lineRule="auto"/>
        <w:rPr>
          <w:rFonts w:cs="Arial"/>
          <w:sz w:val="24"/>
          <w:szCs w:val="24"/>
        </w:rPr>
      </w:pPr>
      <w:r w:rsidRPr="003640FA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14:paraId="393B947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14:paraId="3DBC1C8F" w14:textId="6A1FBB6A" w:rsidR="00203256" w:rsidRPr="003640FA" w:rsidRDefault="00203256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W</w:t>
      </w:r>
      <w:r w:rsidR="003640FA" w:rsidRPr="003640FA">
        <w:rPr>
          <w:rFonts w:ascii="Arial" w:hAnsi="Arial" w:cs="Arial"/>
          <w:sz w:val="24"/>
          <w:szCs w:val="24"/>
        </w:rPr>
        <w:t>OJEWÓDZTWO</w:t>
      </w:r>
      <w:r w:rsidRPr="003640FA">
        <w:rPr>
          <w:rFonts w:ascii="Arial" w:hAnsi="Arial" w:cs="Arial"/>
          <w:sz w:val="24"/>
          <w:szCs w:val="24"/>
        </w:rPr>
        <w:t>:</w:t>
      </w:r>
      <w:r w:rsidR="006868AC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…………………………………………</w:t>
      </w:r>
      <w:r w:rsidR="003640FA">
        <w:rPr>
          <w:rFonts w:ascii="Arial" w:hAnsi="Arial" w:cs="Arial"/>
          <w:sz w:val="24"/>
          <w:szCs w:val="24"/>
        </w:rPr>
        <w:t>……………………………….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74A066A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NR TELEFONU: .............................................. FAX:   .................................................</w:t>
      </w:r>
    </w:p>
    <w:p w14:paraId="488FD4B0" w14:textId="7C7B158D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EMAL: ...................................................</w:t>
      </w:r>
      <w:r w:rsidR="003640FA">
        <w:rPr>
          <w:rFonts w:ascii="Arial" w:hAnsi="Arial" w:cs="Arial"/>
          <w:sz w:val="24"/>
          <w:szCs w:val="24"/>
        </w:rPr>
        <w:t>......................................................................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50DF35AF" w14:textId="56DAA1DF" w:rsidR="005A58F5" w:rsidRPr="003640FA" w:rsidRDefault="005A58F5" w:rsidP="00CA16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NIP:   .................</w:t>
      </w:r>
      <w:r w:rsidR="003640FA">
        <w:rPr>
          <w:rFonts w:ascii="Arial" w:hAnsi="Arial" w:cs="Arial"/>
          <w:sz w:val="24"/>
          <w:szCs w:val="24"/>
        </w:rPr>
        <w:t>...</w:t>
      </w:r>
      <w:r w:rsidRPr="003640FA">
        <w:rPr>
          <w:rFonts w:ascii="Arial" w:hAnsi="Arial" w:cs="Arial"/>
          <w:sz w:val="24"/>
          <w:szCs w:val="24"/>
        </w:rPr>
        <w:t>..................................</w:t>
      </w:r>
      <w:r w:rsid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REGON:  ...........................</w:t>
      </w:r>
      <w:r w:rsidR="003640FA">
        <w:rPr>
          <w:rFonts w:ascii="Arial" w:hAnsi="Arial" w:cs="Arial"/>
          <w:sz w:val="24"/>
          <w:szCs w:val="24"/>
        </w:rPr>
        <w:t>.......</w:t>
      </w:r>
      <w:r w:rsidRPr="003640FA">
        <w:rPr>
          <w:rFonts w:ascii="Arial" w:hAnsi="Arial" w:cs="Arial"/>
          <w:sz w:val="24"/>
          <w:szCs w:val="24"/>
        </w:rPr>
        <w:t>......................</w:t>
      </w:r>
      <w:r w:rsidR="00CA168F" w:rsidRPr="003640FA">
        <w:rPr>
          <w:rFonts w:ascii="Arial" w:hAnsi="Arial" w:cs="Arial"/>
          <w:sz w:val="24"/>
          <w:szCs w:val="24"/>
        </w:rPr>
        <w:t xml:space="preserve"> Wykonawca jest </w:t>
      </w:r>
      <w:r w:rsidR="00CA168F" w:rsidRPr="003640FA">
        <w:rPr>
          <w:rFonts w:ascii="Arial" w:hAnsi="Arial" w:cs="Arial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3640FA">
        <w:rPr>
          <w:rFonts w:ascii="Arial" w:hAnsi="Arial" w:cs="Arial"/>
          <w:b/>
          <w:sz w:val="24"/>
          <w:szCs w:val="24"/>
        </w:rPr>
        <w:t>/ osobą fizyczną prowadzącą działalność gospodarczą</w:t>
      </w:r>
      <w:r w:rsidR="00CA168F" w:rsidRPr="003640FA">
        <w:rPr>
          <w:rFonts w:ascii="Arial" w:hAnsi="Arial" w:cs="Arial"/>
          <w:sz w:val="24"/>
          <w:szCs w:val="24"/>
        </w:rPr>
        <w:t xml:space="preserve">*** </w:t>
      </w:r>
      <w:r w:rsidR="00CA168F" w:rsidRPr="003640FA">
        <w:rPr>
          <w:rFonts w:ascii="Arial" w:hAnsi="Arial" w:cs="Arial"/>
          <w:i/>
          <w:sz w:val="24"/>
          <w:szCs w:val="24"/>
          <w:u w:val="single"/>
        </w:rPr>
        <w:t>(niepotrzebne skreślić)</w:t>
      </w:r>
    </w:p>
    <w:p w14:paraId="1E1B5AEF" w14:textId="77777777" w:rsidR="004A0081" w:rsidRPr="003640FA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  <w:sz w:val="24"/>
          <w:szCs w:val="24"/>
        </w:rPr>
      </w:pPr>
    </w:p>
    <w:p w14:paraId="1A7C4CEE" w14:textId="77777777" w:rsidR="00397ECF" w:rsidRPr="003640FA" w:rsidRDefault="005A58F5" w:rsidP="00A35437">
      <w:pPr>
        <w:pStyle w:val="Tekstpodstawowy21"/>
        <w:spacing w:before="60"/>
        <w:jc w:val="center"/>
        <w:rPr>
          <w:rFonts w:ascii="Arial" w:hAnsi="Arial" w:cs="Arial"/>
        </w:rPr>
      </w:pPr>
      <w:r w:rsidRPr="003640FA">
        <w:rPr>
          <w:rFonts w:ascii="Arial" w:hAnsi="Arial" w:cs="Arial"/>
          <w:b w:val="0"/>
        </w:rPr>
        <w:t>W związku z ogłoszeniem przetargu nieograniczonego na:</w:t>
      </w:r>
      <w:r w:rsidR="00FA3CC9" w:rsidRPr="003640FA">
        <w:rPr>
          <w:rFonts w:ascii="Arial" w:hAnsi="Arial" w:cs="Arial"/>
        </w:rPr>
        <w:t xml:space="preserve"> </w:t>
      </w:r>
    </w:p>
    <w:p w14:paraId="2DA01297" w14:textId="77777777" w:rsidR="00A4437A" w:rsidRPr="003640FA" w:rsidRDefault="00A4437A" w:rsidP="00A35437">
      <w:pPr>
        <w:pStyle w:val="Tekstpodstawowy21"/>
        <w:spacing w:before="60"/>
        <w:jc w:val="center"/>
        <w:rPr>
          <w:rFonts w:ascii="Arial" w:hAnsi="Arial" w:cs="Arial"/>
        </w:rPr>
      </w:pPr>
    </w:p>
    <w:p w14:paraId="70F5F34F" w14:textId="7F151874" w:rsidR="003640FA" w:rsidRPr="003640FA" w:rsidRDefault="00A4437A" w:rsidP="003640F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 xml:space="preserve">usługę </w:t>
      </w:r>
      <w:r w:rsidR="00C5146B">
        <w:rPr>
          <w:rFonts w:ascii="Arial" w:hAnsi="Arial" w:cs="Arial"/>
          <w:b/>
          <w:sz w:val="24"/>
          <w:szCs w:val="24"/>
        </w:rPr>
        <w:t>sprzątania i</w:t>
      </w:r>
      <w:r w:rsidRPr="003640FA">
        <w:rPr>
          <w:rFonts w:ascii="Arial" w:hAnsi="Arial" w:cs="Arial"/>
          <w:b/>
          <w:sz w:val="24"/>
          <w:szCs w:val="24"/>
        </w:rPr>
        <w:t xml:space="preserve"> utrzymania czystości </w:t>
      </w:r>
    </w:p>
    <w:p w14:paraId="26841057" w14:textId="258B3FEA" w:rsidR="00A4437A" w:rsidRPr="003640FA" w:rsidRDefault="00A4437A" w:rsidP="00A4437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w budynk</w:t>
      </w:r>
      <w:r w:rsidR="003640FA">
        <w:rPr>
          <w:rFonts w:ascii="Arial" w:hAnsi="Arial" w:cs="Arial"/>
          <w:b/>
          <w:sz w:val="24"/>
          <w:szCs w:val="24"/>
        </w:rPr>
        <w:t>u</w:t>
      </w:r>
      <w:r w:rsidRPr="003640FA">
        <w:rPr>
          <w:rFonts w:ascii="Arial" w:hAnsi="Arial" w:cs="Arial"/>
          <w:b/>
          <w:sz w:val="24"/>
          <w:szCs w:val="24"/>
        </w:rPr>
        <w:t xml:space="preserve"> </w:t>
      </w:r>
      <w:r w:rsidR="00C5146B">
        <w:rPr>
          <w:rFonts w:ascii="Arial" w:hAnsi="Arial" w:cs="Arial"/>
          <w:b/>
          <w:sz w:val="24"/>
          <w:szCs w:val="24"/>
        </w:rPr>
        <w:t xml:space="preserve">Collegium </w:t>
      </w:r>
      <w:r w:rsidR="006868AC">
        <w:rPr>
          <w:rFonts w:ascii="Arial" w:hAnsi="Arial" w:cs="Arial"/>
          <w:b/>
          <w:sz w:val="24"/>
          <w:szCs w:val="24"/>
        </w:rPr>
        <w:t>Biologicum</w:t>
      </w:r>
      <w:r w:rsidR="00C5146B">
        <w:rPr>
          <w:rFonts w:ascii="Arial" w:hAnsi="Arial" w:cs="Arial"/>
          <w:b/>
          <w:sz w:val="24"/>
          <w:szCs w:val="24"/>
        </w:rPr>
        <w:t xml:space="preserve"> przy ul. </w:t>
      </w:r>
      <w:r w:rsidR="006868AC">
        <w:rPr>
          <w:rFonts w:ascii="Arial" w:hAnsi="Arial" w:cs="Arial"/>
          <w:b/>
          <w:sz w:val="24"/>
          <w:szCs w:val="24"/>
        </w:rPr>
        <w:t>Uniwersytetu Poznańskiego 6</w:t>
      </w:r>
      <w:r w:rsidRPr="003640FA">
        <w:rPr>
          <w:rFonts w:ascii="Arial" w:hAnsi="Arial" w:cs="Arial"/>
          <w:b/>
          <w:sz w:val="24"/>
          <w:szCs w:val="24"/>
        </w:rPr>
        <w:t xml:space="preserve"> w</w:t>
      </w:r>
      <w:r w:rsidR="00C5146B">
        <w:rPr>
          <w:rFonts w:ascii="Arial" w:hAnsi="Arial" w:cs="Arial"/>
          <w:b/>
          <w:sz w:val="24"/>
          <w:szCs w:val="24"/>
        </w:rPr>
        <w:t> </w:t>
      </w:r>
      <w:r w:rsidRPr="003640FA">
        <w:rPr>
          <w:rFonts w:ascii="Arial" w:hAnsi="Arial" w:cs="Arial"/>
          <w:b/>
          <w:sz w:val="24"/>
          <w:szCs w:val="24"/>
        </w:rPr>
        <w:t>Poznaniu</w:t>
      </w:r>
    </w:p>
    <w:p w14:paraId="3373B026" w14:textId="77777777" w:rsidR="00A0486F" w:rsidRPr="003640FA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o</w:t>
      </w:r>
      <w:r w:rsidR="00A0486F" w:rsidRPr="003640FA">
        <w:rPr>
          <w:rFonts w:ascii="Arial" w:hAnsi="Arial" w:cs="Arial"/>
          <w:sz w:val="24"/>
          <w:szCs w:val="24"/>
        </w:rPr>
        <w:t>ferujemy wykonanie prac objętych przedmiotem zamówienia za cenę wyliczoną w formularzu cenowym stanowiącym z</w:t>
      </w:r>
      <w:r w:rsidR="00330767" w:rsidRPr="003640FA">
        <w:rPr>
          <w:rFonts w:ascii="Arial" w:hAnsi="Arial" w:cs="Arial"/>
          <w:sz w:val="24"/>
          <w:szCs w:val="24"/>
        </w:rPr>
        <w:t>ałącznik nr 2 do S</w:t>
      </w:r>
      <w:r w:rsidR="00A0486F" w:rsidRPr="003640FA">
        <w:rPr>
          <w:rFonts w:ascii="Arial" w:hAnsi="Arial" w:cs="Arial"/>
          <w:sz w:val="24"/>
          <w:szCs w:val="24"/>
        </w:rPr>
        <w:t>WZ wysokości</w:t>
      </w:r>
      <w:r w:rsidR="00A0486F" w:rsidRPr="003640FA">
        <w:rPr>
          <w:rFonts w:ascii="Arial" w:hAnsi="Arial" w:cs="Arial"/>
          <w:b/>
          <w:sz w:val="24"/>
          <w:szCs w:val="24"/>
        </w:rPr>
        <w:t xml:space="preserve"> </w:t>
      </w:r>
    </w:p>
    <w:p w14:paraId="783973C6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4F1B6831" w14:textId="77777777" w:rsidR="00A0486F" w:rsidRPr="003640FA" w:rsidRDefault="00A0486F" w:rsidP="00BB5BCB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………………………………………… zł brutto</w:t>
      </w:r>
    </w:p>
    <w:p w14:paraId="697903FA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629A8867" w14:textId="77777777" w:rsidR="00DC6D33" w:rsidRPr="003640FA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Wartość brutto została wyliczona w oparciu o założenie, że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do realizacji przedmiotu umowy </w:t>
      </w:r>
      <w:r w:rsidRPr="003640FA">
        <w:rPr>
          <w:rFonts w:ascii="Arial" w:hAnsi="Arial" w:cs="Arial"/>
          <w:b/>
          <w:bCs/>
          <w:sz w:val="24"/>
          <w:szCs w:val="24"/>
        </w:rPr>
        <w:t>zostanie zatrudnionych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:</w:t>
      </w:r>
    </w:p>
    <w:p w14:paraId="5D6FB78D" w14:textId="77777777" w:rsidR="005C5E75" w:rsidRPr="003640FA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21E177CA" w14:textId="6C23B6F5" w:rsidR="00A0486F" w:rsidRPr="003640FA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……..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640FA">
        <w:rPr>
          <w:rFonts w:ascii="Arial" w:hAnsi="Arial" w:cs="Arial"/>
          <w:b/>
          <w:bCs/>
          <w:sz w:val="24"/>
          <w:szCs w:val="24"/>
        </w:rPr>
        <w:t>osób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 sprzątających i przeznaczonych do serwisu dziennego </w:t>
      </w:r>
      <w:r w:rsidR="00E463A7" w:rsidRPr="003640FA">
        <w:rPr>
          <w:rFonts w:ascii="Arial" w:hAnsi="Arial" w:cs="Arial"/>
          <w:b/>
          <w:bCs/>
          <w:sz w:val="24"/>
          <w:szCs w:val="24"/>
        </w:rPr>
        <w:t>(ilość pracowników ogółem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nie mniej niż </w:t>
      </w:r>
      <w:r w:rsidR="006868AC">
        <w:rPr>
          <w:rFonts w:ascii="Arial" w:hAnsi="Arial" w:cs="Arial"/>
          <w:b/>
          <w:bCs/>
          <w:sz w:val="24"/>
          <w:szCs w:val="24"/>
          <w:u w:val="single"/>
        </w:rPr>
        <w:t>12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pełn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ych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etat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ów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)</w:t>
      </w:r>
      <w:r w:rsidR="00BA2BAF" w:rsidRPr="003640FA">
        <w:rPr>
          <w:rFonts w:ascii="Arial" w:hAnsi="Arial" w:cs="Arial"/>
          <w:b/>
          <w:bCs/>
          <w:sz w:val="24"/>
          <w:szCs w:val="24"/>
        </w:rPr>
        <w:t>, w tym:</w:t>
      </w:r>
    </w:p>
    <w:p w14:paraId="61BD3282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cały etat</w:t>
      </w:r>
    </w:p>
    <w:p w14:paraId="324792EC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…………….osób na  ……….część etatu</w:t>
      </w:r>
    </w:p>
    <w:p w14:paraId="7EDC3E93" w14:textId="77777777" w:rsidR="00370583" w:rsidRPr="003640FA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………..część etatu itd.</w:t>
      </w:r>
    </w:p>
    <w:p w14:paraId="62597B3F" w14:textId="77777777" w:rsidR="00370583" w:rsidRPr="003640FA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>z tego minimalne wynagrodzenia za pracę otrzyma … osób, co stanowi … etatów.</w:t>
      </w:r>
    </w:p>
    <w:p w14:paraId="1DDA04D1" w14:textId="77777777" w:rsidR="00184B34" w:rsidRPr="003640FA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FF7931A" w14:textId="77777777" w:rsidR="00184B34" w:rsidRPr="003640FA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zostanie zatrudniony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 w wymiarze:</w:t>
      </w:r>
    </w:p>
    <w:p w14:paraId="67D329BB" w14:textId="77777777" w:rsidR="00DC6D33" w:rsidRPr="003640FA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0BFF882A" w14:textId="68C19294" w:rsidR="00E614CA" w:rsidRPr="00212E2A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cały etat / na  ……….</w:t>
      </w:r>
      <w:r w:rsidR="005B5B74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część etatu (</w:t>
      </w:r>
      <w:r w:rsidR="006A7245" w:rsidRPr="003640FA">
        <w:rPr>
          <w:rFonts w:ascii="Arial" w:hAnsi="Arial" w:cs="Arial"/>
          <w:b/>
          <w:bCs/>
          <w:i/>
          <w:sz w:val="24"/>
          <w:szCs w:val="24"/>
          <w:u w:val="single"/>
        </w:rPr>
        <w:t>niepotrzebne skreślić)</w:t>
      </w:r>
      <w:r w:rsidR="006A7245" w:rsidRPr="003640FA">
        <w:rPr>
          <w:rFonts w:ascii="Arial" w:hAnsi="Arial" w:cs="Arial"/>
          <w:b/>
          <w:bCs/>
          <w:i/>
          <w:sz w:val="24"/>
          <w:szCs w:val="24"/>
        </w:rPr>
        <w:t xml:space="preserve">,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z tego minimalne 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wynagrodzenia za pracę stanowi ….. </w:t>
      </w:r>
      <w:r w:rsidR="006A7245" w:rsidRPr="003640FA">
        <w:rPr>
          <w:rFonts w:ascii="Arial" w:hAnsi="Arial" w:cs="Arial"/>
          <w:b/>
          <w:bCs/>
          <w:sz w:val="24"/>
          <w:szCs w:val="24"/>
        </w:rPr>
        <w:t>etatu.</w:t>
      </w:r>
      <w:r w:rsidR="00212E2A">
        <w:rPr>
          <w:rFonts w:ascii="Arial" w:hAnsi="Arial" w:cs="Arial"/>
          <w:bCs/>
          <w:iCs/>
          <w:sz w:val="24"/>
          <w:szCs w:val="24"/>
        </w:rPr>
        <w:tab/>
      </w:r>
    </w:p>
    <w:p w14:paraId="65176C5A" w14:textId="77777777" w:rsidR="00956862" w:rsidRPr="003640FA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K</w:t>
      </w:r>
      <w:r w:rsidR="00303C4E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oordynator 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posiada ………..</w:t>
      </w:r>
      <w:r w:rsidR="008B23B7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lat doświadczenia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lastRenderedPageBreak/>
        <w:t>zawodowego</w:t>
      </w:r>
      <w:r w:rsidR="00047813" w:rsidRPr="003640FA">
        <w:rPr>
          <w:rFonts w:ascii="Arial" w:hAnsi="Arial" w:cs="Arial"/>
          <w:color w:val="000000"/>
          <w:sz w:val="24"/>
          <w:szCs w:val="24"/>
        </w:rPr>
        <w:t xml:space="preserve"> </w:t>
      </w:r>
      <w:r w:rsidR="00047813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3640FA">
        <w:rPr>
          <w:rFonts w:ascii="Arial" w:hAnsi="Arial" w:cs="Arial"/>
          <w:bCs/>
          <w:iCs/>
          <w:color w:val="000000"/>
          <w:sz w:val="24"/>
          <w:szCs w:val="24"/>
        </w:rPr>
        <w:t>.</w:t>
      </w:r>
    </w:p>
    <w:p w14:paraId="4EA4A245" w14:textId="77777777" w:rsidR="009D1B42" w:rsidRPr="003640FA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Oświadczamy, że zatrudnimy …………..</w:t>
      </w: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0C349C7C" w14:textId="683857BB" w:rsidR="001D3ACE" w:rsidRPr="00212E2A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Oświadczamy, że do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realizacji niniejszej umowy </w:t>
      </w:r>
      <w:r w:rsidRPr="003640FA">
        <w:rPr>
          <w:rFonts w:ascii="Arial" w:hAnsi="Arial" w:cs="Arial"/>
          <w:bCs/>
          <w:sz w:val="24"/>
          <w:szCs w:val="24"/>
        </w:rPr>
        <w:t>wykorzystamy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następujące, zgodn</w:t>
      </w:r>
      <w:r w:rsidR="000E19F2" w:rsidRPr="003640FA">
        <w:rPr>
          <w:rFonts w:ascii="Arial" w:hAnsi="Arial" w:cs="Arial"/>
          <w:bCs/>
          <w:sz w:val="24"/>
          <w:szCs w:val="24"/>
        </w:rPr>
        <w:t xml:space="preserve">e z załącznikiem </w:t>
      </w:r>
      <w:r w:rsidR="006868AC">
        <w:rPr>
          <w:rFonts w:ascii="Arial" w:hAnsi="Arial" w:cs="Arial"/>
          <w:bCs/>
          <w:sz w:val="24"/>
          <w:szCs w:val="24"/>
        </w:rPr>
        <w:t>C</w:t>
      </w:r>
      <w:r w:rsidR="001A6446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330767" w:rsidRPr="003640FA">
        <w:rPr>
          <w:rFonts w:ascii="Arial" w:hAnsi="Arial" w:cs="Arial"/>
          <w:bCs/>
          <w:sz w:val="24"/>
          <w:szCs w:val="24"/>
        </w:rPr>
        <w:t>do S</w:t>
      </w:r>
      <w:r w:rsidR="000E19F2" w:rsidRPr="003640FA">
        <w:rPr>
          <w:rFonts w:ascii="Arial" w:hAnsi="Arial" w:cs="Arial"/>
          <w:bCs/>
          <w:sz w:val="24"/>
          <w:szCs w:val="24"/>
        </w:rPr>
        <w:t>WZ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środki czystości</w:t>
      </w:r>
      <w:r w:rsidR="000E19F2" w:rsidRPr="003640FA">
        <w:rPr>
          <w:rFonts w:ascii="Arial" w:hAnsi="Arial" w:cs="Arial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3640FA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3EADB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BB08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51C3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7480F" w14:textId="77777777" w:rsidR="000E19F2" w:rsidRPr="003640FA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3640FA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0621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6BF568" w14:textId="389690B4" w:rsidR="00A31265" w:rsidRPr="003640FA" w:rsidRDefault="000E19F2" w:rsidP="00F14570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Papier toaletowy</w:t>
            </w:r>
            <w:r w:rsidR="00CA168F" w:rsidRPr="003640FA">
              <w:rPr>
                <w:rFonts w:ascii="Arial" w:hAnsi="Arial" w:cs="Arial"/>
                <w:sz w:val="24"/>
                <w:szCs w:val="24"/>
              </w:rPr>
              <w:t xml:space="preserve"> [duże rolki]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6868AC">
              <w:rPr>
                <w:rFonts w:ascii="Arial" w:hAnsi="Arial" w:cs="Arial"/>
                <w:sz w:val="24"/>
                <w:szCs w:val="24"/>
              </w:rPr>
              <w:t>C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</w:t>
            </w:r>
            <w:r w:rsidR="006868AC">
              <w:rPr>
                <w:rFonts w:ascii="Arial" w:hAnsi="Arial" w:cs="Arial"/>
                <w:sz w:val="24"/>
                <w:szCs w:val="24"/>
              </w:rPr>
              <w:t> 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27351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71FED0C6" w14:textId="77777777" w:rsidR="00182457" w:rsidRPr="003640FA" w:rsidRDefault="00182457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C40E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E03672" w14:textId="77777777" w:rsidR="000E19F2" w:rsidRPr="003640FA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956F23" w14:textId="10288FDE" w:rsidR="00A31265" w:rsidRPr="003640FA" w:rsidRDefault="00CA168F" w:rsidP="00B31A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R</w:t>
            </w:r>
            <w:r w:rsidR="00B31ACA" w:rsidRPr="003640FA">
              <w:rPr>
                <w:rFonts w:ascii="Arial" w:hAnsi="Arial" w:cs="Arial"/>
                <w:sz w:val="24"/>
                <w:szCs w:val="24"/>
              </w:rPr>
              <w:t xml:space="preserve">ęczniki papierowe makulaturowe </w:t>
            </w:r>
            <w:r w:rsidRPr="003640FA">
              <w:rPr>
                <w:rFonts w:ascii="Arial" w:hAnsi="Arial" w:cs="Arial"/>
                <w:sz w:val="24"/>
                <w:szCs w:val="24"/>
              </w:rPr>
              <w:t>- zgodnie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z załącznikiem </w:t>
            </w:r>
            <w:r w:rsidR="006868AC">
              <w:rPr>
                <w:rFonts w:ascii="Arial" w:hAnsi="Arial" w:cs="Arial"/>
                <w:sz w:val="24"/>
                <w:szCs w:val="24"/>
              </w:rPr>
              <w:t>C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do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3C45" w14:textId="77777777" w:rsidR="000E19F2" w:rsidRPr="003640FA" w:rsidRDefault="000E19F2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629D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2754D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6ACFAF" w14:textId="20A9A02C" w:rsidR="00A31265" w:rsidRPr="003640FA" w:rsidRDefault="000E19F2" w:rsidP="005B5B74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 xml:space="preserve">Mydło w płynie </w:t>
            </w:r>
            <w:r w:rsidR="005B5B74" w:rsidRPr="003640FA">
              <w:rPr>
                <w:rFonts w:ascii="Arial" w:hAnsi="Arial" w:cs="Arial"/>
                <w:sz w:val="24"/>
                <w:szCs w:val="24"/>
              </w:rPr>
              <w:t>-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zgodnie z załącznikiem </w:t>
            </w:r>
            <w:r w:rsidR="006868AC">
              <w:rPr>
                <w:rFonts w:ascii="Arial" w:hAnsi="Arial" w:cs="Arial"/>
                <w:sz w:val="24"/>
                <w:szCs w:val="24"/>
              </w:rPr>
              <w:t>C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AE35B6" w14:textId="77777777" w:rsidR="000E19F2" w:rsidRPr="003640FA" w:rsidRDefault="000E19F2" w:rsidP="00182457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124F3607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852C9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990433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42FB49" w14:textId="0EC51D37" w:rsidR="00A31265" w:rsidRPr="003640FA" w:rsidRDefault="000E19F2" w:rsidP="00F145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Emulsja na bazie polimerów do nabłyszczania i zabezpieczania pod</w:t>
            </w:r>
            <w:r w:rsidR="008F1B40" w:rsidRPr="003640FA">
              <w:rPr>
                <w:rFonts w:ascii="Arial" w:hAnsi="Arial" w:cs="Arial"/>
                <w:sz w:val="24"/>
                <w:szCs w:val="24"/>
              </w:rPr>
              <w:t xml:space="preserve">łóg - zgodnie z załącznikiem </w:t>
            </w:r>
            <w:r w:rsidR="006868AC">
              <w:rPr>
                <w:rFonts w:ascii="Arial" w:hAnsi="Arial" w:cs="Arial"/>
                <w:sz w:val="24"/>
                <w:szCs w:val="24"/>
              </w:rPr>
              <w:t>C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AEE26F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177AC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C8927" w14:textId="2EA949EA" w:rsidR="000E19F2" w:rsidRPr="003640FA" w:rsidRDefault="00C5146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64D1F" w14:textId="65D13DD9" w:rsidR="000E19F2" w:rsidRPr="003640FA" w:rsidRDefault="00FE3C19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Ś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>rod</w:t>
            </w:r>
            <w:r w:rsidRPr="003640FA">
              <w:rPr>
                <w:rFonts w:ascii="Arial" w:hAnsi="Arial" w:cs="Arial"/>
                <w:sz w:val="24"/>
                <w:szCs w:val="24"/>
              </w:rPr>
              <w:t>ki do mycia i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 xml:space="preserve">dezynfekcji </w:t>
            </w:r>
            <w:r w:rsidRPr="003640FA">
              <w:rPr>
                <w:rFonts w:ascii="Arial" w:hAnsi="Arial" w:cs="Arial"/>
                <w:sz w:val="24"/>
                <w:szCs w:val="24"/>
              </w:rPr>
              <w:t>pomiesz</w:t>
            </w:r>
            <w:r w:rsidR="003F4309" w:rsidRPr="003640FA">
              <w:rPr>
                <w:rFonts w:ascii="Arial" w:hAnsi="Arial" w:cs="Arial"/>
                <w:sz w:val="24"/>
                <w:szCs w:val="24"/>
              </w:rPr>
              <w:t>cz</w:t>
            </w:r>
            <w:r w:rsidRPr="003640FA">
              <w:rPr>
                <w:rFonts w:ascii="Arial" w:hAnsi="Arial" w:cs="Arial"/>
                <w:sz w:val="24"/>
                <w:szCs w:val="24"/>
              </w:rPr>
              <w:t>eń sanitarnych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6868AC">
              <w:rPr>
                <w:rFonts w:ascii="Arial" w:hAnsi="Arial" w:cs="Arial"/>
                <w:sz w:val="24"/>
                <w:szCs w:val="24"/>
              </w:rPr>
              <w:t>C</w:t>
            </w:r>
            <w:r w:rsidR="00D96CB5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do</w:t>
            </w:r>
            <w:r w:rsidR="006868AC">
              <w:rPr>
                <w:rFonts w:ascii="Arial" w:hAnsi="Arial" w:cs="Arial"/>
                <w:sz w:val="24"/>
                <w:szCs w:val="24"/>
              </w:rPr>
              <w:t> 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981B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13E9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3640FA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5CBDCE" w14:textId="2DD72EDD" w:rsidR="005B5B74" w:rsidRPr="003640FA" w:rsidRDefault="00C5146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EA54F0" w14:textId="1398CD91" w:rsidR="005B5B74" w:rsidRPr="003640FA" w:rsidRDefault="005B5B74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 xml:space="preserve">Preparat do maszynowego, codziennego mycia i pielęgnacji podłóg - zgodnie z załącznikiem </w:t>
            </w:r>
            <w:r w:rsidR="006868AC">
              <w:rPr>
                <w:rFonts w:ascii="Arial" w:hAnsi="Arial" w:cs="Arial"/>
                <w:sz w:val="24"/>
                <w:szCs w:val="24"/>
              </w:rPr>
              <w:t>C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95181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48A54C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30C7F554" w14:textId="77777777" w:rsidR="00047813" w:rsidRPr="003640FA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Wykonawca oświadcza, iż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skalkulowana przez Wykonawcę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wartość cen materiałów, w tym 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środków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wskazanych w pkt 4, lub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kosztów związanych z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całkowitą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realizacją zamówienia objętego niniejszym post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ę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powaniem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>(w rozumieniu art. 439 ust. 4 p.z.p.</w:t>
      </w:r>
      <w:r w:rsidR="00254C4A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, z wyłączeniem kosztów 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wskazanych w art. 436 pkt 4) lit. b) tiret 2,3,4 Pzp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)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>stanowi zgodnie z wyliczeniem Wykonawcy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021B76C1" w14:textId="77777777" w:rsidR="00B4460A" w:rsidRPr="003640FA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….. % miesięcznego wynagrodzenia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netto </w:t>
      </w:r>
    </w:p>
    <w:p w14:paraId="72A7786B" w14:textId="7F98148A" w:rsidR="00377DF9" w:rsidRPr="003640FA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Wykonawca oświadcza, iż szczegółowe wyliczenie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materiałów lub kosztów oraz ich udział procentowy w ww. wartości (oddzielnie dla każdego 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>z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materiałów lub kosztów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przyjętych do ww. wyliczenia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, z wyłączeniem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wskazanych w art. 436 pkt 4) lit. b) tiret 2,3,4 Pzp) wraz z zestawieniem jednostkowych cen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brutto materiałów lub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przyjętych do wyliczeni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a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wraz z dokumentami potwierdzającymi ich wysokość przedłoży Zamawiającemu przed datą zawarcia umowy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(zgodnie z 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rozdz.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III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pkt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.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10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SWZ)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DC38475" w14:textId="4BF2DC83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akceptujemy termin realizacji zamówienia określony w</w:t>
      </w:r>
      <w:r w:rsidR="00C5146B">
        <w:rPr>
          <w:rFonts w:ascii="Arial" w:hAnsi="Arial" w:cs="Arial"/>
          <w:sz w:val="24"/>
          <w:szCs w:val="24"/>
        </w:rPr>
        <w:t> </w:t>
      </w:r>
      <w:r w:rsidRPr="003640FA">
        <w:rPr>
          <w:rFonts w:ascii="Arial" w:hAnsi="Arial" w:cs="Arial"/>
          <w:sz w:val="24"/>
          <w:szCs w:val="24"/>
        </w:rPr>
        <w:t>specyfikacji warunków zamówienia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70BD2FFA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lastRenderedPageBreak/>
        <w:t xml:space="preserve">Oświadczamy, że </w:t>
      </w:r>
      <w:r w:rsidR="00FE3C19" w:rsidRPr="003640FA">
        <w:rPr>
          <w:rFonts w:ascii="Arial" w:hAnsi="Arial" w:cs="Arial"/>
          <w:sz w:val="24"/>
          <w:szCs w:val="24"/>
        </w:rPr>
        <w:t>jesteśmy</w:t>
      </w:r>
      <w:r w:rsidRPr="003640FA">
        <w:rPr>
          <w:rFonts w:ascii="Arial" w:hAnsi="Arial" w:cs="Arial"/>
          <w:sz w:val="24"/>
          <w:szCs w:val="24"/>
        </w:rPr>
        <w:t xml:space="preserve"> związani ofertą przez okres 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9</w:t>
      </w:r>
      <w:r w:rsidRPr="003640FA">
        <w:rPr>
          <w:rFonts w:ascii="Arial" w:hAnsi="Arial" w:cs="Arial"/>
          <w:b/>
          <w:bCs/>
          <w:sz w:val="24"/>
          <w:szCs w:val="24"/>
        </w:rPr>
        <w:t>0 dni</w:t>
      </w:r>
      <w:r w:rsidRPr="003640FA">
        <w:rPr>
          <w:rFonts w:ascii="Arial" w:hAnsi="Arial" w:cs="Arial"/>
          <w:sz w:val="24"/>
          <w:szCs w:val="24"/>
        </w:rPr>
        <w:t xml:space="preserve"> od daty upływu terminu składania ofert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24E681DC" w14:textId="332DACF7" w:rsidR="00E463A7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w cenie naszej oferty zostały uwzględnione wszystkie koszty wykonania zamówienia i realizacji przyszłego świadczenia umownego.</w:t>
      </w:r>
    </w:p>
    <w:p w14:paraId="3A108819" w14:textId="77777777" w:rsidR="00E463A7" w:rsidRPr="003640FA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2A834B66" w14:textId="069D5573" w:rsidR="00A20BA9" w:rsidRPr="003640FA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P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olegam/ nie polegam*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>niepotrzebne skreślić</w:t>
      </w:r>
      <w:r w:rsidR="00A20BA9" w:rsidRPr="003640FA">
        <w:rPr>
          <w:rFonts w:ascii="Arial" w:hAnsi="Arial" w:cs="Arial"/>
          <w:i/>
          <w:sz w:val="24"/>
          <w:szCs w:val="24"/>
        </w:rPr>
        <w:t>)</w:t>
      </w:r>
      <w:r w:rsidR="008A6FFA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>na zdolnościach podmiotów</w:t>
      </w:r>
      <w:r w:rsidRPr="003640FA">
        <w:rPr>
          <w:rFonts w:ascii="Arial" w:hAnsi="Arial" w:cs="Arial"/>
          <w:sz w:val="24"/>
          <w:szCs w:val="24"/>
        </w:rPr>
        <w:t xml:space="preserve"> udostępniających zasoby</w:t>
      </w:r>
      <w:r w:rsidRPr="003640FA">
        <w:rPr>
          <w:rFonts w:ascii="Arial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w celu potwierdzenia spełniania warunków udziału w postępowaniu</w:t>
      </w:r>
      <w:r w:rsidR="00A20BA9" w:rsidRPr="003640FA">
        <w:rPr>
          <w:rFonts w:ascii="Arial" w:hAnsi="Arial" w:cs="Arial"/>
          <w:sz w:val="24"/>
          <w:szCs w:val="24"/>
        </w:rPr>
        <w:t>.</w:t>
      </w:r>
      <w:r w:rsidRPr="003640FA">
        <w:rPr>
          <w:rFonts w:ascii="Arial" w:hAnsi="Arial" w:cs="Arial"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 xml:space="preserve">Podmiot udostępniający 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będzie brał udział/ nie będzie brał udziału*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 xml:space="preserve">niepotrzebne skreślić) </w:t>
      </w:r>
      <w:r w:rsidR="00A20BA9" w:rsidRPr="003640FA">
        <w:rPr>
          <w:rFonts w:ascii="Arial" w:hAnsi="Arial" w:cs="Arial"/>
          <w:sz w:val="24"/>
          <w:szCs w:val="24"/>
        </w:rPr>
        <w:t xml:space="preserve"> w wykonywaniu części zamówienia.</w:t>
      </w:r>
    </w:p>
    <w:p w14:paraId="09F054C9" w14:textId="77777777" w:rsidR="00DE2BF7" w:rsidRPr="003640FA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63F1567E" w14:textId="77777777" w:rsidR="00DE2BF7" w:rsidRPr="003640FA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3C9017CF" w14:textId="77777777" w:rsidR="00DE2BF7" w:rsidRPr="003640FA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 xml:space="preserve"> (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części zamówienia, które zostaną powierzone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podwykonawcy oraz wskazanie 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nazw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podwykonawców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, jeżeli są już znani</w:t>
      </w:r>
      <w:r w:rsidRPr="003640FA">
        <w:rPr>
          <w:rFonts w:ascii="Arial" w:hAnsi="Arial" w:cs="Arial"/>
          <w:color w:val="000000"/>
          <w:sz w:val="24"/>
          <w:szCs w:val="24"/>
        </w:rPr>
        <w:t>)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.</w:t>
      </w:r>
    </w:p>
    <w:p w14:paraId="7EEE3996" w14:textId="77777777" w:rsidR="00A0486F" w:rsidRPr="003640FA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14242415" w14:textId="77777777" w:rsidR="008B255D" w:rsidRPr="003640FA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Integralną częścią oferty są</w:t>
      </w:r>
      <w:r w:rsidR="00DE2BF7" w:rsidRPr="003640FA">
        <w:rPr>
          <w:rFonts w:ascii="Arial" w:hAnsi="Arial" w:cs="Arial"/>
          <w:sz w:val="24"/>
          <w:szCs w:val="24"/>
          <w:lang w:eastAsia="pl-PL"/>
        </w:rPr>
        <w:t xml:space="preserve"> załączniki</w:t>
      </w:r>
      <w:r w:rsidRPr="003640FA">
        <w:rPr>
          <w:rFonts w:ascii="Arial" w:hAnsi="Arial" w:cs="Arial"/>
          <w:sz w:val="24"/>
          <w:szCs w:val="24"/>
          <w:lang w:eastAsia="pl-PL"/>
        </w:rPr>
        <w:t>:</w:t>
      </w:r>
    </w:p>
    <w:p w14:paraId="49890562" w14:textId="77777777" w:rsidR="008B255D" w:rsidRPr="003640FA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1) .................................................................</w:t>
      </w:r>
    </w:p>
    <w:p w14:paraId="28A04C95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2) …………………………………………</w:t>
      </w:r>
    </w:p>
    <w:p w14:paraId="28A6AAA6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3)…………………………………………</w:t>
      </w:r>
    </w:p>
    <w:p w14:paraId="1CED76D4" w14:textId="77777777" w:rsidR="008B255D" w:rsidRPr="003640FA" w:rsidRDefault="008B255D" w:rsidP="008B255D">
      <w:pPr>
        <w:ind w:right="-1"/>
        <w:jc w:val="both"/>
        <w:rPr>
          <w:rFonts w:ascii="Arial" w:hAnsi="Arial" w:cs="Arial"/>
          <w:i/>
          <w:sz w:val="24"/>
          <w:szCs w:val="24"/>
          <w:u w:val="single"/>
          <w:lang w:eastAsia="pl-PL"/>
        </w:rPr>
      </w:pPr>
      <w:r w:rsidRPr="003640FA">
        <w:rPr>
          <w:rFonts w:ascii="Arial" w:hAnsi="Arial" w:cs="Arial"/>
          <w:i/>
          <w:sz w:val="24"/>
          <w:szCs w:val="24"/>
          <w:u w:val="single"/>
          <w:lang w:eastAsia="pl-PL"/>
        </w:rPr>
        <w:t>Uwaga:</w:t>
      </w:r>
    </w:p>
    <w:p w14:paraId="5CF4524B" w14:textId="77777777" w:rsidR="008B255D" w:rsidRPr="003640FA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* niewłaściwe skreślić</w:t>
      </w:r>
    </w:p>
    <w:p w14:paraId="2405F8B1" w14:textId="67A390FF" w:rsidR="008B255D" w:rsidRPr="003640FA" w:rsidRDefault="00C5146B" w:rsidP="008B255D">
      <w:pPr>
        <w:suppressAutoHyphens w:val="0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</w:t>
      </w:r>
      <w:r w:rsidR="008B255D" w:rsidRPr="003640FA">
        <w:rPr>
          <w:rFonts w:ascii="Arial" w:hAnsi="Arial" w:cs="Arial"/>
          <w:sz w:val="24"/>
          <w:szCs w:val="24"/>
          <w:vertAlign w:val="superscript"/>
          <w:lang w:eastAsia="pl-PL"/>
        </w:rPr>
        <w:t xml:space="preserve"> </w:t>
      </w:r>
      <w:r w:rsidR="008B255D" w:rsidRPr="003640FA">
        <w:rPr>
          <w:rFonts w:ascii="Arial" w:hAnsi="Arial" w:cs="Arial"/>
          <w:sz w:val="24"/>
          <w:szCs w:val="24"/>
          <w:lang w:eastAsia="pl-PL"/>
        </w:rPr>
        <w:t>wypełnić jeżeli dotyczy</w:t>
      </w:r>
    </w:p>
    <w:p w14:paraId="142251EE" w14:textId="77777777" w:rsidR="003177CF" w:rsidRPr="003640FA" w:rsidRDefault="00BB5BCB" w:rsidP="00DE2BF7">
      <w:pPr>
        <w:suppressAutoHyphens w:val="0"/>
        <w:jc w:val="both"/>
        <w:rPr>
          <w:rFonts w:ascii="Arial" w:eastAsia="Calibri" w:hAnsi="Arial" w:cs="Arial"/>
          <w:bCs/>
          <w:sz w:val="24"/>
          <w:szCs w:val="24"/>
          <w:lang w:eastAsia="en-GB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iż wskazana w załączniku 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A</w:t>
      </w:r>
      <w:r w:rsidR="00330767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 do S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WZ</w:t>
      </w:r>
    </w:p>
    <w:sectPr w:rsidR="003177CF" w:rsidRPr="003640FA" w:rsidSect="00212E2A">
      <w:headerReference w:type="default" r:id="rId8"/>
      <w:footnotePr>
        <w:pos w:val="beneathText"/>
      </w:footnotePr>
      <w:pgSz w:w="11905" w:h="16837"/>
      <w:pgMar w:top="725" w:right="1417" w:bottom="1135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D7B34" w14:textId="77777777" w:rsidR="00444E42" w:rsidRDefault="00444E42">
      <w:r>
        <w:separator/>
      </w:r>
    </w:p>
  </w:endnote>
  <w:endnote w:type="continuationSeparator" w:id="0">
    <w:p w14:paraId="1F521EBD" w14:textId="77777777" w:rsidR="00444E42" w:rsidRDefault="0044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C95EF" w14:textId="77777777" w:rsidR="00444E42" w:rsidRDefault="00444E42">
      <w:r>
        <w:separator/>
      </w:r>
    </w:p>
  </w:footnote>
  <w:footnote w:type="continuationSeparator" w:id="0">
    <w:p w14:paraId="43F92ED4" w14:textId="77777777" w:rsidR="00444E42" w:rsidRDefault="00444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6D238474" w:rsidR="00DE1263" w:rsidRPr="003640FA" w:rsidRDefault="00DE1263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3640FA">
      <w:rPr>
        <w:rFonts w:ascii="Arial" w:hAnsi="Arial" w:cs="Arial"/>
        <w:b w:val="0"/>
        <w:sz w:val="20"/>
        <w:szCs w:val="20"/>
      </w:rPr>
      <w:t>oznaczenie sprawy: ZP</w:t>
    </w:r>
    <w:r w:rsidR="00A4437A" w:rsidRPr="003640FA">
      <w:rPr>
        <w:rFonts w:ascii="Arial" w:hAnsi="Arial" w:cs="Arial"/>
        <w:b w:val="0"/>
        <w:sz w:val="20"/>
        <w:szCs w:val="20"/>
      </w:rPr>
      <w:t>3/</w:t>
    </w:r>
    <w:r w:rsidR="00C5146B">
      <w:rPr>
        <w:rFonts w:ascii="Arial" w:hAnsi="Arial" w:cs="Arial"/>
        <w:b w:val="0"/>
        <w:sz w:val="20"/>
        <w:szCs w:val="20"/>
      </w:rPr>
      <w:t>7951/26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9A9E0426"/>
    <w:lvl w:ilvl="0" w:tplc="6B3C70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135607">
    <w:abstractNumId w:val="1"/>
  </w:num>
  <w:num w:numId="2" w16cid:durableId="1775055275">
    <w:abstractNumId w:val="2"/>
  </w:num>
  <w:num w:numId="3" w16cid:durableId="182671368">
    <w:abstractNumId w:val="3"/>
  </w:num>
  <w:num w:numId="4" w16cid:durableId="2040927583">
    <w:abstractNumId w:val="6"/>
  </w:num>
  <w:num w:numId="5" w16cid:durableId="317849735">
    <w:abstractNumId w:val="25"/>
  </w:num>
  <w:num w:numId="6" w16cid:durableId="217710858">
    <w:abstractNumId w:val="16"/>
  </w:num>
  <w:num w:numId="7" w16cid:durableId="598803091">
    <w:abstractNumId w:val="15"/>
  </w:num>
  <w:num w:numId="8" w16cid:durableId="1609197228">
    <w:abstractNumId w:val="10"/>
  </w:num>
  <w:num w:numId="9" w16cid:durableId="1946692865">
    <w:abstractNumId w:val="8"/>
  </w:num>
  <w:num w:numId="10" w16cid:durableId="1954902805">
    <w:abstractNumId w:val="26"/>
  </w:num>
  <w:num w:numId="11" w16cid:durableId="174273040">
    <w:abstractNumId w:val="12"/>
  </w:num>
  <w:num w:numId="12" w16cid:durableId="2116167341">
    <w:abstractNumId w:val="23"/>
  </w:num>
  <w:num w:numId="13" w16cid:durableId="600913794">
    <w:abstractNumId w:val="11"/>
  </w:num>
  <w:num w:numId="14" w16cid:durableId="1469935279">
    <w:abstractNumId w:val="29"/>
  </w:num>
  <w:num w:numId="15" w16cid:durableId="1300498694">
    <w:abstractNumId w:val="19"/>
  </w:num>
  <w:num w:numId="16" w16cid:durableId="1679457128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11390280">
    <w:abstractNumId w:val="14"/>
  </w:num>
  <w:num w:numId="18" w16cid:durableId="1550995834">
    <w:abstractNumId w:val="24"/>
  </w:num>
  <w:num w:numId="19" w16cid:durableId="1419792844">
    <w:abstractNumId w:val="31"/>
  </w:num>
  <w:num w:numId="20" w16cid:durableId="297607423">
    <w:abstractNumId w:val="21"/>
  </w:num>
  <w:num w:numId="21" w16cid:durableId="552891049">
    <w:abstractNumId w:val="13"/>
  </w:num>
  <w:num w:numId="22" w16cid:durableId="61415543">
    <w:abstractNumId w:val="32"/>
  </w:num>
  <w:num w:numId="23" w16cid:durableId="1899432420">
    <w:abstractNumId w:val="18"/>
  </w:num>
  <w:num w:numId="24" w16cid:durableId="688876307">
    <w:abstractNumId w:val="9"/>
  </w:num>
  <w:num w:numId="25" w16cid:durableId="1012800192">
    <w:abstractNumId w:val="17"/>
  </w:num>
  <w:num w:numId="26" w16cid:durableId="699357195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619F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0F3BF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3AD6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3FD"/>
    <w:rsid w:val="00444E42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4753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36A6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8AC"/>
    <w:rsid w:val="00686E8B"/>
    <w:rsid w:val="006A7245"/>
    <w:rsid w:val="006A7E07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2558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95815"/>
    <w:rsid w:val="008A6FFA"/>
    <w:rsid w:val="008B23B7"/>
    <w:rsid w:val="008B255D"/>
    <w:rsid w:val="008B3756"/>
    <w:rsid w:val="008C4F9C"/>
    <w:rsid w:val="008C5C9E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3A85"/>
    <w:rsid w:val="00B147E4"/>
    <w:rsid w:val="00B20215"/>
    <w:rsid w:val="00B31ACA"/>
    <w:rsid w:val="00B426CD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6D53"/>
    <w:rsid w:val="00C2765D"/>
    <w:rsid w:val="00C32B80"/>
    <w:rsid w:val="00C37A8A"/>
    <w:rsid w:val="00C44C54"/>
    <w:rsid w:val="00C469AF"/>
    <w:rsid w:val="00C5146B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07030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3539A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4E5D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258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864</Words>
  <Characters>5188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4</cp:revision>
  <cp:lastPrinted>2024-07-10T07:28:00Z</cp:lastPrinted>
  <dcterms:created xsi:type="dcterms:W3CDTF">2026-05-18T09:00:00Z</dcterms:created>
  <dcterms:modified xsi:type="dcterms:W3CDTF">2026-05-19T11:53:00Z</dcterms:modified>
</cp:coreProperties>
</file>