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37A77F93" w14:textId="77777777" w:rsidR="008E30F4" w:rsidRPr="007A6AF1" w:rsidRDefault="008E30F4" w:rsidP="00114530">
      <w:pPr>
        <w:jc w:val="right"/>
        <w:rPr>
          <w:rFonts w:ascii="Arial" w:hAnsi="Arial" w:cs="Arial"/>
          <w:sz w:val="24"/>
          <w:szCs w:val="24"/>
        </w:rPr>
      </w:pPr>
      <w:r w:rsidRPr="007A6AF1">
        <w:rPr>
          <w:rFonts w:ascii="Arial" w:hAnsi="Arial" w:cs="Arial"/>
          <w:sz w:val="24"/>
          <w:szCs w:val="24"/>
        </w:rPr>
        <w:t xml:space="preserve">Załącznik nr 2 do </w:t>
      </w:r>
      <w:r w:rsidR="00322378" w:rsidRPr="007A6AF1">
        <w:rPr>
          <w:rFonts w:ascii="Arial" w:hAnsi="Arial" w:cs="Arial"/>
          <w:caps/>
          <w:sz w:val="24"/>
          <w:szCs w:val="24"/>
        </w:rPr>
        <w:t>s</w:t>
      </w:r>
      <w:r w:rsidRPr="007A6AF1">
        <w:rPr>
          <w:rFonts w:ascii="Arial" w:hAnsi="Arial" w:cs="Arial"/>
          <w:caps/>
          <w:sz w:val="24"/>
          <w:szCs w:val="24"/>
        </w:rPr>
        <w:t>wz</w:t>
      </w:r>
    </w:p>
    <w:p w14:paraId="2FD60DE9" w14:textId="09C077BF" w:rsidR="008E30F4" w:rsidRDefault="008E30F4" w:rsidP="008E30F4">
      <w:pPr>
        <w:pStyle w:val="Nagwek2"/>
        <w:jc w:val="center"/>
        <w:rPr>
          <w:rFonts w:cs="Arial"/>
          <w:bCs/>
          <w:i w:val="0"/>
          <w:spacing w:val="80"/>
          <w:sz w:val="24"/>
          <w:szCs w:val="24"/>
        </w:rPr>
      </w:pPr>
      <w:r w:rsidRPr="007A6AF1">
        <w:rPr>
          <w:rFonts w:cs="Arial"/>
          <w:bCs/>
          <w:i w:val="0"/>
          <w:spacing w:val="80"/>
          <w:sz w:val="24"/>
          <w:szCs w:val="24"/>
        </w:rPr>
        <w:t>FORMULARZ CENOW</w:t>
      </w:r>
      <w:r w:rsidR="007A6AF1" w:rsidRPr="007A6AF1">
        <w:rPr>
          <w:rFonts w:cs="Arial"/>
          <w:bCs/>
          <w:i w:val="0"/>
          <w:spacing w:val="80"/>
          <w:sz w:val="24"/>
          <w:szCs w:val="24"/>
        </w:rPr>
        <w:t>Y</w:t>
      </w:r>
    </w:p>
    <w:p w14:paraId="57B183FD" w14:textId="67F46857" w:rsidR="00BA199B" w:rsidRPr="009944C7" w:rsidRDefault="00BA199B" w:rsidP="00BA199B">
      <w:pPr>
        <w:keepLines/>
        <w:tabs>
          <w:tab w:val="center" w:pos="4536"/>
        </w:tabs>
        <w:jc w:val="center"/>
        <w:rPr>
          <w:rFonts w:ascii="Arial" w:hAnsi="Arial" w:cs="Arial"/>
          <w:b/>
          <w:bCs/>
          <w:caps/>
          <w:sz w:val="24"/>
          <w:szCs w:val="24"/>
        </w:rPr>
      </w:pPr>
      <w:r w:rsidRPr="009944C7">
        <w:rPr>
          <w:rFonts w:ascii="Arial" w:hAnsi="Arial" w:cs="Arial"/>
          <w:b/>
          <w:bCs/>
          <w:caps/>
          <w:sz w:val="24"/>
          <w:szCs w:val="24"/>
        </w:rPr>
        <w:t>Część 1</w:t>
      </w:r>
    </w:p>
    <w:p w14:paraId="1CBEFEF2" w14:textId="50216251" w:rsidR="00BA199B" w:rsidRPr="00BA199B" w:rsidRDefault="00BA199B" w:rsidP="00BA199B">
      <w:pPr>
        <w:pStyle w:val="Tekstpodstawowy"/>
      </w:pPr>
    </w:p>
    <w:p w14:paraId="41E05F83" w14:textId="77777777" w:rsidR="000B0D06" w:rsidRPr="007A6AF1" w:rsidRDefault="000B0D06" w:rsidP="000B0D06">
      <w:pPr>
        <w:pStyle w:val="Tekstpodstawowy"/>
        <w:rPr>
          <w:rFonts w:ascii="Arial" w:hAnsi="Arial" w:cs="Arial"/>
          <w:sz w:val="24"/>
          <w:szCs w:val="24"/>
        </w:rPr>
      </w:pPr>
    </w:p>
    <w:p w14:paraId="57BD0373" w14:textId="6434D4E7" w:rsidR="001148D3" w:rsidRPr="007A6AF1" w:rsidRDefault="008E30F4" w:rsidP="006701E4">
      <w:pPr>
        <w:pStyle w:val="Tekstpodstawowywcity"/>
        <w:ind w:left="0"/>
        <w:jc w:val="both"/>
        <w:rPr>
          <w:rFonts w:ascii="Arial" w:hAnsi="Arial" w:cs="Arial"/>
          <w:sz w:val="24"/>
          <w:szCs w:val="24"/>
        </w:rPr>
      </w:pPr>
      <w:r w:rsidRPr="007A6AF1">
        <w:rPr>
          <w:rFonts w:ascii="Arial" w:hAnsi="Arial" w:cs="Arial"/>
          <w:sz w:val="24"/>
          <w:szCs w:val="24"/>
        </w:rPr>
        <w:t>Składając w imieniu:</w:t>
      </w:r>
      <w:r w:rsidR="006701E4" w:rsidRPr="007A6AF1">
        <w:rPr>
          <w:rFonts w:ascii="Arial" w:hAnsi="Arial" w:cs="Arial"/>
          <w:sz w:val="24"/>
          <w:szCs w:val="24"/>
        </w:rPr>
        <w:t xml:space="preserve"> </w:t>
      </w:r>
      <w:r w:rsidRPr="007A6AF1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 ofertę w przetargu nieograniczonym na</w:t>
      </w:r>
      <w:r w:rsidR="00251636">
        <w:rPr>
          <w:rFonts w:ascii="Arial" w:hAnsi="Arial" w:cs="Arial"/>
          <w:sz w:val="24"/>
          <w:szCs w:val="24"/>
        </w:rPr>
        <w:t xml:space="preserve"> </w:t>
      </w:r>
      <w:r w:rsidR="00251636" w:rsidRPr="00251636">
        <w:rPr>
          <w:rFonts w:ascii="Arial" w:hAnsi="Arial" w:cs="Arial"/>
          <w:b/>
          <w:bCs/>
          <w:sz w:val="24"/>
          <w:szCs w:val="24"/>
        </w:rPr>
        <w:t>usługę</w:t>
      </w:r>
      <w:r w:rsidR="00014286" w:rsidRPr="00251636">
        <w:rPr>
          <w:rFonts w:ascii="Arial" w:hAnsi="Arial" w:cs="Arial"/>
          <w:b/>
          <w:bCs/>
          <w:sz w:val="24"/>
          <w:szCs w:val="24"/>
        </w:rPr>
        <w:t xml:space="preserve"> </w:t>
      </w:r>
      <w:r w:rsidR="00194D3E">
        <w:rPr>
          <w:rFonts w:ascii="Arial" w:hAnsi="Arial" w:cs="Arial"/>
          <w:b/>
          <w:bCs/>
          <w:sz w:val="24"/>
          <w:szCs w:val="24"/>
        </w:rPr>
        <w:t>sprzątania i</w:t>
      </w:r>
      <w:r w:rsidR="006701E4" w:rsidRPr="007A6AF1">
        <w:rPr>
          <w:rFonts w:ascii="Arial" w:hAnsi="Arial" w:cs="Arial"/>
          <w:b/>
          <w:sz w:val="24"/>
          <w:szCs w:val="24"/>
        </w:rPr>
        <w:t xml:space="preserve"> utrzymani</w:t>
      </w:r>
      <w:r w:rsidR="00251636">
        <w:rPr>
          <w:rFonts w:ascii="Arial" w:hAnsi="Arial" w:cs="Arial"/>
          <w:b/>
          <w:sz w:val="24"/>
          <w:szCs w:val="24"/>
        </w:rPr>
        <w:t>a</w:t>
      </w:r>
      <w:r w:rsidR="006701E4" w:rsidRPr="007A6AF1">
        <w:rPr>
          <w:rFonts w:ascii="Arial" w:hAnsi="Arial" w:cs="Arial"/>
          <w:b/>
          <w:sz w:val="24"/>
          <w:szCs w:val="24"/>
        </w:rPr>
        <w:t xml:space="preserve"> czystości w budynk</w:t>
      </w:r>
      <w:r w:rsidR="007A6AF1" w:rsidRPr="007A6AF1">
        <w:rPr>
          <w:rFonts w:ascii="Arial" w:hAnsi="Arial" w:cs="Arial"/>
          <w:b/>
          <w:sz w:val="24"/>
          <w:szCs w:val="24"/>
        </w:rPr>
        <w:t>u</w:t>
      </w:r>
      <w:r w:rsidR="006701E4" w:rsidRPr="007A6AF1">
        <w:rPr>
          <w:rFonts w:ascii="Arial" w:hAnsi="Arial" w:cs="Arial"/>
          <w:b/>
          <w:sz w:val="24"/>
          <w:szCs w:val="24"/>
        </w:rPr>
        <w:t xml:space="preserve"> </w:t>
      </w:r>
      <w:r w:rsidR="00194D3E">
        <w:rPr>
          <w:rFonts w:ascii="Arial" w:hAnsi="Arial" w:cs="Arial"/>
          <w:b/>
          <w:sz w:val="24"/>
          <w:szCs w:val="24"/>
        </w:rPr>
        <w:t>Collegium Phisycum przy ul. Uniwersytetu Poznańskiego 2</w:t>
      </w:r>
      <w:r w:rsidR="007A6AF1" w:rsidRPr="007A6AF1">
        <w:rPr>
          <w:rFonts w:ascii="Arial" w:hAnsi="Arial" w:cs="Arial"/>
          <w:b/>
          <w:sz w:val="24"/>
          <w:szCs w:val="24"/>
        </w:rPr>
        <w:t xml:space="preserve"> w</w:t>
      </w:r>
      <w:r w:rsidR="006701E4" w:rsidRPr="007A6AF1">
        <w:rPr>
          <w:rFonts w:ascii="Arial" w:hAnsi="Arial" w:cs="Arial"/>
          <w:b/>
          <w:sz w:val="24"/>
          <w:szCs w:val="24"/>
        </w:rPr>
        <w:t xml:space="preserve"> Poznaniu</w:t>
      </w:r>
      <w:r w:rsidR="006701E4" w:rsidRPr="007A6AF1">
        <w:rPr>
          <w:rFonts w:ascii="Arial" w:hAnsi="Arial" w:cs="Arial"/>
          <w:sz w:val="24"/>
          <w:szCs w:val="24"/>
        </w:rPr>
        <w:t xml:space="preserve"> oferujemy realizację przedmiotu zamówienia zgodnie cenami:</w:t>
      </w:r>
    </w:p>
    <w:p w14:paraId="093A2AF9" w14:textId="77777777" w:rsidR="00B30E59" w:rsidRPr="007A6AF1" w:rsidRDefault="00B30E59" w:rsidP="00235D89">
      <w:pPr>
        <w:pStyle w:val="Tekstpodstawowywcity"/>
        <w:spacing w:after="0"/>
        <w:ind w:left="0"/>
        <w:rPr>
          <w:rFonts w:ascii="Arial" w:hAnsi="Arial" w:cs="Arial"/>
          <w:sz w:val="24"/>
          <w:szCs w:val="24"/>
        </w:rPr>
      </w:pPr>
    </w:p>
    <w:tbl>
      <w:tblPr>
        <w:tblW w:w="961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81"/>
        <w:gridCol w:w="1560"/>
        <w:gridCol w:w="1417"/>
        <w:gridCol w:w="1276"/>
        <w:gridCol w:w="1417"/>
        <w:gridCol w:w="1560"/>
      </w:tblGrid>
      <w:tr w:rsidR="008E30F4" w:rsidRPr="007A6AF1" w14:paraId="3FBA5C77" w14:textId="77777777" w:rsidTr="001148D3">
        <w:trPr>
          <w:trHeight w:val="1178"/>
        </w:trPr>
        <w:tc>
          <w:tcPr>
            <w:tcW w:w="2381" w:type="dxa"/>
            <w:vAlign w:val="center"/>
          </w:tcPr>
          <w:p w14:paraId="178F3DEB" w14:textId="77777777" w:rsidR="008E30F4" w:rsidRPr="007A6AF1" w:rsidRDefault="008E30F4" w:rsidP="00531B73">
            <w:pPr>
              <w:pStyle w:val="Nagwek8"/>
              <w:tabs>
                <w:tab w:val="left" w:pos="708"/>
              </w:tabs>
              <w:spacing w:before="0" w:after="0"/>
              <w:jc w:val="center"/>
              <w:rPr>
                <w:rFonts w:ascii="Arial" w:hAnsi="Arial" w:cs="Arial"/>
                <w:b/>
                <w:i w:val="0"/>
                <w:sz w:val="20"/>
                <w:szCs w:val="20"/>
              </w:rPr>
            </w:pPr>
            <w:r w:rsidRPr="007A6AF1">
              <w:rPr>
                <w:rFonts w:ascii="Arial" w:hAnsi="Arial" w:cs="Arial"/>
                <w:b/>
                <w:i w:val="0"/>
                <w:sz w:val="20"/>
                <w:szCs w:val="20"/>
              </w:rPr>
              <w:t>Okres wykonywania usługi</w:t>
            </w:r>
          </w:p>
        </w:tc>
        <w:tc>
          <w:tcPr>
            <w:tcW w:w="1560" w:type="dxa"/>
            <w:vAlign w:val="center"/>
          </w:tcPr>
          <w:p w14:paraId="6D472155" w14:textId="77777777" w:rsidR="008E30F4" w:rsidRPr="007A6AF1" w:rsidRDefault="008E30F4" w:rsidP="00010AE9">
            <w:pPr>
              <w:pStyle w:val="Nagwek8"/>
              <w:tabs>
                <w:tab w:val="left" w:pos="708"/>
              </w:tabs>
              <w:spacing w:before="0" w:after="0"/>
              <w:jc w:val="center"/>
              <w:rPr>
                <w:rFonts w:ascii="Arial" w:hAnsi="Arial" w:cs="Arial"/>
                <w:b/>
                <w:i w:val="0"/>
                <w:sz w:val="20"/>
                <w:szCs w:val="20"/>
              </w:rPr>
            </w:pPr>
            <w:r w:rsidRPr="007A6AF1">
              <w:rPr>
                <w:rFonts w:ascii="Arial" w:hAnsi="Arial" w:cs="Arial"/>
                <w:b/>
                <w:i w:val="0"/>
                <w:sz w:val="20"/>
                <w:szCs w:val="20"/>
              </w:rPr>
              <w:t>Stawka netto za 1 m</w:t>
            </w:r>
            <w:r w:rsidRPr="007A6AF1">
              <w:rPr>
                <w:rFonts w:ascii="Arial" w:hAnsi="Arial" w:cs="Arial"/>
                <w:b/>
                <w:i w:val="0"/>
                <w:sz w:val="20"/>
                <w:szCs w:val="20"/>
                <w:vertAlign w:val="superscript"/>
              </w:rPr>
              <w:t>2</w:t>
            </w:r>
            <w:r w:rsidRPr="007A6AF1">
              <w:rPr>
                <w:rFonts w:ascii="Arial" w:hAnsi="Arial" w:cs="Arial"/>
                <w:b/>
                <w:i w:val="0"/>
                <w:sz w:val="20"/>
                <w:szCs w:val="20"/>
              </w:rPr>
              <w:t>/miesiąc sprzątania pomieszczeń wewnątrz obiekt</w:t>
            </w:r>
            <w:r w:rsidR="00010AE9" w:rsidRPr="007A6AF1">
              <w:rPr>
                <w:rFonts w:ascii="Arial" w:hAnsi="Arial" w:cs="Arial"/>
                <w:b/>
                <w:i w:val="0"/>
                <w:sz w:val="20"/>
                <w:szCs w:val="20"/>
              </w:rPr>
              <w:t>u</w:t>
            </w:r>
          </w:p>
        </w:tc>
        <w:tc>
          <w:tcPr>
            <w:tcW w:w="1417" w:type="dxa"/>
            <w:vAlign w:val="center"/>
          </w:tcPr>
          <w:p w14:paraId="5CD6A639" w14:textId="77777777" w:rsidR="008E30F4" w:rsidRPr="007A6AF1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7A6AF1">
              <w:rPr>
                <w:rFonts w:ascii="Arial" w:hAnsi="Arial" w:cs="Arial"/>
                <w:b/>
              </w:rPr>
              <w:t>Powierzchnia w m</w:t>
            </w:r>
            <w:r w:rsidRPr="007A6AF1">
              <w:rPr>
                <w:rFonts w:ascii="Arial" w:hAnsi="Arial" w:cs="Arial"/>
                <w:b/>
                <w:vertAlign w:val="superscript"/>
              </w:rPr>
              <w:t>2</w:t>
            </w:r>
          </w:p>
        </w:tc>
        <w:tc>
          <w:tcPr>
            <w:tcW w:w="1276" w:type="dxa"/>
            <w:vAlign w:val="center"/>
          </w:tcPr>
          <w:p w14:paraId="31B3CBB9" w14:textId="77777777" w:rsidR="008E30F4" w:rsidRPr="007A6AF1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7A6AF1">
              <w:rPr>
                <w:rFonts w:ascii="Arial" w:hAnsi="Arial" w:cs="Arial"/>
                <w:b/>
              </w:rPr>
              <w:t>Wartość miesięczna netto</w:t>
            </w:r>
          </w:p>
        </w:tc>
        <w:tc>
          <w:tcPr>
            <w:tcW w:w="1417" w:type="dxa"/>
            <w:vAlign w:val="center"/>
          </w:tcPr>
          <w:p w14:paraId="599B4B14" w14:textId="77777777" w:rsidR="008E30F4" w:rsidRPr="007A6AF1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7A6AF1">
              <w:rPr>
                <w:rFonts w:ascii="Arial" w:hAnsi="Arial" w:cs="Arial"/>
                <w:b/>
              </w:rPr>
              <w:t>Okres zamówienia               w miesiącach</w:t>
            </w:r>
          </w:p>
        </w:tc>
        <w:tc>
          <w:tcPr>
            <w:tcW w:w="1560" w:type="dxa"/>
            <w:vAlign w:val="center"/>
          </w:tcPr>
          <w:p w14:paraId="359C140F" w14:textId="77777777" w:rsidR="008E30F4" w:rsidRPr="007A6AF1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7A6AF1">
              <w:rPr>
                <w:rFonts w:ascii="Arial" w:hAnsi="Arial" w:cs="Arial"/>
                <w:b/>
              </w:rPr>
              <w:t>Wartość netto</w:t>
            </w:r>
          </w:p>
        </w:tc>
      </w:tr>
      <w:tr w:rsidR="008E30F4" w:rsidRPr="007A6AF1" w14:paraId="6998EB0F" w14:textId="77777777" w:rsidTr="001148D3">
        <w:trPr>
          <w:trHeight w:hRule="exact" w:val="227"/>
        </w:trPr>
        <w:tc>
          <w:tcPr>
            <w:tcW w:w="2381" w:type="dxa"/>
            <w:vAlign w:val="center"/>
          </w:tcPr>
          <w:p w14:paraId="6B7A12FA" w14:textId="77777777" w:rsidR="008E30F4" w:rsidRPr="007A6AF1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7A6AF1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1560" w:type="dxa"/>
            <w:vAlign w:val="center"/>
          </w:tcPr>
          <w:p w14:paraId="4536E12E" w14:textId="77777777" w:rsidR="008E30F4" w:rsidRPr="007A6AF1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7A6AF1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1417" w:type="dxa"/>
            <w:vAlign w:val="center"/>
          </w:tcPr>
          <w:p w14:paraId="65696BF7" w14:textId="77777777" w:rsidR="008E30F4" w:rsidRPr="007A6AF1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7A6AF1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1276" w:type="dxa"/>
            <w:vAlign w:val="center"/>
          </w:tcPr>
          <w:p w14:paraId="185FBCCC" w14:textId="77777777" w:rsidR="008E30F4" w:rsidRPr="007A6AF1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7A6AF1">
              <w:rPr>
                <w:rFonts w:ascii="Arial" w:hAnsi="Arial" w:cs="Arial"/>
                <w:b/>
              </w:rPr>
              <w:t>4 (2x3)</w:t>
            </w:r>
          </w:p>
        </w:tc>
        <w:tc>
          <w:tcPr>
            <w:tcW w:w="1417" w:type="dxa"/>
            <w:vAlign w:val="center"/>
          </w:tcPr>
          <w:p w14:paraId="2BDA9E53" w14:textId="77777777" w:rsidR="008E30F4" w:rsidRPr="007A6AF1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7A6AF1"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1560" w:type="dxa"/>
            <w:vAlign w:val="center"/>
          </w:tcPr>
          <w:p w14:paraId="7CF8A32D" w14:textId="77777777" w:rsidR="008E30F4" w:rsidRPr="007A6AF1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7A6AF1">
              <w:rPr>
                <w:rFonts w:ascii="Arial" w:hAnsi="Arial" w:cs="Arial"/>
                <w:b/>
              </w:rPr>
              <w:t>6 (4x5)</w:t>
            </w:r>
          </w:p>
        </w:tc>
      </w:tr>
      <w:tr w:rsidR="008E30F4" w:rsidRPr="007A6AF1" w14:paraId="2ADE55F8" w14:textId="77777777" w:rsidTr="001148D3">
        <w:trPr>
          <w:trHeight w:val="1081"/>
        </w:trPr>
        <w:tc>
          <w:tcPr>
            <w:tcW w:w="2381" w:type="dxa"/>
            <w:vAlign w:val="center"/>
          </w:tcPr>
          <w:p w14:paraId="2A7E8614" w14:textId="6DD8A46B" w:rsidR="0031084C" w:rsidRPr="007A6AF1" w:rsidRDefault="00194D3E" w:rsidP="000B0D06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Sprzątanie i </w:t>
            </w:r>
            <w:r w:rsidR="006701E4" w:rsidRPr="007A6AF1">
              <w:rPr>
                <w:rFonts w:ascii="Arial" w:hAnsi="Arial" w:cs="Arial"/>
                <w:b/>
              </w:rPr>
              <w:t>utrzymanie czystości w budynk</w:t>
            </w:r>
            <w:r w:rsidR="007A6AF1">
              <w:rPr>
                <w:rFonts w:ascii="Arial" w:hAnsi="Arial" w:cs="Arial"/>
                <w:b/>
              </w:rPr>
              <w:t>u</w:t>
            </w:r>
            <w:r w:rsidR="006701E4" w:rsidRPr="007A6AF1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Collegium Physicum przy ul.</w:t>
            </w:r>
            <w:r w:rsidR="00B32812">
              <w:rPr>
                <w:rFonts w:ascii="Arial" w:hAnsi="Arial" w:cs="Arial"/>
                <w:b/>
              </w:rPr>
              <w:t> </w:t>
            </w:r>
            <w:r>
              <w:rPr>
                <w:rFonts w:ascii="Arial" w:hAnsi="Arial" w:cs="Arial"/>
                <w:b/>
              </w:rPr>
              <w:t xml:space="preserve">Uniwersytetu </w:t>
            </w:r>
            <w:r w:rsidR="00B32812">
              <w:rPr>
                <w:rFonts w:ascii="Arial" w:hAnsi="Arial" w:cs="Arial"/>
                <w:b/>
              </w:rPr>
              <w:t>P</w:t>
            </w:r>
            <w:r>
              <w:rPr>
                <w:rFonts w:ascii="Arial" w:hAnsi="Arial" w:cs="Arial"/>
                <w:b/>
              </w:rPr>
              <w:t>oznańskiego 2</w:t>
            </w:r>
            <w:r w:rsidR="006701E4" w:rsidRPr="007A6AF1">
              <w:rPr>
                <w:rFonts w:ascii="Arial" w:hAnsi="Arial" w:cs="Arial"/>
                <w:b/>
              </w:rPr>
              <w:t xml:space="preserve"> w</w:t>
            </w:r>
            <w:r>
              <w:rPr>
                <w:rFonts w:ascii="Arial" w:hAnsi="Arial" w:cs="Arial"/>
                <w:b/>
              </w:rPr>
              <w:t> </w:t>
            </w:r>
            <w:r w:rsidR="006701E4" w:rsidRPr="007A6AF1">
              <w:rPr>
                <w:rFonts w:ascii="Arial" w:hAnsi="Arial" w:cs="Arial"/>
                <w:b/>
              </w:rPr>
              <w:t>Poznaniu</w:t>
            </w:r>
          </w:p>
          <w:p w14:paraId="52EA68C2" w14:textId="77777777" w:rsidR="00D443DA" w:rsidRPr="007A6AF1" w:rsidRDefault="00D443DA" w:rsidP="006701E4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</w:p>
          <w:p w14:paraId="05C1BCDC" w14:textId="77777777" w:rsidR="006701E4" w:rsidRPr="007A6AF1" w:rsidRDefault="006701E4" w:rsidP="006701E4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  <w:r w:rsidRPr="007A6AF1">
              <w:rPr>
                <w:rFonts w:ascii="Arial" w:hAnsi="Arial" w:cs="Arial"/>
                <w:b/>
              </w:rPr>
              <w:t xml:space="preserve">od 1 września do 30 </w:t>
            </w:r>
            <w:r w:rsidR="00D443DA" w:rsidRPr="007A6AF1">
              <w:rPr>
                <w:rFonts w:ascii="Arial" w:hAnsi="Arial" w:cs="Arial"/>
                <w:b/>
              </w:rPr>
              <w:t>czerwca</w:t>
            </w:r>
          </w:p>
        </w:tc>
        <w:tc>
          <w:tcPr>
            <w:tcW w:w="1560" w:type="dxa"/>
            <w:vAlign w:val="center"/>
          </w:tcPr>
          <w:p w14:paraId="74770A5A" w14:textId="77777777" w:rsidR="008E30F4" w:rsidRPr="007A6AF1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  <w:vAlign w:val="center"/>
          </w:tcPr>
          <w:p w14:paraId="15D51503" w14:textId="35A83BE7" w:rsidR="008E30F4" w:rsidRPr="007A6AF1" w:rsidRDefault="00194D3E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22 756,00</w:t>
            </w:r>
          </w:p>
        </w:tc>
        <w:tc>
          <w:tcPr>
            <w:tcW w:w="1276" w:type="dxa"/>
            <w:vAlign w:val="center"/>
          </w:tcPr>
          <w:p w14:paraId="2A93C060" w14:textId="77777777" w:rsidR="008E30F4" w:rsidRPr="007A6AF1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  <w:vAlign w:val="center"/>
          </w:tcPr>
          <w:p w14:paraId="0147E3C4" w14:textId="247677A2" w:rsidR="008E30F4" w:rsidRPr="007A6AF1" w:rsidRDefault="009575DE" w:rsidP="00336A4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30</w:t>
            </w:r>
          </w:p>
        </w:tc>
        <w:tc>
          <w:tcPr>
            <w:tcW w:w="1560" w:type="dxa"/>
            <w:vAlign w:val="center"/>
          </w:tcPr>
          <w:p w14:paraId="3DF99538" w14:textId="77777777" w:rsidR="008E30F4" w:rsidRPr="007A6AF1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</w:tr>
      <w:tr w:rsidR="006701E4" w:rsidRPr="007A6AF1" w14:paraId="6B65CF37" w14:textId="77777777" w:rsidTr="001148D3">
        <w:trPr>
          <w:trHeight w:val="1081"/>
        </w:trPr>
        <w:tc>
          <w:tcPr>
            <w:tcW w:w="2381" w:type="dxa"/>
            <w:vAlign w:val="center"/>
          </w:tcPr>
          <w:p w14:paraId="6AB1520A" w14:textId="77777777" w:rsidR="00B32812" w:rsidRDefault="00194D3E" w:rsidP="00194D3E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Sprzątanie i </w:t>
            </w:r>
            <w:r w:rsidRPr="007A6AF1">
              <w:rPr>
                <w:rFonts w:ascii="Arial" w:hAnsi="Arial" w:cs="Arial"/>
                <w:b/>
              </w:rPr>
              <w:t>utrzymanie czystości w budynk</w:t>
            </w:r>
            <w:r>
              <w:rPr>
                <w:rFonts w:ascii="Arial" w:hAnsi="Arial" w:cs="Arial"/>
                <w:b/>
              </w:rPr>
              <w:t>u</w:t>
            </w:r>
            <w:r w:rsidRPr="007A6AF1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Collegium Physicum przy ul.</w:t>
            </w:r>
            <w:r w:rsidR="00B32812">
              <w:rPr>
                <w:rFonts w:ascii="Arial" w:hAnsi="Arial" w:cs="Arial"/>
                <w:b/>
              </w:rPr>
              <w:t> </w:t>
            </w:r>
            <w:r>
              <w:rPr>
                <w:rFonts w:ascii="Arial" w:hAnsi="Arial" w:cs="Arial"/>
                <w:b/>
              </w:rPr>
              <w:t>Uniwersytetu</w:t>
            </w:r>
          </w:p>
          <w:p w14:paraId="43FA1928" w14:textId="72B6D25E" w:rsidR="00194D3E" w:rsidRPr="007A6AF1" w:rsidRDefault="00B32812" w:rsidP="00194D3E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</w:t>
            </w:r>
            <w:r w:rsidR="00194D3E">
              <w:rPr>
                <w:rFonts w:ascii="Arial" w:hAnsi="Arial" w:cs="Arial"/>
                <w:b/>
              </w:rPr>
              <w:t>oznańskiego 2</w:t>
            </w:r>
            <w:r w:rsidR="00194D3E" w:rsidRPr="007A6AF1">
              <w:rPr>
                <w:rFonts w:ascii="Arial" w:hAnsi="Arial" w:cs="Arial"/>
                <w:b/>
              </w:rPr>
              <w:t xml:space="preserve"> w</w:t>
            </w:r>
            <w:r w:rsidR="00194D3E">
              <w:rPr>
                <w:rFonts w:ascii="Arial" w:hAnsi="Arial" w:cs="Arial"/>
                <w:b/>
              </w:rPr>
              <w:t> </w:t>
            </w:r>
            <w:r w:rsidR="00194D3E" w:rsidRPr="007A6AF1">
              <w:rPr>
                <w:rFonts w:ascii="Arial" w:hAnsi="Arial" w:cs="Arial"/>
                <w:b/>
              </w:rPr>
              <w:t>Poznaniu</w:t>
            </w:r>
          </w:p>
          <w:p w14:paraId="1FA6E771" w14:textId="77777777" w:rsidR="00D443DA" w:rsidRPr="007A6AF1" w:rsidRDefault="00D443DA" w:rsidP="000B0D06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</w:p>
          <w:p w14:paraId="61098FD9" w14:textId="77777777" w:rsidR="00D443DA" w:rsidRPr="007A6AF1" w:rsidRDefault="00D443DA" w:rsidP="000B0D06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  <w:r w:rsidRPr="007A6AF1">
              <w:rPr>
                <w:rFonts w:ascii="Arial" w:hAnsi="Arial" w:cs="Arial"/>
                <w:b/>
              </w:rPr>
              <w:t>od 1 lipca do 31 sierpnia</w:t>
            </w:r>
          </w:p>
        </w:tc>
        <w:tc>
          <w:tcPr>
            <w:tcW w:w="1560" w:type="dxa"/>
            <w:vAlign w:val="center"/>
          </w:tcPr>
          <w:p w14:paraId="46E061B5" w14:textId="77777777" w:rsidR="006701E4" w:rsidRPr="007A6AF1" w:rsidRDefault="006701E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  <w:vAlign w:val="center"/>
          </w:tcPr>
          <w:p w14:paraId="2911297B" w14:textId="22A41B53" w:rsidR="006701E4" w:rsidRPr="007A6AF1" w:rsidRDefault="00194D3E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19 124,00</w:t>
            </w:r>
          </w:p>
        </w:tc>
        <w:tc>
          <w:tcPr>
            <w:tcW w:w="1276" w:type="dxa"/>
            <w:vAlign w:val="center"/>
          </w:tcPr>
          <w:p w14:paraId="12712D87" w14:textId="77777777" w:rsidR="006701E4" w:rsidRPr="007A6AF1" w:rsidRDefault="006701E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  <w:vAlign w:val="center"/>
          </w:tcPr>
          <w:p w14:paraId="1AEC3F5B" w14:textId="49B974FB" w:rsidR="006701E4" w:rsidRPr="007A6AF1" w:rsidRDefault="009575DE" w:rsidP="00336A4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1560" w:type="dxa"/>
            <w:vAlign w:val="center"/>
          </w:tcPr>
          <w:p w14:paraId="74473915" w14:textId="77777777" w:rsidR="006701E4" w:rsidRPr="007A6AF1" w:rsidRDefault="006701E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</w:tr>
      <w:tr w:rsidR="00014286" w:rsidRPr="007A6AF1" w14:paraId="5C7E3A33" w14:textId="77777777" w:rsidTr="001148D3">
        <w:trPr>
          <w:trHeight w:val="558"/>
        </w:trPr>
        <w:tc>
          <w:tcPr>
            <w:tcW w:w="80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B6319" w14:textId="77777777" w:rsidR="00014286" w:rsidRPr="007A6AF1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7A6AF1">
              <w:rPr>
                <w:rFonts w:ascii="Arial" w:hAnsi="Arial" w:cs="Arial"/>
                <w:b/>
              </w:rPr>
              <w:t>RAZEM NETTO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58223" w14:textId="77777777" w:rsidR="00014286" w:rsidRPr="007A6AF1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</w:tr>
      <w:tr w:rsidR="00014286" w:rsidRPr="007A6AF1" w14:paraId="584BF679" w14:textId="77777777" w:rsidTr="001148D3">
        <w:trPr>
          <w:trHeight w:val="552"/>
        </w:trPr>
        <w:tc>
          <w:tcPr>
            <w:tcW w:w="80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BAD49" w14:textId="77777777" w:rsidR="00014286" w:rsidRPr="007A6AF1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7A6AF1">
              <w:rPr>
                <w:rFonts w:ascii="Arial" w:hAnsi="Arial" w:cs="Arial"/>
                <w:b/>
              </w:rPr>
              <w:t>PODATEK VAT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3C5E7" w14:textId="77777777" w:rsidR="00014286" w:rsidRPr="007A6AF1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</w:tr>
      <w:tr w:rsidR="00014286" w:rsidRPr="007A6AF1" w14:paraId="21AA85FE" w14:textId="77777777" w:rsidTr="001148D3">
        <w:trPr>
          <w:trHeight w:val="546"/>
        </w:trPr>
        <w:tc>
          <w:tcPr>
            <w:tcW w:w="80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14:paraId="753B6BB3" w14:textId="77777777" w:rsidR="00014286" w:rsidRPr="007A6AF1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7A6AF1">
              <w:rPr>
                <w:rFonts w:ascii="Arial" w:hAnsi="Arial" w:cs="Arial"/>
                <w:b/>
              </w:rPr>
              <w:t>WARTOŚĆ BRUTTO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14:paraId="039FB9E0" w14:textId="77777777" w:rsidR="00014286" w:rsidRPr="007A6AF1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25E31CEB" w14:textId="77777777" w:rsidR="006701E4" w:rsidRPr="007A6AF1" w:rsidRDefault="006701E4" w:rsidP="00551DF5">
      <w:pPr>
        <w:jc w:val="both"/>
        <w:rPr>
          <w:rFonts w:ascii="Arial" w:hAnsi="Arial" w:cs="Arial"/>
          <w:sz w:val="24"/>
          <w:szCs w:val="24"/>
        </w:rPr>
      </w:pPr>
    </w:p>
    <w:p w14:paraId="14D92D54" w14:textId="77777777" w:rsidR="000E5A88" w:rsidRPr="007A6AF1" w:rsidRDefault="008E30F4" w:rsidP="00551DF5">
      <w:pPr>
        <w:jc w:val="both"/>
        <w:rPr>
          <w:rFonts w:ascii="Arial" w:hAnsi="Arial" w:cs="Arial"/>
          <w:sz w:val="24"/>
          <w:szCs w:val="24"/>
        </w:rPr>
      </w:pPr>
      <w:r w:rsidRPr="007A6AF1">
        <w:rPr>
          <w:rFonts w:ascii="Arial" w:hAnsi="Arial" w:cs="Arial"/>
          <w:sz w:val="24"/>
          <w:szCs w:val="24"/>
        </w:rPr>
        <w:t>W cenę sprzątania 1m</w:t>
      </w:r>
      <w:r w:rsidRPr="007A6AF1">
        <w:rPr>
          <w:rFonts w:ascii="Arial" w:hAnsi="Arial" w:cs="Arial"/>
          <w:sz w:val="24"/>
          <w:szCs w:val="24"/>
          <w:vertAlign w:val="superscript"/>
        </w:rPr>
        <w:t>2</w:t>
      </w:r>
      <w:r w:rsidRPr="007A6AF1">
        <w:rPr>
          <w:rFonts w:ascii="Arial" w:hAnsi="Arial" w:cs="Arial"/>
          <w:sz w:val="24"/>
          <w:szCs w:val="24"/>
        </w:rPr>
        <w:t xml:space="preserve">/miesiąc </w:t>
      </w:r>
      <w:r w:rsidRPr="007A6AF1">
        <w:rPr>
          <w:rFonts w:ascii="Arial" w:hAnsi="Arial" w:cs="Arial"/>
          <w:sz w:val="24"/>
          <w:szCs w:val="24"/>
          <w:u w:val="single"/>
        </w:rPr>
        <w:t xml:space="preserve">wkalkulowano wszystkie koszty związane z realizacją przedmiotu zamówienia określonego w załączniku </w:t>
      </w:r>
      <w:r w:rsidR="000B0D06" w:rsidRPr="007A6AF1">
        <w:rPr>
          <w:rFonts w:ascii="Arial" w:hAnsi="Arial" w:cs="Arial"/>
          <w:sz w:val="24"/>
          <w:szCs w:val="24"/>
          <w:u w:val="single"/>
        </w:rPr>
        <w:t>A</w:t>
      </w:r>
      <w:r w:rsidRPr="007A6AF1">
        <w:rPr>
          <w:rFonts w:ascii="Arial" w:hAnsi="Arial" w:cs="Arial"/>
          <w:sz w:val="24"/>
          <w:szCs w:val="24"/>
          <w:u w:val="single"/>
        </w:rPr>
        <w:t xml:space="preserve"> do </w:t>
      </w:r>
      <w:r w:rsidR="00DB0891" w:rsidRPr="007A6AF1">
        <w:rPr>
          <w:rFonts w:ascii="Arial" w:hAnsi="Arial" w:cs="Arial"/>
          <w:caps/>
          <w:sz w:val="24"/>
          <w:szCs w:val="24"/>
          <w:u w:val="single"/>
        </w:rPr>
        <w:t>s</w:t>
      </w:r>
      <w:r w:rsidRPr="007A6AF1">
        <w:rPr>
          <w:rFonts w:ascii="Arial" w:hAnsi="Arial" w:cs="Arial"/>
          <w:caps/>
          <w:sz w:val="24"/>
          <w:szCs w:val="24"/>
          <w:u w:val="single"/>
        </w:rPr>
        <w:t>wz</w:t>
      </w:r>
      <w:r w:rsidRPr="007A6AF1">
        <w:rPr>
          <w:rFonts w:ascii="Arial" w:hAnsi="Arial" w:cs="Arial"/>
          <w:sz w:val="24"/>
          <w:szCs w:val="24"/>
        </w:rPr>
        <w:t>.</w:t>
      </w:r>
    </w:p>
    <w:sectPr w:rsidR="000E5A88" w:rsidRPr="007A6AF1" w:rsidSect="00AB05EA">
      <w:headerReference w:type="default" r:id="rId7"/>
      <w:footnotePr>
        <w:pos w:val="beneathText"/>
      </w:footnotePr>
      <w:pgSz w:w="11905" w:h="16837"/>
      <w:pgMar w:top="1525" w:right="1132" w:bottom="1418" w:left="126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9F98D8" w14:textId="77777777" w:rsidR="00FA7973" w:rsidRDefault="00FA7973">
      <w:r>
        <w:separator/>
      </w:r>
    </w:p>
  </w:endnote>
  <w:endnote w:type="continuationSeparator" w:id="0">
    <w:p w14:paraId="04E298BF" w14:textId="77777777" w:rsidR="00FA7973" w:rsidRDefault="00FA7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DF5AD1" w14:textId="77777777" w:rsidR="00FA7973" w:rsidRDefault="00FA7973">
      <w:r>
        <w:separator/>
      </w:r>
    </w:p>
  </w:footnote>
  <w:footnote w:type="continuationSeparator" w:id="0">
    <w:p w14:paraId="02692941" w14:textId="77777777" w:rsidR="00FA7973" w:rsidRDefault="00FA79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55F342" w14:textId="2943CC54" w:rsidR="002A68F7" w:rsidRPr="007A6AF1" w:rsidRDefault="002A68F7" w:rsidP="00606509">
    <w:pPr>
      <w:pStyle w:val="Tytu"/>
      <w:jc w:val="left"/>
      <w:rPr>
        <w:rFonts w:ascii="Arial" w:hAnsi="Arial" w:cs="Arial"/>
        <w:b w:val="0"/>
        <w:sz w:val="20"/>
        <w:szCs w:val="20"/>
      </w:rPr>
    </w:pPr>
    <w:r w:rsidRPr="007A6AF1">
      <w:rPr>
        <w:rFonts w:ascii="Arial" w:hAnsi="Arial" w:cs="Arial"/>
        <w:b w:val="0"/>
        <w:sz w:val="20"/>
        <w:szCs w:val="20"/>
      </w:rPr>
      <w:t>oznaczenie sprawy: ZP</w:t>
    </w:r>
    <w:r w:rsidR="00C86C72" w:rsidRPr="007A6AF1">
      <w:rPr>
        <w:rFonts w:ascii="Arial" w:hAnsi="Arial" w:cs="Arial"/>
        <w:b w:val="0"/>
        <w:sz w:val="20"/>
        <w:szCs w:val="20"/>
      </w:rPr>
      <w:t>3</w:t>
    </w:r>
    <w:r w:rsidR="006701E4" w:rsidRPr="007A6AF1">
      <w:rPr>
        <w:rFonts w:ascii="Arial" w:hAnsi="Arial" w:cs="Arial"/>
        <w:b w:val="0"/>
        <w:sz w:val="20"/>
        <w:szCs w:val="20"/>
      </w:rPr>
      <w:t>/</w:t>
    </w:r>
    <w:r w:rsidR="00194D3E">
      <w:rPr>
        <w:rFonts w:ascii="Arial" w:hAnsi="Arial" w:cs="Arial"/>
        <w:b w:val="0"/>
        <w:sz w:val="20"/>
        <w:szCs w:val="20"/>
      </w:rPr>
      <w:t>7951/26</w:t>
    </w:r>
  </w:p>
  <w:p w14:paraId="1A61F2D6" w14:textId="77777777" w:rsidR="002A68F7" w:rsidRDefault="002A68F7" w:rsidP="00001A35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  <w:r>
      <w:rPr>
        <w:rFonts w:eastAsia="Times New Roman" w:cs="Times New Roman"/>
        <w:sz w:val="20"/>
        <w:szCs w:val="20"/>
      </w:rPr>
      <w:t xml:space="preserve">Strona </w:t>
    </w:r>
    <w:r>
      <w:rPr>
        <w:rFonts w:eastAsia="Times New Roman" w:cs="Times New Roman"/>
        <w:sz w:val="20"/>
        <w:szCs w:val="20"/>
      </w:rPr>
      <w:fldChar w:fldCharType="begin"/>
    </w:r>
    <w:r>
      <w:rPr>
        <w:rFonts w:eastAsia="Times New Roman" w:cs="Times New Roman"/>
        <w:sz w:val="20"/>
        <w:szCs w:val="20"/>
      </w:rPr>
      <w:instrText xml:space="preserve"> PAGE </w:instrText>
    </w:r>
    <w:r>
      <w:rPr>
        <w:rFonts w:eastAsia="Times New Roman" w:cs="Times New Roman"/>
        <w:sz w:val="20"/>
        <w:szCs w:val="20"/>
      </w:rPr>
      <w:fldChar w:fldCharType="separate"/>
    </w:r>
    <w:r w:rsidR="00D443DA">
      <w:rPr>
        <w:rFonts w:eastAsia="Times New Roman" w:cs="Times New Roman"/>
        <w:noProof/>
        <w:sz w:val="20"/>
        <w:szCs w:val="20"/>
      </w:rPr>
      <w:t>1</w:t>
    </w:r>
    <w:r>
      <w:rPr>
        <w:rFonts w:eastAsia="Times New Roman" w:cs="Times New Roman"/>
        <w:sz w:val="20"/>
        <w:szCs w:val="20"/>
      </w:rPr>
      <w:fldChar w:fldCharType="end"/>
    </w:r>
    <w:r>
      <w:rPr>
        <w:rFonts w:eastAsia="Times New Roman" w:cs="Times New Roman"/>
        <w:sz w:val="20"/>
        <w:szCs w:val="20"/>
      </w:rPr>
      <w:t xml:space="preserve"> z </w:t>
    </w:r>
    <w:r>
      <w:rPr>
        <w:rFonts w:eastAsia="Times New Roman" w:cs="Times New Roman"/>
        <w:sz w:val="20"/>
        <w:szCs w:val="20"/>
      </w:rPr>
      <w:fldChar w:fldCharType="begin"/>
    </w:r>
    <w:r>
      <w:rPr>
        <w:rFonts w:eastAsia="Times New Roman" w:cs="Times New Roman"/>
        <w:sz w:val="20"/>
        <w:szCs w:val="20"/>
      </w:rPr>
      <w:instrText xml:space="preserve"> NUMPAGE \*Arabic </w:instrText>
    </w:r>
    <w:r>
      <w:rPr>
        <w:rFonts w:eastAsia="Times New Roman" w:cs="Times New Roman"/>
        <w:sz w:val="20"/>
        <w:szCs w:val="20"/>
      </w:rPr>
      <w:fldChar w:fldCharType="separate"/>
    </w:r>
    <w:r w:rsidR="00CC2CAD">
      <w:rPr>
        <w:rFonts w:eastAsia="Times New Roman" w:cs="Times New Roman"/>
        <w:noProof/>
        <w:sz w:val="20"/>
        <w:szCs w:val="20"/>
      </w:rPr>
      <w:t>2</w:t>
    </w:r>
    <w:r>
      <w:rPr>
        <w:rFonts w:eastAsia="Times New Roman" w:cs="Times New Roman"/>
        <w:sz w:val="20"/>
        <w:szCs w:val="20"/>
      </w:rPr>
      <w:fldChar w:fldCharType="end"/>
    </w:r>
  </w:p>
  <w:p w14:paraId="3AADB6A3" w14:textId="77777777" w:rsidR="002A68F7" w:rsidRDefault="002A68F7" w:rsidP="00C7159A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069D5A5F"/>
    <w:multiLevelType w:val="hybridMultilevel"/>
    <w:tmpl w:val="7B2E27E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8815EAC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1" w15:restartNumberingAfterBreak="0">
    <w:nsid w:val="10291C69"/>
    <w:multiLevelType w:val="multilevel"/>
    <w:tmpl w:val="49CA18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B034F2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3" w15:restartNumberingAfterBreak="0">
    <w:nsid w:val="20E65A16"/>
    <w:multiLevelType w:val="multilevel"/>
    <w:tmpl w:val="0000000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4" w15:restartNumberingAfterBreak="0">
    <w:nsid w:val="22705FDF"/>
    <w:multiLevelType w:val="hybridMultilevel"/>
    <w:tmpl w:val="D758F530"/>
    <w:lvl w:ilvl="0" w:tplc="E10C37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4BC00AD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6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9806B7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8" w15:restartNumberingAfterBreak="0">
    <w:nsid w:val="2C2659BD"/>
    <w:multiLevelType w:val="hybridMultilevel"/>
    <w:tmpl w:val="E2E631C6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D87925"/>
    <w:multiLevelType w:val="hybridMultilevel"/>
    <w:tmpl w:val="9798183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505F92"/>
    <w:multiLevelType w:val="hybridMultilevel"/>
    <w:tmpl w:val="4C2CA43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8664497"/>
    <w:multiLevelType w:val="hybridMultilevel"/>
    <w:tmpl w:val="0C567C8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36A5FA2"/>
    <w:multiLevelType w:val="hybridMultilevel"/>
    <w:tmpl w:val="0468583A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7120ED3"/>
    <w:multiLevelType w:val="hybridMultilevel"/>
    <w:tmpl w:val="48624E1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FC40893"/>
    <w:multiLevelType w:val="hybridMultilevel"/>
    <w:tmpl w:val="87542332"/>
    <w:lvl w:ilvl="0" w:tplc="B4885C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8" w15:restartNumberingAfterBreak="0">
    <w:nsid w:val="70E252AE"/>
    <w:multiLevelType w:val="hybridMultilevel"/>
    <w:tmpl w:val="BD0E3F96"/>
    <w:lvl w:ilvl="0" w:tplc="DA22C9DE">
      <w:start w:val="4"/>
      <w:numFmt w:val="decimal"/>
      <w:lvlText w:val="%1)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9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963212B"/>
    <w:multiLevelType w:val="multilevel"/>
    <w:tmpl w:val="0000000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1" w15:restartNumberingAfterBreak="0">
    <w:nsid w:val="7C034DF2"/>
    <w:multiLevelType w:val="hybridMultilevel"/>
    <w:tmpl w:val="0FCA2C62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E1D7989"/>
    <w:multiLevelType w:val="hybridMultilevel"/>
    <w:tmpl w:val="1BE234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22259475">
    <w:abstractNumId w:val="0"/>
  </w:num>
  <w:num w:numId="2" w16cid:durableId="1257785719">
    <w:abstractNumId w:val="1"/>
  </w:num>
  <w:num w:numId="3" w16cid:durableId="1588660655">
    <w:abstractNumId w:val="2"/>
  </w:num>
  <w:num w:numId="4" w16cid:durableId="812527571">
    <w:abstractNumId w:val="3"/>
  </w:num>
  <w:num w:numId="5" w16cid:durableId="304285110">
    <w:abstractNumId w:val="4"/>
  </w:num>
  <w:num w:numId="6" w16cid:durableId="1399815687">
    <w:abstractNumId w:val="5"/>
  </w:num>
  <w:num w:numId="7" w16cid:durableId="799541570">
    <w:abstractNumId w:val="6"/>
  </w:num>
  <w:num w:numId="8" w16cid:durableId="741292870">
    <w:abstractNumId w:val="7"/>
  </w:num>
  <w:num w:numId="9" w16cid:durableId="33193364">
    <w:abstractNumId w:val="8"/>
  </w:num>
  <w:num w:numId="10" w16cid:durableId="525021871">
    <w:abstractNumId w:val="9"/>
  </w:num>
  <w:num w:numId="11" w16cid:durableId="1347442306">
    <w:abstractNumId w:val="26"/>
  </w:num>
  <w:num w:numId="12" w16cid:durableId="904995496">
    <w:abstractNumId w:val="4"/>
    <w:lvlOverride w:ilvl="0">
      <w:startOverride w:val="1"/>
    </w:lvlOverride>
  </w:num>
  <w:num w:numId="13" w16cid:durableId="2068069794">
    <w:abstractNumId w:val="0"/>
    <w:lvlOverride w:ilvl="0">
      <w:startOverride w:val="1"/>
    </w:lvlOverride>
  </w:num>
  <w:num w:numId="14" w16cid:durableId="1055590150">
    <w:abstractNumId w:val="6"/>
    <w:lvlOverride w:ilvl="0">
      <w:startOverride w:val="1"/>
    </w:lvlOverride>
  </w:num>
  <w:num w:numId="15" w16cid:durableId="639069915">
    <w:abstractNumId w:val="2"/>
    <w:lvlOverride w:ilvl="0">
      <w:startOverride w:val="1"/>
    </w:lvlOverride>
  </w:num>
  <w:num w:numId="16" w16cid:durableId="839081938">
    <w:abstractNumId w:val="1"/>
    <w:lvlOverride w:ilvl="0">
      <w:startOverride w:val="1"/>
    </w:lvlOverride>
  </w:num>
  <w:num w:numId="17" w16cid:durableId="1890611856">
    <w:abstractNumId w:val="5"/>
    <w:lvlOverride w:ilvl="0">
      <w:startOverride w:val="1"/>
    </w:lvlOverride>
  </w:num>
  <w:num w:numId="18" w16cid:durableId="928855302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30370531">
    <w:abstractNumId w:val="3"/>
    <w:lvlOverride w:ilvl="0">
      <w:startOverride w:val="1"/>
    </w:lvlOverride>
  </w:num>
  <w:num w:numId="20" w16cid:durableId="1427994045">
    <w:abstractNumId w:val="31"/>
  </w:num>
  <w:num w:numId="21" w16cid:durableId="414208581">
    <w:abstractNumId w:val="17"/>
  </w:num>
  <w:num w:numId="22" w16cid:durableId="111705706">
    <w:abstractNumId w:val="21"/>
  </w:num>
  <w:num w:numId="23" w16cid:durableId="514614785">
    <w:abstractNumId w:val="13"/>
  </w:num>
  <w:num w:numId="24" w16cid:durableId="2015690764">
    <w:abstractNumId w:val="22"/>
  </w:num>
  <w:num w:numId="25" w16cid:durableId="831722849">
    <w:abstractNumId w:val="10"/>
  </w:num>
  <w:num w:numId="26" w16cid:durableId="1945766978">
    <w:abstractNumId w:val="19"/>
  </w:num>
  <w:num w:numId="27" w16cid:durableId="2070372575">
    <w:abstractNumId w:val="23"/>
  </w:num>
  <w:num w:numId="28" w16cid:durableId="154422230">
    <w:abstractNumId w:val="30"/>
  </w:num>
  <w:num w:numId="29" w16cid:durableId="1894462020">
    <w:abstractNumId w:val="18"/>
  </w:num>
  <w:num w:numId="30" w16cid:durableId="1463771600">
    <w:abstractNumId w:val="24"/>
  </w:num>
  <w:num w:numId="31" w16cid:durableId="475142729">
    <w:abstractNumId w:val="12"/>
  </w:num>
  <w:num w:numId="32" w16cid:durableId="148135411">
    <w:abstractNumId w:val="29"/>
  </w:num>
  <w:num w:numId="33" w16cid:durableId="266617376">
    <w:abstractNumId w:val="11"/>
  </w:num>
  <w:num w:numId="34" w16cid:durableId="1140344930">
    <w:abstractNumId w:val="16"/>
  </w:num>
  <w:num w:numId="35" w16cid:durableId="196152507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749040174">
    <w:abstractNumId w:val="28"/>
  </w:num>
  <w:num w:numId="37" w16cid:durableId="979726888">
    <w:abstractNumId w:val="25"/>
  </w:num>
  <w:num w:numId="38" w16cid:durableId="710884697">
    <w:abstractNumId w:val="27"/>
  </w:num>
  <w:num w:numId="39" w16cid:durableId="257064377">
    <w:abstractNumId w:val="20"/>
  </w:num>
  <w:num w:numId="40" w16cid:durableId="708455879">
    <w:abstractNumId w:val="15"/>
  </w:num>
  <w:num w:numId="41" w16cid:durableId="2134009512">
    <w:abstractNumId w:val="32"/>
  </w:num>
  <w:num w:numId="42" w16cid:durableId="213039328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5C07"/>
    <w:rsid w:val="00001A35"/>
    <w:rsid w:val="000048E3"/>
    <w:rsid w:val="00005406"/>
    <w:rsid w:val="00006E8D"/>
    <w:rsid w:val="00007297"/>
    <w:rsid w:val="00010AE9"/>
    <w:rsid w:val="00014286"/>
    <w:rsid w:val="00022DDB"/>
    <w:rsid w:val="00025D44"/>
    <w:rsid w:val="00034A76"/>
    <w:rsid w:val="00036BA3"/>
    <w:rsid w:val="000376D1"/>
    <w:rsid w:val="000439DA"/>
    <w:rsid w:val="00050DCC"/>
    <w:rsid w:val="00052CA8"/>
    <w:rsid w:val="00060EFB"/>
    <w:rsid w:val="00073010"/>
    <w:rsid w:val="0008202E"/>
    <w:rsid w:val="00085A5F"/>
    <w:rsid w:val="0009674B"/>
    <w:rsid w:val="000A6D07"/>
    <w:rsid w:val="000B0D06"/>
    <w:rsid w:val="000C6D74"/>
    <w:rsid w:val="000D465A"/>
    <w:rsid w:val="000D6806"/>
    <w:rsid w:val="000E5A88"/>
    <w:rsid w:val="000E7C3F"/>
    <w:rsid w:val="000F199E"/>
    <w:rsid w:val="000F62E3"/>
    <w:rsid w:val="00101171"/>
    <w:rsid w:val="00104A0E"/>
    <w:rsid w:val="00105CE5"/>
    <w:rsid w:val="00106F26"/>
    <w:rsid w:val="00114530"/>
    <w:rsid w:val="001148D3"/>
    <w:rsid w:val="00130F5D"/>
    <w:rsid w:val="00137090"/>
    <w:rsid w:val="00144519"/>
    <w:rsid w:val="0014567B"/>
    <w:rsid w:val="00156A8A"/>
    <w:rsid w:val="001621D2"/>
    <w:rsid w:val="00164167"/>
    <w:rsid w:val="001818AE"/>
    <w:rsid w:val="0018458E"/>
    <w:rsid w:val="00186214"/>
    <w:rsid w:val="00194D3E"/>
    <w:rsid w:val="001957F0"/>
    <w:rsid w:val="001A1548"/>
    <w:rsid w:val="001B1377"/>
    <w:rsid w:val="001B4908"/>
    <w:rsid w:val="001C18BC"/>
    <w:rsid w:val="001C65B1"/>
    <w:rsid w:val="001D640A"/>
    <w:rsid w:val="001D7F52"/>
    <w:rsid w:val="001E7003"/>
    <w:rsid w:val="001E78B0"/>
    <w:rsid w:val="002005FF"/>
    <w:rsid w:val="002011A3"/>
    <w:rsid w:val="00204545"/>
    <w:rsid w:val="002054A4"/>
    <w:rsid w:val="00235D89"/>
    <w:rsid w:val="002420D8"/>
    <w:rsid w:val="00251636"/>
    <w:rsid w:val="00255C07"/>
    <w:rsid w:val="00275994"/>
    <w:rsid w:val="00275A8C"/>
    <w:rsid w:val="00283C96"/>
    <w:rsid w:val="00287C82"/>
    <w:rsid w:val="00291088"/>
    <w:rsid w:val="002929A2"/>
    <w:rsid w:val="002A3002"/>
    <w:rsid w:val="002A54D7"/>
    <w:rsid w:val="002A58B4"/>
    <w:rsid w:val="002A68F7"/>
    <w:rsid w:val="002B109B"/>
    <w:rsid w:val="002B466A"/>
    <w:rsid w:val="002C41D3"/>
    <w:rsid w:val="002D2B47"/>
    <w:rsid w:val="002D2E28"/>
    <w:rsid w:val="002D616A"/>
    <w:rsid w:val="002E6305"/>
    <w:rsid w:val="002F04DE"/>
    <w:rsid w:val="002F417E"/>
    <w:rsid w:val="0031084C"/>
    <w:rsid w:val="00322378"/>
    <w:rsid w:val="00324674"/>
    <w:rsid w:val="003344EA"/>
    <w:rsid w:val="00336A43"/>
    <w:rsid w:val="00340580"/>
    <w:rsid w:val="00340AD1"/>
    <w:rsid w:val="00342550"/>
    <w:rsid w:val="0034720D"/>
    <w:rsid w:val="003533BA"/>
    <w:rsid w:val="00362C78"/>
    <w:rsid w:val="003835BD"/>
    <w:rsid w:val="00386427"/>
    <w:rsid w:val="003A3D0E"/>
    <w:rsid w:val="003B040B"/>
    <w:rsid w:val="003B18DB"/>
    <w:rsid w:val="003B1AAB"/>
    <w:rsid w:val="003B2768"/>
    <w:rsid w:val="003C658D"/>
    <w:rsid w:val="003D2F6E"/>
    <w:rsid w:val="003D5448"/>
    <w:rsid w:val="003D6684"/>
    <w:rsid w:val="003F0B4A"/>
    <w:rsid w:val="003F7EFA"/>
    <w:rsid w:val="0040312B"/>
    <w:rsid w:val="004102FC"/>
    <w:rsid w:val="00415362"/>
    <w:rsid w:val="004256CA"/>
    <w:rsid w:val="004328D8"/>
    <w:rsid w:val="0043422A"/>
    <w:rsid w:val="00444E61"/>
    <w:rsid w:val="00452347"/>
    <w:rsid w:val="004613F2"/>
    <w:rsid w:val="00467702"/>
    <w:rsid w:val="00472E1D"/>
    <w:rsid w:val="00483D76"/>
    <w:rsid w:val="00490A6A"/>
    <w:rsid w:val="00491AB2"/>
    <w:rsid w:val="004A74B7"/>
    <w:rsid w:val="004A771B"/>
    <w:rsid w:val="004B185D"/>
    <w:rsid w:val="004E10FA"/>
    <w:rsid w:val="004E3C04"/>
    <w:rsid w:val="004F78C5"/>
    <w:rsid w:val="0050253F"/>
    <w:rsid w:val="00503B0C"/>
    <w:rsid w:val="00512F53"/>
    <w:rsid w:val="00531B73"/>
    <w:rsid w:val="00537A78"/>
    <w:rsid w:val="00540D7A"/>
    <w:rsid w:val="005501FC"/>
    <w:rsid w:val="00551DF5"/>
    <w:rsid w:val="005559B6"/>
    <w:rsid w:val="00555E35"/>
    <w:rsid w:val="00562222"/>
    <w:rsid w:val="005652D2"/>
    <w:rsid w:val="00586E20"/>
    <w:rsid w:val="00590C8C"/>
    <w:rsid w:val="005A1EEB"/>
    <w:rsid w:val="005A4680"/>
    <w:rsid w:val="005B51E8"/>
    <w:rsid w:val="005D3022"/>
    <w:rsid w:val="005D4176"/>
    <w:rsid w:val="005D60AC"/>
    <w:rsid w:val="005D6F84"/>
    <w:rsid w:val="005E1588"/>
    <w:rsid w:val="005E4540"/>
    <w:rsid w:val="005E5345"/>
    <w:rsid w:val="005E69A1"/>
    <w:rsid w:val="005F7A4E"/>
    <w:rsid w:val="00602570"/>
    <w:rsid w:val="006036B9"/>
    <w:rsid w:val="0060554F"/>
    <w:rsid w:val="00606509"/>
    <w:rsid w:val="00616F1A"/>
    <w:rsid w:val="006237B0"/>
    <w:rsid w:val="00630556"/>
    <w:rsid w:val="00645200"/>
    <w:rsid w:val="00650064"/>
    <w:rsid w:val="00657517"/>
    <w:rsid w:val="00657902"/>
    <w:rsid w:val="00660586"/>
    <w:rsid w:val="00661BE8"/>
    <w:rsid w:val="0066418A"/>
    <w:rsid w:val="00665AB5"/>
    <w:rsid w:val="006701E4"/>
    <w:rsid w:val="0067040D"/>
    <w:rsid w:val="00675008"/>
    <w:rsid w:val="0068499E"/>
    <w:rsid w:val="00686420"/>
    <w:rsid w:val="006A20AA"/>
    <w:rsid w:val="006A7E07"/>
    <w:rsid w:val="006B0C3C"/>
    <w:rsid w:val="006C1F0C"/>
    <w:rsid w:val="006D0470"/>
    <w:rsid w:val="006D37E0"/>
    <w:rsid w:val="006E4432"/>
    <w:rsid w:val="006F767F"/>
    <w:rsid w:val="007001ED"/>
    <w:rsid w:val="007027B5"/>
    <w:rsid w:val="0070776D"/>
    <w:rsid w:val="00730DA3"/>
    <w:rsid w:val="007377D9"/>
    <w:rsid w:val="00747F9F"/>
    <w:rsid w:val="007674AB"/>
    <w:rsid w:val="00772CBD"/>
    <w:rsid w:val="0077471E"/>
    <w:rsid w:val="00776382"/>
    <w:rsid w:val="007856CC"/>
    <w:rsid w:val="00796175"/>
    <w:rsid w:val="0079747B"/>
    <w:rsid w:val="007A4454"/>
    <w:rsid w:val="007A6AF1"/>
    <w:rsid w:val="007B17FB"/>
    <w:rsid w:val="007B7FB2"/>
    <w:rsid w:val="007C2FD8"/>
    <w:rsid w:val="007C6DAD"/>
    <w:rsid w:val="007D226E"/>
    <w:rsid w:val="007D75A9"/>
    <w:rsid w:val="007E094E"/>
    <w:rsid w:val="007F417B"/>
    <w:rsid w:val="008040E6"/>
    <w:rsid w:val="00811262"/>
    <w:rsid w:val="00815636"/>
    <w:rsid w:val="008172C7"/>
    <w:rsid w:val="00853380"/>
    <w:rsid w:val="00853864"/>
    <w:rsid w:val="008612A1"/>
    <w:rsid w:val="0087258D"/>
    <w:rsid w:val="008729D5"/>
    <w:rsid w:val="00877FA7"/>
    <w:rsid w:val="008809E0"/>
    <w:rsid w:val="008854CB"/>
    <w:rsid w:val="00885A0B"/>
    <w:rsid w:val="008A2B15"/>
    <w:rsid w:val="008A39A1"/>
    <w:rsid w:val="008C189A"/>
    <w:rsid w:val="008C368E"/>
    <w:rsid w:val="008C4F9C"/>
    <w:rsid w:val="008D263A"/>
    <w:rsid w:val="008E30F4"/>
    <w:rsid w:val="008E7211"/>
    <w:rsid w:val="0090100D"/>
    <w:rsid w:val="00902EF0"/>
    <w:rsid w:val="00904D92"/>
    <w:rsid w:val="00906AEE"/>
    <w:rsid w:val="0091233E"/>
    <w:rsid w:val="009134D5"/>
    <w:rsid w:val="00915C8C"/>
    <w:rsid w:val="0091653A"/>
    <w:rsid w:val="00917C2A"/>
    <w:rsid w:val="009229B4"/>
    <w:rsid w:val="0092690A"/>
    <w:rsid w:val="0093077E"/>
    <w:rsid w:val="00930C14"/>
    <w:rsid w:val="0093572C"/>
    <w:rsid w:val="00936982"/>
    <w:rsid w:val="00936D9A"/>
    <w:rsid w:val="009575DE"/>
    <w:rsid w:val="00966437"/>
    <w:rsid w:val="009666F2"/>
    <w:rsid w:val="00970532"/>
    <w:rsid w:val="00970D58"/>
    <w:rsid w:val="00984109"/>
    <w:rsid w:val="009D370E"/>
    <w:rsid w:val="009E47AC"/>
    <w:rsid w:val="009F0150"/>
    <w:rsid w:val="009F3448"/>
    <w:rsid w:val="00A2047B"/>
    <w:rsid w:val="00A33FF7"/>
    <w:rsid w:val="00A34AE1"/>
    <w:rsid w:val="00A37850"/>
    <w:rsid w:val="00A403F5"/>
    <w:rsid w:val="00A53CC6"/>
    <w:rsid w:val="00A709F7"/>
    <w:rsid w:val="00A766E0"/>
    <w:rsid w:val="00A82A38"/>
    <w:rsid w:val="00A91BB4"/>
    <w:rsid w:val="00A94FC8"/>
    <w:rsid w:val="00AA1B87"/>
    <w:rsid w:val="00AA340C"/>
    <w:rsid w:val="00AA705A"/>
    <w:rsid w:val="00AB05EA"/>
    <w:rsid w:val="00AD632F"/>
    <w:rsid w:val="00AE5C78"/>
    <w:rsid w:val="00AE7D1D"/>
    <w:rsid w:val="00B011F8"/>
    <w:rsid w:val="00B0718C"/>
    <w:rsid w:val="00B13D75"/>
    <w:rsid w:val="00B147E4"/>
    <w:rsid w:val="00B167BA"/>
    <w:rsid w:val="00B20FA2"/>
    <w:rsid w:val="00B30E59"/>
    <w:rsid w:val="00B32812"/>
    <w:rsid w:val="00B4128F"/>
    <w:rsid w:val="00B43E63"/>
    <w:rsid w:val="00B56ED9"/>
    <w:rsid w:val="00B663A9"/>
    <w:rsid w:val="00B67F6C"/>
    <w:rsid w:val="00B76F5F"/>
    <w:rsid w:val="00B77809"/>
    <w:rsid w:val="00B77DEF"/>
    <w:rsid w:val="00B84E74"/>
    <w:rsid w:val="00B9097D"/>
    <w:rsid w:val="00B918B0"/>
    <w:rsid w:val="00BA199B"/>
    <w:rsid w:val="00BB4839"/>
    <w:rsid w:val="00BC312B"/>
    <w:rsid w:val="00BD1147"/>
    <w:rsid w:val="00BD2FCA"/>
    <w:rsid w:val="00BE2E07"/>
    <w:rsid w:val="00BE2EDE"/>
    <w:rsid w:val="00BF1BDE"/>
    <w:rsid w:val="00BF38BA"/>
    <w:rsid w:val="00BF3B3D"/>
    <w:rsid w:val="00BF6930"/>
    <w:rsid w:val="00C0340B"/>
    <w:rsid w:val="00C05E7B"/>
    <w:rsid w:val="00C07518"/>
    <w:rsid w:val="00C24424"/>
    <w:rsid w:val="00C26B8E"/>
    <w:rsid w:val="00C2765D"/>
    <w:rsid w:val="00C41E51"/>
    <w:rsid w:val="00C44C54"/>
    <w:rsid w:val="00C5585F"/>
    <w:rsid w:val="00C607AA"/>
    <w:rsid w:val="00C607DC"/>
    <w:rsid w:val="00C6499D"/>
    <w:rsid w:val="00C7159A"/>
    <w:rsid w:val="00C74E78"/>
    <w:rsid w:val="00C80FD5"/>
    <w:rsid w:val="00C83AE1"/>
    <w:rsid w:val="00C86C72"/>
    <w:rsid w:val="00C9325D"/>
    <w:rsid w:val="00CA7F2B"/>
    <w:rsid w:val="00CB2DA9"/>
    <w:rsid w:val="00CB6244"/>
    <w:rsid w:val="00CC2CAD"/>
    <w:rsid w:val="00CC7F56"/>
    <w:rsid w:val="00CD25D2"/>
    <w:rsid w:val="00CD5A05"/>
    <w:rsid w:val="00CE440A"/>
    <w:rsid w:val="00CE5283"/>
    <w:rsid w:val="00D03375"/>
    <w:rsid w:val="00D060D5"/>
    <w:rsid w:val="00D06C4B"/>
    <w:rsid w:val="00D10007"/>
    <w:rsid w:val="00D16AD6"/>
    <w:rsid w:val="00D21D8C"/>
    <w:rsid w:val="00D2446E"/>
    <w:rsid w:val="00D361D4"/>
    <w:rsid w:val="00D443DA"/>
    <w:rsid w:val="00D52669"/>
    <w:rsid w:val="00D541A7"/>
    <w:rsid w:val="00D55CFD"/>
    <w:rsid w:val="00D56C3C"/>
    <w:rsid w:val="00D63F64"/>
    <w:rsid w:val="00D65E5C"/>
    <w:rsid w:val="00D66B55"/>
    <w:rsid w:val="00D702B0"/>
    <w:rsid w:val="00D7578D"/>
    <w:rsid w:val="00D76A41"/>
    <w:rsid w:val="00D83C27"/>
    <w:rsid w:val="00D85C47"/>
    <w:rsid w:val="00D87327"/>
    <w:rsid w:val="00D94CED"/>
    <w:rsid w:val="00DA5F2F"/>
    <w:rsid w:val="00DB0891"/>
    <w:rsid w:val="00DC4C8A"/>
    <w:rsid w:val="00DC647C"/>
    <w:rsid w:val="00DC7791"/>
    <w:rsid w:val="00DD4F5F"/>
    <w:rsid w:val="00DE5DF9"/>
    <w:rsid w:val="00DE5F2D"/>
    <w:rsid w:val="00DF436A"/>
    <w:rsid w:val="00DF66CB"/>
    <w:rsid w:val="00E04E3B"/>
    <w:rsid w:val="00E146AD"/>
    <w:rsid w:val="00E22D0D"/>
    <w:rsid w:val="00E3212C"/>
    <w:rsid w:val="00E47077"/>
    <w:rsid w:val="00E51D35"/>
    <w:rsid w:val="00E534CB"/>
    <w:rsid w:val="00E57373"/>
    <w:rsid w:val="00E67EAD"/>
    <w:rsid w:val="00E871A5"/>
    <w:rsid w:val="00EA0CC5"/>
    <w:rsid w:val="00EA490D"/>
    <w:rsid w:val="00EE7D1A"/>
    <w:rsid w:val="00EF5F45"/>
    <w:rsid w:val="00F11372"/>
    <w:rsid w:val="00F1276C"/>
    <w:rsid w:val="00F13153"/>
    <w:rsid w:val="00F1751E"/>
    <w:rsid w:val="00F3326A"/>
    <w:rsid w:val="00F347D2"/>
    <w:rsid w:val="00F34973"/>
    <w:rsid w:val="00F4620F"/>
    <w:rsid w:val="00F46BF4"/>
    <w:rsid w:val="00F51622"/>
    <w:rsid w:val="00F653F1"/>
    <w:rsid w:val="00F71DEA"/>
    <w:rsid w:val="00F754CF"/>
    <w:rsid w:val="00F75E7F"/>
    <w:rsid w:val="00FA02E4"/>
    <w:rsid w:val="00FA4D13"/>
    <w:rsid w:val="00FA562A"/>
    <w:rsid w:val="00FA7973"/>
    <w:rsid w:val="00FB31C8"/>
    <w:rsid w:val="00FB359B"/>
    <w:rsid w:val="00FB66A6"/>
    <w:rsid w:val="00FD14F3"/>
    <w:rsid w:val="00FD4223"/>
    <w:rsid w:val="00FD642F"/>
    <w:rsid w:val="00FE45A2"/>
    <w:rsid w:val="00FF7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D32CF3"/>
  <w15:chartTrackingRefBased/>
  <w15:docId w15:val="{58CDF906-83ED-4DE6-9EA9-A44335877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8">
    <w:name w:val="heading 8"/>
    <w:basedOn w:val="Normalny"/>
    <w:next w:val="Normalny"/>
    <w:qFormat/>
    <w:rsid w:val="005B51E8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7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2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Tekstblokowy2">
    <w:name w:val="Tekst blokowy2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Tekstpodstawowy22">
    <w:name w:val="Tekst podstawowy 22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014286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3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159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wios poznań</Company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Aleksandra Korcz</cp:lastModifiedBy>
  <cp:revision>13</cp:revision>
  <cp:lastPrinted>2023-11-02T10:27:00Z</cp:lastPrinted>
  <dcterms:created xsi:type="dcterms:W3CDTF">2023-08-21T07:46:00Z</dcterms:created>
  <dcterms:modified xsi:type="dcterms:W3CDTF">2026-05-19T11:54:00Z</dcterms:modified>
</cp:coreProperties>
</file>