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7A77F93" w14:textId="77777777" w:rsidR="008E30F4" w:rsidRPr="007A6AF1" w:rsidRDefault="008E30F4" w:rsidP="00114530">
      <w:pPr>
        <w:jc w:val="right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 xml:space="preserve">Załącznik nr 2 do </w:t>
      </w:r>
      <w:r w:rsidR="00322378" w:rsidRPr="007A6AF1">
        <w:rPr>
          <w:rFonts w:ascii="Arial" w:hAnsi="Arial" w:cs="Arial"/>
          <w:caps/>
          <w:sz w:val="24"/>
          <w:szCs w:val="24"/>
        </w:rPr>
        <w:t>s</w:t>
      </w:r>
      <w:r w:rsidRPr="007A6AF1">
        <w:rPr>
          <w:rFonts w:ascii="Arial" w:hAnsi="Arial" w:cs="Arial"/>
          <w:caps/>
          <w:sz w:val="24"/>
          <w:szCs w:val="24"/>
        </w:rPr>
        <w:t>wz</w:t>
      </w:r>
    </w:p>
    <w:p w14:paraId="2FD60DE9" w14:textId="09C077BF" w:rsidR="008E30F4" w:rsidRPr="007A6AF1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7A6AF1">
        <w:rPr>
          <w:rFonts w:cs="Arial"/>
          <w:bCs/>
          <w:i w:val="0"/>
          <w:spacing w:val="80"/>
          <w:sz w:val="24"/>
          <w:szCs w:val="24"/>
        </w:rPr>
        <w:t>FORMULARZ CENOW</w:t>
      </w:r>
      <w:r w:rsidR="007A6AF1" w:rsidRPr="007A6AF1">
        <w:rPr>
          <w:rFonts w:cs="Arial"/>
          <w:bCs/>
          <w:i w:val="0"/>
          <w:spacing w:val="80"/>
          <w:sz w:val="24"/>
          <w:szCs w:val="24"/>
        </w:rPr>
        <w:t>Y</w:t>
      </w:r>
    </w:p>
    <w:p w14:paraId="168EADA2" w14:textId="03C1FC13" w:rsidR="001839FF" w:rsidRPr="009944C7" w:rsidRDefault="001839FF" w:rsidP="001839FF">
      <w:pPr>
        <w:keepLines/>
        <w:tabs>
          <w:tab w:val="center" w:pos="4536"/>
        </w:tabs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9944C7">
        <w:rPr>
          <w:rFonts w:ascii="Arial" w:hAnsi="Arial" w:cs="Arial"/>
          <w:b/>
          <w:bCs/>
          <w:caps/>
          <w:sz w:val="24"/>
          <w:szCs w:val="24"/>
        </w:rPr>
        <w:t xml:space="preserve">Część </w:t>
      </w:r>
      <w:r>
        <w:rPr>
          <w:rFonts w:ascii="Arial" w:hAnsi="Arial" w:cs="Arial"/>
          <w:b/>
          <w:bCs/>
          <w:caps/>
          <w:sz w:val="24"/>
          <w:szCs w:val="24"/>
        </w:rPr>
        <w:t>2</w:t>
      </w:r>
    </w:p>
    <w:p w14:paraId="41E05F83" w14:textId="77777777" w:rsidR="000B0D06" w:rsidRPr="007A6AF1" w:rsidRDefault="000B0D06" w:rsidP="000B0D06">
      <w:pPr>
        <w:pStyle w:val="Tekstpodstawowy"/>
        <w:rPr>
          <w:rFonts w:ascii="Arial" w:hAnsi="Arial" w:cs="Arial"/>
          <w:sz w:val="24"/>
          <w:szCs w:val="24"/>
        </w:rPr>
      </w:pPr>
    </w:p>
    <w:p w14:paraId="57BD0373" w14:textId="20009266" w:rsidR="001148D3" w:rsidRPr="007A6AF1" w:rsidRDefault="008E30F4" w:rsidP="006701E4">
      <w:pPr>
        <w:pStyle w:val="Tekstpodstawowywcity"/>
        <w:ind w:left="0"/>
        <w:jc w:val="both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>Składając w imieniu:</w:t>
      </w:r>
      <w:r w:rsidR="006701E4" w:rsidRPr="007A6AF1">
        <w:rPr>
          <w:rFonts w:ascii="Arial" w:hAnsi="Arial" w:cs="Arial"/>
          <w:sz w:val="24"/>
          <w:szCs w:val="24"/>
        </w:rPr>
        <w:t xml:space="preserve"> </w:t>
      </w:r>
      <w:r w:rsidRPr="007A6AF1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 ofertę w przetargu nieograniczonym na</w:t>
      </w:r>
      <w:r w:rsidR="00251636">
        <w:rPr>
          <w:rFonts w:ascii="Arial" w:hAnsi="Arial" w:cs="Arial"/>
          <w:sz w:val="24"/>
          <w:szCs w:val="24"/>
        </w:rPr>
        <w:t xml:space="preserve"> </w:t>
      </w:r>
      <w:r w:rsidR="00251636" w:rsidRPr="00251636">
        <w:rPr>
          <w:rFonts w:ascii="Arial" w:hAnsi="Arial" w:cs="Arial"/>
          <w:b/>
          <w:bCs/>
          <w:sz w:val="24"/>
          <w:szCs w:val="24"/>
        </w:rPr>
        <w:t>usługę</w:t>
      </w:r>
      <w:r w:rsidR="00014286" w:rsidRPr="00251636">
        <w:rPr>
          <w:rFonts w:ascii="Arial" w:hAnsi="Arial" w:cs="Arial"/>
          <w:b/>
          <w:bCs/>
          <w:sz w:val="24"/>
          <w:szCs w:val="24"/>
        </w:rPr>
        <w:t xml:space="preserve"> </w:t>
      </w:r>
      <w:r w:rsidR="00194D3E">
        <w:rPr>
          <w:rFonts w:ascii="Arial" w:hAnsi="Arial" w:cs="Arial"/>
          <w:b/>
          <w:bCs/>
          <w:sz w:val="24"/>
          <w:szCs w:val="24"/>
        </w:rPr>
        <w:t>sprzątania i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utrzymani</w:t>
      </w:r>
      <w:r w:rsidR="00251636">
        <w:rPr>
          <w:rFonts w:ascii="Arial" w:hAnsi="Arial" w:cs="Arial"/>
          <w:b/>
          <w:sz w:val="24"/>
          <w:szCs w:val="24"/>
        </w:rPr>
        <w:t>a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czystości w budynk</w:t>
      </w:r>
      <w:r w:rsidR="007A6AF1" w:rsidRPr="007A6AF1">
        <w:rPr>
          <w:rFonts w:ascii="Arial" w:hAnsi="Arial" w:cs="Arial"/>
          <w:b/>
          <w:sz w:val="24"/>
          <w:szCs w:val="24"/>
        </w:rPr>
        <w:t>u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</w:t>
      </w:r>
      <w:r w:rsidR="00194D3E">
        <w:rPr>
          <w:rFonts w:ascii="Arial" w:hAnsi="Arial" w:cs="Arial"/>
          <w:b/>
          <w:sz w:val="24"/>
          <w:szCs w:val="24"/>
        </w:rPr>
        <w:t xml:space="preserve">Collegium </w:t>
      </w:r>
      <w:r w:rsidR="00BB221A">
        <w:rPr>
          <w:rFonts w:ascii="Arial" w:hAnsi="Arial" w:cs="Arial"/>
          <w:b/>
          <w:sz w:val="24"/>
          <w:szCs w:val="24"/>
        </w:rPr>
        <w:t>Geographicum</w:t>
      </w:r>
      <w:r w:rsidR="00194D3E">
        <w:rPr>
          <w:rFonts w:ascii="Arial" w:hAnsi="Arial" w:cs="Arial"/>
          <w:b/>
          <w:sz w:val="24"/>
          <w:szCs w:val="24"/>
        </w:rPr>
        <w:t xml:space="preserve"> przy ul. </w:t>
      </w:r>
      <w:r w:rsidR="00BB221A">
        <w:rPr>
          <w:rFonts w:ascii="Arial" w:hAnsi="Arial" w:cs="Arial"/>
          <w:b/>
          <w:sz w:val="24"/>
          <w:szCs w:val="24"/>
        </w:rPr>
        <w:t>Bogumiła Krygowskiego 10</w:t>
      </w:r>
      <w:r w:rsidR="007A6AF1" w:rsidRPr="007A6AF1">
        <w:rPr>
          <w:rFonts w:ascii="Arial" w:hAnsi="Arial" w:cs="Arial"/>
          <w:b/>
          <w:sz w:val="24"/>
          <w:szCs w:val="24"/>
        </w:rPr>
        <w:t xml:space="preserve"> w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Poznaniu</w:t>
      </w:r>
      <w:r w:rsidR="006701E4" w:rsidRPr="007A6AF1">
        <w:rPr>
          <w:rFonts w:ascii="Arial" w:hAnsi="Arial" w:cs="Arial"/>
          <w:sz w:val="24"/>
          <w:szCs w:val="24"/>
        </w:rPr>
        <w:t xml:space="preserve"> oferujemy realizację przedmiotu zamówienia zgodnie cenami:</w:t>
      </w:r>
    </w:p>
    <w:p w14:paraId="093A2AF9" w14:textId="77777777" w:rsidR="00B30E59" w:rsidRPr="007A6AF1" w:rsidRDefault="00B30E59" w:rsidP="00235D89">
      <w:pPr>
        <w:pStyle w:val="Tekstpodstawowywcity"/>
        <w:spacing w:after="0"/>
        <w:ind w:left="0"/>
        <w:rPr>
          <w:rFonts w:ascii="Arial" w:hAnsi="Arial" w:cs="Arial"/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7A6AF1" w14:paraId="3FBA5C77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178F3DEB" w14:textId="77777777" w:rsidR="008E30F4" w:rsidRPr="007A6AF1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6D472155" w14:textId="77777777" w:rsidR="008E30F4" w:rsidRPr="007A6AF1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7A6AF1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5CD6A639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Powierzchnia w m</w:t>
            </w:r>
            <w:r w:rsidRPr="007A6AF1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31B3CBB9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599B4B14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359C140F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7A6AF1" w14:paraId="6998EB0F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6B7A12FA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4536E12E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65696BF7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185FBCCC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2BDA9E53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7CF8A32D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7A6AF1" w14:paraId="2ADE55F8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2A7E8614" w14:textId="056E8C4E" w:rsidR="0031084C" w:rsidRPr="007A6AF1" w:rsidRDefault="00194D3E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Sprzątanie i </w:t>
            </w:r>
            <w:r w:rsidR="006701E4" w:rsidRPr="007A6AF1">
              <w:rPr>
                <w:rFonts w:ascii="Arial" w:hAnsi="Arial" w:cs="Arial"/>
                <w:b/>
              </w:rPr>
              <w:t>utrzymanie czystości w budynk</w:t>
            </w:r>
            <w:r w:rsidR="007A6AF1">
              <w:rPr>
                <w:rFonts w:ascii="Arial" w:hAnsi="Arial" w:cs="Arial"/>
                <w:b/>
              </w:rPr>
              <w:t>u</w:t>
            </w:r>
            <w:r w:rsidR="006701E4" w:rsidRPr="007A6AF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Collegium </w:t>
            </w:r>
            <w:r w:rsidR="00BB221A">
              <w:rPr>
                <w:rFonts w:ascii="Arial" w:hAnsi="Arial" w:cs="Arial"/>
                <w:b/>
              </w:rPr>
              <w:t>Geographicum</w:t>
            </w:r>
            <w:r>
              <w:rPr>
                <w:rFonts w:ascii="Arial" w:hAnsi="Arial" w:cs="Arial"/>
                <w:b/>
              </w:rPr>
              <w:t xml:space="preserve"> przy ul. </w:t>
            </w:r>
            <w:r w:rsidR="00BB221A">
              <w:rPr>
                <w:rFonts w:ascii="Arial" w:hAnsi="Arial" w:cs="Arial"/>
                <w:b/>
              </w:rPr>
              <w:t>Bogumiła Krygowskiego 10</w:t>
            </w:r>
            <w:r w:rsidR="006701E4" w:rsidRPr="007A6AF1">
              <w:rPr>
                <w:rFonts w:ascii="Arial" w:hAnsi="Arial" w:cs="Arial"/>
                <w:b/>
              </w:rPr>
              <w:t xml:space="preserve"> w</w:t>
            </w:r>
            <w:r>
              <w:rPr>
                <w:rFonts w:ascii="Arial" w:hAnsi="Arial" w:cs="Arial"/>
                <w:b/>
              </w:rPr>
              <w:t> </w:t>
            </w:r>
            <w:r w:rsidR="006701E4" w:rsidRPr="007A6AF1">
              <w:rPr>
                <w:rFonts w:ascii="Arial" w:hAnsi="Arial" w:cs="Arial"/>
                <w:b/>
              </w:rPr>
              <w:t>Poznaniu</w:t>
            </w:r>
          </w:p>
          <w:p w14:paraId="52EA68C2" w14:textId="77777777" w:rsidR="00D443DA" w:rsidRPr="007A6AF1" w:rsidRDefault="00D443DA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  <w:p w14:paraId="05C1BCDC" w14:textId="77777777" w:rsidR="006701E4" w:rsidRPr="007A6AF1" w:rsidRDefault="006701E4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 xml:space="preserve">od 1 września do 30 </w:t>
            </w:r>
            <w:r w:rsidR="00D443DA" w:rsidRPr="007A6AF1">
              <w:rPr>
                <w:rFonts w:ascii="Arial" w:hAnsi="Arial" w:cs="Arial"/>
                <w:b/>
              </w:rPr>
              <w:t>czerwca</w:t>
            </w:r>
          </w:p>
        </w:tc>
        <w:tc>
          <w:tcPr>
            <w:tcW w:w="1560" w:type="dxa"/>
            <w:vAlign w:val="center"/>
          </w:tcPr>
          <w:p w14:paraId="74770A5A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15D51503" w14:textId="74CDB053" w:rsidR="008E30F4" w:rsidRPr="007A6AF1" w:rsidRDefault="00BB221A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12 738,00</w:t>
            </w:r>
          </w:p>
        </w:tc>
        <w:tc>
          <w:tcPr>
            <w:tcW w:w="1276" w:type="dxa"/>
            <w:vAlign w:val="center"/>
          </w:tcPr>
          <w:p w14:paraId="2A93C060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0147E3C4" w14:textId="21472ED7" w:rsidR="008E30F4" w:rsidRPr="007A6AF1" w:rsidRDefault="00B93F1E" w:rsidP="00336A4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560" w:type="dxa"/>
            <w:vAlign w:val="center"/>
          </w:tcPr>
          <w:p w14:paraId="3DF99538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6701E4" w:rsidRPr="007A6AF1" w14:paraId="6B65CF37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05453CE0" w14:textId="4C3D1E0A" w:rsidR="00BB221A" w:rsidRDefault="00BB221A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Sprzątanie i</w:t>
            </w:r>
          </w:p>
          <w:p w14:paraId="1FA6E771" w14:textId="7A03F7C5" w:rsidR="00D443DA" w:rsidRDefault="00BB221A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utrzymanie czystości w budynk</w:t>
            </w:r>
            <w:r>
              <w:rPr>
                <w:rFonts w:ascii="Arial" w:hAnsi="Arial" w:cs="Arial"/>
                <w:b/>
              </w:rPr>
              <w:t>u</w:t>
            </w:r>
            <w:r w:rsidRPr="007A6AF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Collegium Geographicum przy ul. Bogumiła Krygowskiego 10</w:t>
            </w:r>
            <w:r w:rsidRPr="007A6AF1">
              <w:rPr>
                <w:rFonts w:ascii="Arial" w:hAnsi="Arial" w:cs="Arial"/>
                <w:b/>
              </w:rPr>
              <w:t xml:space="preserve"> w</w:t>
            </w:r>
            <w:r>
              <w:rPr>
                <w:rFonts w:ascii="Arial" w:hAnsi="Arial" w:cs="Arial"/>
                <w:b/>
              </w:rPr>
              <w:t> </w:t>
            </w:r>
            <w:r w:rsidRPr="007A6AF1">
              <w:rPr>
                <w:rFonts w:ascii="Arial" w:hAnsi="Arial" w:cs="Arial"/>
                <w:b/>
              </w:rPr>
              <w:t>Poznaniu</w:t>
            </w:r>
          </w:p>
          <w:p w14:paraId="6498B955" w14:textId="77777777" w:rsidR="00BB221A" w:rsidRPr="007A6AF1" w:rsidRDefault="00BB221A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  <w:p w14:paraId="61098FD9" w14:textId="77777777" w:rsidR="00D443DA" w:rsidRPr="007A6AF1" w:rsidRDefault="00D443DA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od 1 lipca do 31 sierpnia</w:t>
            </w:r>
          </w:p>
        </w:tc>
        <w:tc>
          <w:tcPr>
            <w:tcW w:w="1560" w:type="dxa"/>
            <w:vAlign w:val="center"/>
          </w:tcPr>
          <w:p w14:paraId="46E061B5" w14:textId="77777777" w:rsidR="006701E4" w:rsidRPr="007A6AF1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2911297B" w14:textId="3B6DE03A" w:rsidR="006701E4" w:rsidRPr="007A6AF1" w:rsidRDefault="00BB221A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10 885,00</w:t>
            </w:r>
          </w:p>
        </w:tc>
        <w:tc>
          <w:tcPr>
            <w:tcW w:w="1276" w:type="dxa"/>
            <w:vAlign w:val="center"/>
          </w:tcPr>
          <w:p w14:paraId="12712D87" w14:textId="77777777" w:rsidR="006701E4" w:rsidRPr="007A6AF1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1AEC3F5B" w14:textId="39BEEA8B" w:rsidR="006701E4" w:rsidRPr="007A6AF1" w:rsidRDefault="00B93F1E" w:rsidP="00336A4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14:paraId="74473915" w14:textId="77777777" w:rsidR="006701E4" w:rsidRPr="007A6AF1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7A6AF1" w14:paraId="5C7E3A33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6319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8223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7A6AF1" w14:paraId="584BF679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AD49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C5E7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7A6AF1" w14:paraId="21AA85FE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753B6BB3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39FB9E0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5E31CEB" w14:textId="77777777" w:rsidR="006701E4" w:rsidRPr="007A6AF1" w:rsidRDefault="006701E4" w:rsidP="00551DF5">
      <w:pPr>
        <w:jc w:val="both"/>
        <w:rPr>
          <w:rFonts w:ascii="Arial" w:hAnsi="Arial" w:cs="Arial"/>
          <w:sz w:val="24"/>
          <w:szCs w:val="24"/>
        </w:rPr>
      </w:pPr>
    </w:p>
    <w:p w14:paraId="14D92D54" w14:textId="22B500B6" w:rsidR="000E5A88" w:rsidRPr="007A6AF1" w:rsidRDefault="008E30F4" w:rsidP="00551DF5">
      <w:pPr>
        <w:jc w:val="both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>W cenę sprzątania 1m</w:t>
      </w:r>
      <w:r w:rsidRPr="007A6AF1">
        <w:rPr>
          <w:rFonts w:ascii="Arial" w:hAnsi="Arial" w:cs="Arial"/>
          <w:sz w:val="24"/>
          <w:szCs w:val="24"/>
          <w:vertAlign w:val="superscript"/>
        </w:rPr>
        <w:t>2</w:t>
      </w:r>
      <w:r w:rsidRPr="007A6AF1">
        <w:rPr>
          <w:rFonts w:ascii="Arial" w:hAnsi="Arial" w:cs="Arial"/>
          <w:sz w:val="24"/>
          <w:szCs w:val="24"/>
        </w:rPr>
        <w:t xml:space="preserve">/miesiąc </w:t>
      </w:r>
      <w:r w:rsidRPr="007A6AF1">
        <w:rPr>
          <w:rFonts w:ascii="Arial" w:hAnsi="Arial" w:cs="Arial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BB221A">
        <w:rPr>
          <w:rFonts w:ascii="Arial" w:hAnsi="Arial" w:cs="Arial"/>
          <w:sz w:val="24"/>
          <w:szCs w:val="24"/>
          <w:u w:val="single"/>
        </w:rPr>
        <w:t>B</w:t>
      </w:r>
      <w:r w:rsidRPr="007A6AF1">
        <w:rPr>
          <w:rFonts w:ascii="Arial" w:hAnsi="Arial" w:cs="Arial"/>
          <w:sz w:val="24"/>
          <w:szCs w:val="24"/>
          <w:u w:val="single"/>
        </w:rPr>
        <w:t xml:space="preserve"> do </w:t>
      </w:r>
      <w:r w:rsidR="00DB0891" w:rsidRPr="007A6AF1">
        <w:rPr>
          <w:rFonts w:ascii="Arial" w:hAnsi="Arial" w:cs="Arial"/>
          <w:caps/>
          <w:sz w:val="24"/>
          <w:szCs w:val="24"/>
          <w:u w:val="single"/>
        </w:rPr>
        <w:t>s</w:t>
      </w:r>
      <w:r w:rsidRPr="007A6AF1">
        <w:rPr>
          <w:rFonts w:ascii="Arial" w:hAnsi="Arial" w:cs="Arial"/>
          <w:caps/>
          <w:sz w:val="24"/>
          <w:szCs w:val="24"/>
          <w:u w:val="single"/>
        </w:rPr>
        <w:t>wz</w:t>
      </w:r>
      <w:r w:rsidRPr="007A6AF1">
        <w:rPr>
          <w:rFonts w:ascii="Arial" w:hAnsi="Arial" w:cs="Arial"/>
          <w:sz w:val="24"/>
          <w:szCs w:val="24"/>
        </w:rPr>
        <w:t>.</w:t>
      </w:r>
    </w:p>
    <w:sectPr w:rsidR="000E5A88" w:rsidRPr="007A6AF1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CFB81" w14:textId="77777777" w:rsidR="00487ACA" w:rsidRDefault="00487ACA">
      <w:r>
        <w:separator/>
      </w:r>
    </w:p>
  </w:endnote>
  <w:endnote w:type="continuationSeparator" w:id="0">
    <w:p w14:paraId="2BA36785" w14:textId="77777777" w:rsidR="00487ACA" w:rsidRDefault="00487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52436" w14:textId="77777777" w:rsidR="00487ACA" w:rsidRDefault="00487ACA">
      <w:r>
        <w:separator/>
      </w:r>
    </w:p>
  </w:footnote>
  <w:footnote w:type="continuationSeparator" w:id="0">
    <w:p w14:paraId="0B61F67D" w14:textId="77777777" w:rsidR="00487ACA" w:rsidRDefault="00487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5F342" w14:textId="432AC338" w:rsidR="002A68F7" w:rsidRPr="007A6AF1" w:rsidRDefault="002A68F7" w:rsidP="00606509">
    <w:pPr>
      <w:pStyle w:val="Tytu"/>
      <w:jc w:val="left"/>
      <w:rPr>
        <w:rFonts w:ascii="Arial" w:hAnsi="Arial" w:cs="Arial"/>
        <w:b w:val="0"/>
        <w:sz w:val="20"/>
        <w:szCs w:val="20"/>
      </w:rPr>
    </w:pPr>
    <w:r w:rsidRPr="007A6AF1">
      <w:rPr>
        <w:rFonts w:ascii="Arial" w:hAnsi="Arial" w:cs="Arial"/>
        <w:b w:val="0"/>
        <w:sz w:val="20"/>
        <w:szCs w:val="20"/>
      </w:rPr>
      <w:t>oznaczenie sprawy: ZP</w:t>
    </w:r>
    <w:r w:rsidR="00C86C72" w:rsidRPr="007A6AF1">
      <w:rPr>
        <w:rFonts w:ascii="Arial" w:hAnsi="Arial" w:cs="Arial"/>
        <w:b w:val="0"/>
        <w:sz w:val="20"/>
        <w:szCs w:val="20"/>
      </w:rPr>
      <w:t>3</w:t>
    </w:r>
    <w:r w:rsidR="006701E4" w:rsidRPr="007A6AF1">
      <w:rPr>
        <w:rFonts w:ascii="Arial" w:hAnsi="Arial" w:cs="Arial"/>
        <w:b w:val="0"/>
        <w:sz w:val="20"/>
        <w:szCs w:val="20"/>
      </w:rPr>
      <w:t>/</w:t>
    </w:r>
    <w:r w:rsidR="00194D3E">
      <w:rPr>
        <w:rFonts w:ascii="Arial" w:hAnsi="Arial" w:cs="Arial"/>
        <w:b w:val="0"/>
        <w:sz w:val="20"/>
        <w:szCs w:val="20"/>
      </w:rPr>
      <w:t>7951/26</w:t>
    </w:r>
  </w:p>
  <w:p w14:paraId="1A61F2D6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D443DA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3AADB6A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2259475">
    <w:abstractNumId w:val="0"/>
  </w:num>
  <w:num w:numId="2" w16cid:durableId="1257785719">
    <w:abstractNumId w:val="1"/>
  </w:num>
  <w:num w:numId="3" w16cid:durableId="1588660655">
    <w:abstractNumId w:val="2"/>
  </w:num>
  <w:num w:numId="4" w16cid:durableId="812527571">
    <w:abstractNumId w:val="3"/>
  </w:num>
  <w:num w:numId="5" w16cid:durableId="304285110">
    <w:abstractNumId w:val="4"/>
  </w:num>
  <w:num w:numId="6" w16cid:durableId="1399815687">
    <w:abstractNumId w:val="5"/>
  </w:num>
  <w:num w:numId="7" w16cid:durableId="799541570">
    <w:abstractNumId w:val="6"/>
  </w:num>
  <w:num w:numId="8" w16cid:durableId="741292870">
    <w:abstractNumId w:val="7"/>
  </w:num>
  <w:num w:numId="9" w16cid:durableId="33193364">
    <w:abstractNumId w:val="8"/>
  </w:num>
  <w:num w:numId="10" w16cid:durableId="525021871">
    <w:abstractNumId w:val="9"/>
  </w:num>
  <w:num w:numId="11" w16cid:durableId="1347442306">
    <w:abstractNumId w:val="26"/>
  </w:num>
  <w:num w:numId="12" w16cid:durableId="904995496">
    <w:abstractNumId w:val="4"/>
    <w:lvlOverride w:ilvl="0">
      <w:startOverride w:val="1"/>
    </w:lvlOverride>
  </w:num>
  <w:num w:numId="13" w16cid:durableId="2068069794">
    <w:abstractNumId w:val="0"/>
    <w:lvlOverride w:ilvl="0">
      <w:startOverride w:val="1"/>
    </w:lvlOverride>
  </w:num>
  <w:num w:numId="14" w16cid:durableId="1055590150">
    <w:abstractNumId w:val="6"/>
    <w:lvlOverride w:ilvl="0">
      <w:startOverride w:val="1"/>
    </w:lvlOverride>
  </w:num>
  <w:num w:numId="15" w16cid:durableId="639069915">
    <w:abstractNumId w:val="2"/>
    <w:lvlOverride w:ilvl="0">
      <w:startOverride w:val="1"/>
    </w:lvlOverride>
  </w:num>
  <w:num w:numId="16" w16cid:durableId="839081938">
    <w:abstractNumId w:val="1"/>
    <w:lvlOverride w:ilvl="0">
      <w:startOverride w:val="1"/>
    </w:lvlOverride>
  </w:num>
  <w:num w:numId="17" w16cid:durableId="1890611856">
    <w:abstractNumId w:val="5"/>
    <w:lvlOverride w:ilvl="0">
      <w:startOverride w:val="1"/>
    </w:lvlOverride>
  </w:num>
  <w:num w:numId="18" w16cid:durableId="92885530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0370531">
    <w:abstractNumId w:val="3"/>
    <w:lvlOverride w:ilvl="0">
      <w:startOverride w:val="1"/>
    </w:lvlOverride>
  </w:num>
  <w:num w:numId="20" w16cid:durableId="1427994045">
    <w:abstractNumId w:val="31"/>
  </w:num>
  <w:num w:numId="21" w16cid:durableId="414208581">
    <w:abstractNumId w:val="17"/>
  </w:num>
  <w:num w:numId="22" w16cid:durableId="111705706">
    <w:abstractNumId w:val="21"/>
  </w:num>
  <w:num w:numId="23" w16cid:durableId="514614785">
    <w:abstractNumId w:val="13"/>
  </w:num>
  <w:num w:numId="24" w16cid:durableId="2015690764">
    <w:abstractNumId w:val="22"/>
  </w:num>
  <w:num w:numId="25" w16cid:durableId="831722849">
    <w:abstractNumId w:val="10"/>
  </w:num>
  <w:num w:numId="26" w16cid:durableId="1945766978">
    <w:abstractNumId w:val="19"/>
  </w:num>
  <w:num w:numId="27" w16cid:durableId="2070372575">
    <w:abstractNumId w:val="23"/>
  </w:num>
  <w:num w:numId="28" w16cid:durableId="154422230">
    <w:abstractNumId w:val="30"/>
  </w:num>
  <w:num w:numId="29" w16cid:durableId="1894462020">
    <w:abstractNumId w:val="18"/>
  </w:num>
  <w:num w:numId="30" w16cid:durableId="1463771600">
    <w:abstractNumId w:val="24"/>
  </w:num>
  <w:num w:numId="31" w16cid:durableId="475142729">
    <w:abstractNumId w:val="12"/>
  </w:num>
  <w:num w:numId="32" w16cid:durableId="148135411">
    <w:abstractNumId w:val="29"/>
  </w:num>
  <w:num w:numId="33" w16cid:durableId="266617376">
    <w:abstractNumId w:val="11"/>
  </w:num>
  <w:num w:numId="34" w16cid:durableId="1140344930">
    <w:abstractNumId w:val="16"/>
  </w:num>
  <w:num w:numId="35" w16cid:durableId="19615250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49040174">
    <w:abstractNumId w:val="28"/>
  </w:num>
  <w:num w:numId="37" w16cid:durableId="979726888">
    <w:abstractNumId w:val="25"/>
  </w:num>
  <w:num w:numId="38" w16cid:durableId="710884697">
    <w:abstractNumId w:val="27"/>
  </w:num>
  <w:num w:numId="39" w16cid:durableId="257064377">
    <w:abstractNumId w:val="20"/>
  </w:num>
  <w:num w:numId="40" w16cid:durableId="708455879">
    <w:abstractNumId w:val="15"/>
  </w:num>
  <w:num w:numId="41" w16cid:durableId="2134009512">
    <w:abstractNumId w:val="32"/>
  </w:num>
  <w:num w:numId="42" w16cid:durableId="21303932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39FF"/>
    <w:rsid w:val="0018458E"/>
    <w:rsid w:val="00186214"/>
    <w:rsid w:val="00194D3E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1636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B2768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87ACA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E6BEC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666F0"/>
    <w:rsid w:val="006701E4"/>
    <w:rsid w:val="0067040D"/>
    <w:rsid w:val="00675008"/>
    <w:rsid w:val="0068499E"/>
    <w:rsid w:val="00686420"/>
    <w:rsid w:val="006A20AA"/>
    <w:rsid w:val="006A7E07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2F1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A6AF1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85984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93F1E"/>
    <w:rsid w:val="00BB221A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443DA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04E3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9761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32CF3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Korcz</cp:lastModifiedBy>
  <cp:revision>5</cp:revision>
  <cp:lastPrinted>2023-11-02T10:27:00Z</cp:lastPrinted>
  <dcterms:created xsi:type="dcterms:W3CDTF">2026-05-18T09:24:00Z</dcterms:created>
  <dcterms:modified xsi:type="dcterms:W3CDTF">2026-05-19T11:54:00Z</dcterms:modified>
</cp:coreProperties>
</file>