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7A77F93" w14:textId="77777777" w:rsidR="008E30F4" w:rsidRPr="007A6AF1" w:rsidRDefault="008E30F4" w:rsidP="00114530">
      <w:pPr>
        <w:jc w:val="right"/>
        <w:rPr>
          <w:rFonts w:ascii="Arial" w:hAnsi="Arial" w:cs="Arial"/>
          <w:sz w:val="24"/>
          <w:szCs w:val="24"/>
        </w:rPr>
      </w:pPr>
      <w:r w:rsidRPr="007A6AF1">
        <w:rPr>
          <w:rFonts w:ascii="Arial" w:hAnsi="Arial" w:cs="Arial"/>
          <w:sz w:val="24"/>
          <w:szCs w:val="24"/>
        </w:rPr>
        <w:t xml:space="preserve">Załącznik nr 2 do </w:t>
      </w:r>
      <w:r w:rsidR="00322378" w:rsidRPr="007A6AF1">
        <w:rPr>
          <w:rFonts w:ascii="Arial" w:hAnsi="Arial" w:cs="Arial"/>
          <w:caps/>
          <w:sz w:val="24"/>
          <w:szCs w:val="24"/>
        </w:rPr>
        <w:t>s</w:t>
      </w:r>
      <w:r w:rsidRPr="007A6AF1">
        <w:rPr>
          <w:rFonts w:ascii="Arial" w:hAnsi="Arial" w:cs="Arial"/>
          <w:caps/>
          <w:sz w:val="24"/>
          <w:szCs w:val="24"/>
        </w:rPr>
        <w:t>wz</w:t>
      </w:r>
    </w:p>
    <w:p w14:paraId="2FD60DE9" w14:textId="09C077BF" w:rsidR="008E30F4" w:rsidRPr="007A6AF1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 w:rsidRPr="007A6AF1">
        <w:rPr>
          <w:rFonts w:cs="Arial"/>
          <w:bCs/>
          <w:i w:val="0"/>
          <w:spacing w:val="80"/>
          <w:sz w:val="24"/>
          <w:szCs w:val="24"/>
        </w:rPr>
        <w:t>FORMULARZ CENOW</w:t>
      </w:r>
      <w:r w:rsidR="007A6AF1" w:rsidRPr="007A6AF1">
        <w:rPr>
          <w:rFonts w:cs="Arial"/>
          <w:bCs/>
          <w:i w:val="0"/>
          <w:spacing w:val="80"/>
          <w:sz w:val="24"/>
          <w:szCs w:val="24"/>
        </w:rPr>
        <w:t>Y</w:t>
      </w:r>
    </w:p>
    <w:p w14:paraId="41E05F83" w14:textId="1B80AE3A" w:rsidR="000B0D06" w:rsidRDefault="009C1E2D" w:rsidP="009C1E2D">
      <w:pPr>
        <w:keepLines/>
        <w:tabs>
          <w:tab w:val="center" w:pos="4536"/>
        </w:tabs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9944C7">
        <w:rPr>
          <w:rFonts w:ascii="Arial" w:hAnsi="Arial" w:cs="Arial"/>
          <w:b/>
          <w:bCs/>
          <w:caps/>
          <w:sz w:val="24"/>
          <w:szCs w:val="24"/>
        </w:rPr>
        <w:t xml:space="preserve">Część </w:t>
      </w:r>
      <w:r>
        <w:rPr>
          <w:rFonts w:ascii="Arial" w:hAnsi="Arial" w:cs="Arial"/>
          <w:b/>
          <w:bCs/>
          <w:caps/>
          <w:sz w:val="24"/>
          <w:szCs w:val="24"/>
        </w:rPr>
        <w:t>3</w:t>
      </w:r>
    </w:p>
    <w:p w14:paraId="0C6B39EF" w14:textId="77777777" w:rsidR="009C1E2D" w:rsidRPr="009C1E2D" w:rsidRDefault="009C1E2D" w:rsidP="009C1E2D">
      <w:pPr>
        <w:keepLines/>
        <w:tabs>
          <w:tab w:val="center" w:pos="4536"/>
        </w:tabs>
        <w:jc w:val="center"/>
        <w:rPr>
          <w:rFonts w:ascii="Arial" w:hAnsi="Arial" w:cs="Arial"/>
          <w:b/>
          <w:bCs/>
          <w:caps/>
          <w:sz w:val="24"/>
          <w:szCs w:val="24"/>
        </w:rPr>
      </w:pPr>
    </w:p>
    <w:p w14:paraId="57BD0373" w14:textId="1D865C3B" w:rsidR="001148D3" w:rsidRPr="007A6AF1" w:rsidRDefault="008E30F4" w:rsidP="006701E4">
      <w:pPr>
        <w:pStyle w:val="Tekstpodstawowywcity"/>
        <w:ind w:left="0"/>
        <w:jc w:val="both"/>
        <w:rPr>
          <w:rFonts w:ascii="Arial" w:hAnsi="Arial" w:cs="Arial"/>
          <w:sz w:val="24"/>
          <w:szCs w:val="24"/>
        </w:rPr>
      </w:pPr>
      <w:r w:rsidRPr="007A6AF1">
        <w:rPr>
          <w:rFonts w:ascii="Arial" w:hAnsi="Arial" w:cs="Arial"/>
          <w:sz w:val="24"/>
          <w:szCs w:val="24"/>
        </w:rPr>
        <w:t>Składając w imieniu:</w:t>
      </w:r>
      <w:r w:rsidR="006701E4" w:rsidRPr="007A6AF1">
        <w:rPr>
          <w:rFonts w:ascii="Arial" w:hAnsi="Arial" w:cs="Arial"/>
          <w:sz w:val="24"/>
          <w:szCs w:val="24"/>
        </w:rPr>
        <w:t xml:space="preserve"> </w:t>
      </w:r>
      <w:r w:rsidRPr="007A6AF1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 ofertę w przetargu nieograniczonym na</w:t>
      </w:r>
      <w:r w:rsidR="00251636">
        <w:rPr>
          <w:rFonts w:ascii="Arial" w:hAnsi="Arial" w:cs="Arial"/>
          <w:sz w:val="24"/>
          <w:szCs w:val="24"/>
        </w:rPr>
        <w:t xml:space="preserve"> </w:t>
      </w:r>
      <w:r w:rsidR="00251636" w:rsidRPr="00251636">
        <w:rPr>
          <w:rFonts w:ascii="Arial" w:hAnsi="Arial" w:cs="Arial"/>
          <w:b/>
          <w:bCs/>
          <w:sz w:val="24"/>
          <w:szCs w:val="24"/>
        </w:rPr>
        <w:t>usługę</w:t>
      </w:r>
      <w:r w:rsidR="00014286" w:rsidRPr="00251636">
        <w:rPr>
          <w:rFonts w:ascii="Arial" w:hAnsi="Arial" w:cs="Arial"/>
          <w:b/>
          <w:bCs/>
          <w:sz w:val="24"/>
          <w:szCs w:val="24"/>
        </w:rPr>
        <w:t xml:space="preserve"> </w:t>
      </w:r>
      <w:r w:rsidR="00194D3E">
        <w:rPr>
          <w:rFonts w:ascii="Arial" w:hAnsi="Arial" w:cs="Arial"/>
          <w:b/>
          <w:bCs/>
          <w:sz w:val="24"/>
          <w:szCs w:val="24"/>
        </w:rPr>
        <w:t>sprzątania i</w:t>
      </w:r>
      <w:r w:rsidR="006701E4" w:rsidRPr="007A6AF1">
        <w:rPr>
          <w:rFonts w:ascii="Arial" w:hAnsi="Arial" w:cs="Arial"/>
          <w:b/>
          <w:sz w:val="24"/>
          <w:szCs w:val="24"/>
        </w:rPr>
        <w:t xml:space="preserve"> utrzymani</w:t>
      </w:r>
      <w:r w:rsidR="00251636">
        <w:rPr>
          <w:rFonts w:ascii="Arial" w:hAnsi="Arial" w:cs="Arial"/>
          <w:b/>
          <w:sz w:val="24"/>
          <w:szCs w:val="24"/>
        </w:rPr>
        <w:t>a</w:t>
      </w:r>
      <w:r w:rsidR="006701E4" w:rsidRPr="007A6AF1">
        <w:rPr>
          <w:rFonts w:ascii="Arial" w:hAnsi="Arial" w:cs="Arial"/>
          <w:b/>
          <w:sz w:val="24"/>
          <w:szCs w:val="24"/>
        </w:rPr>
        <w:t xml:space="preserve"> czystości w budynk</w:t>
      </w:r>
      <w:r w:rsidR="007A6AF1" w:rsidRPr="007A6AF1">
        <w:rPr>
          <w:rFonts w:ascii="Arial" w:hAnsi="Arial" w:cs="Arial"/>
          <w:b/>
          <w:sz w:val="24"/>
          <w:szCs w:val="24"/>
        </w:rPr>
        <w:t>u</w:t>
      </w:r>
      <w:r w:rsidR="006701E4" w:rsidRPr="007A6AF1">
        <w:rPr>
          <w:rFonts w:ascii="Arial" w:hAnsi="Arial" w:cs="Arial"/>
          <w:b/>
          <w:sz w:val="24"/>
          <w:szCs w:val="24"/>
        </w:rPr>
        <w:t xml:space="preserve"> </w:t>
      </w:r>
      <w:r w:rsidR="00194D3E">
        <w:rPr>
          <w:rFonts w:ascii="Arial" w:hAnsi="Arial" w:cs="Arial"/>
          <w:b/>
          <w:sz w:val="24"/>
          <w:szCs w:val="24"/>
        </w:rPr>
        <w:t xml:space="preserve">Collegium </w:t>
      </w:r>
      <w:proofErr w:type="spellStart"/>
      <w:r w:rsidR="00134C68">
        <w:rPr>
          <w:rFonts w:ascii="Arial" w:hAnsi="Arial" w:cs="Arial"/>
          <w:b/>
          <w:sz w:val="24"/>
          <w:szCs w:val="24"/>
        </w:rPr>
        <w:t>Biologicum</w:t>
      </w:r>
      <w:proofErr w:type="spellEnd"/>
      <w:r w:rsidR="00194D3E">
        <w:rPr>
          <w:rFonts w:ascii="Arial" w:hAnsi="Arial" w:cs="Arial"/>
          <w:b/>
          <w:sz w:val="24"/>
          <w:szCs w:val="24"/>
        </w:rPr>
        <w:t xml:space="preserve"> przy ul. Uniwersytetu Poznańskiego </w:t>
      </w:r>
      <w:r w:rsidR="00134C68">
        <w:rPr>
          <w:rFonts w:ascii="Arial" w:hAnsi="Arial" w:cs="Arial"/>
          <w:b/>
          <w:sz w:val="24"/>
          <w:szCs w:val="24"/>
        </w:rPr>
        <w:t>6</w:t>
      </w:r>
      <w:r w:rsidR="007A6AF1" w:rsidRPr="007A6AF1">
        <w:rPr>
          <w:rFonts w:ascii="Arial" w:hAnsi="Arial" w:cs="Arial"/>
          <w:b/>
          <w:sz w:val="24"/>
          <w:szCs w:val="24"/>
        </w:rPr>
        <w:t xml:space="preserve"> w</w:t>
      </w:r>
      <w:r w:rsidR="006701E4" w:rsidRPr="007A6AF1">
        <w:rPr>
          <w:rFonts w:ascii="Arial" w:hAnsi="Arial" w:cs="Arial"/>
          <w:b/>
          <w:sz w:val="24"/>
          <w:szCs w:val="24"/>
        </w:rPr>
        <w:t xml:space="preserve"> Poznaniu</w:t>
      </w:r>
      <w:r w:rsidR="006701E4" w:rsidRPr="007A6AF1">
        <w:rPr>
          <w:rFonts w:ascii="Arial" w:hAnsi="Arial" w:cs="Arial"/>
          <w:sz w:val="24"/>
          <w:szCs w:val="24"/>
        </w:rPr>
        <w:t xml:space="preserve"> oferujemy realizację przedmiotu zamówienia zgodnie cenami:</w:t>
      </w:r>
    </w:p>
    <w:p w14:paraId="093A2AF9" w14:textId="77777777" w:rsidR="00B30E59" w:rsidRPr="007A6AF1" w:rsidRDefault="00B30E59" w:rsidP="00235D89">
      <w:pPr>
        <w:pStyle w:val="Tekstpodstawowywcity"/>
        <w:spacing w:after="0"/>
        <w:ind w:left="0"/>
        <w:rPr>
          <w:rFonts w:ascii="Arial" w:hAnsi="Arial" w:cs="Arial"/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7A6AF1" w14:paraId="3FBA5C77" w14:textId="77777777" w:rsidTr="001148D3">
        <w:trPr>
          <w:trHeight w:val="1178"/>
        </w:trPr>
        <w:tc>
          <w:tcPr>
            <w:tcW w:w="2381" w:type="dxa"/>
            <w:vAlign w:val="center"/>
          </w:tcPr>
          <w:p w14:paraId="178F3DEB" w14:textId="77777777" w:rsidR="008E30F4" w:rsidRPr="007A6AF1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7A6AF1">
              <w:rPr>
                <w:rFonts w:ascii="Arial" w:hAnsi="Arial" w:cs="Arial"/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14:paraId="6D472155" w14:textId="77777777" w:rsidR="008E30F4" w:rsidRPr="007A6AF1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7A6AF1">
              <w:rPr>
                <w:rFonts w:ascii="Arial" w:hAnsi="Arial" w:cs="Arial"/>
                <w:b/>
                <w:i w:val="0"/>
                <w:sz w:val="20"/>
                <w:szCs w:val="20"/>
              </w:rPr>
              <w:t>Stawka netto za 1 m</w:t>
            </w:r>
            <w:r w:rsidRPr="007A6AF1">
              <w:rPr>
                <w:rFonts w:ascii="Arial" w:hAnsi="Arial" w:cs="Arial"/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7A6AF1">
              <w:rPr>
                <w:rFonts w:ascii="Arial" w:hAnsi="Arial" w:cs="Arial"/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7A6AF1">
              <w:rPr>
                <w:rFonts w:ascii="Arial" w:hAnsi="Arial" w:cs="Arial"/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14:paraId="5CD6A639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Powierzchnia w m</w:t>
            </w:r>
            <w:r w:rsidRPr="007A6AF1">
              <w:rPr>
                <w:rFonts w:ascii="Arial" w:hAnsi="Arial" w:cs="Arial"/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14:paraId="31B3CBB9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14:paraId="599B4B14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14:paraId="359C140F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Wartość netto</w:t>
            </w:r>
          </w:p>
        </w:tc>
      </w:tr>
      <w:tr w:rsidR="008E30F4" w:rsidRPr="007A6AF1" w14:paraId="6998EB0F" w14:textId="77777777" w:rsidTr="001148D3">
        <w:trPr>
          <w:trHeight w:hRule="exact" w:val="227"/>
        </w:trPr>
        <w:tc>
          <w:tcPr>
            <w:tcW w:w="2381" w:type="dxa"/>
            <w:vAlign w:val="center"/>
          </w:tcPr>
          <w:p w14:paraId="6B7A12FA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14:paraId="4536E12E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14:paraId="65696BF7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14:paraId="185FBCCC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14:paraId="2BDA9E53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14:paraId="7CF8A32D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6 (4x5)</w:t>
            </w:r>
          </w:p>
        </w:tc>
      </w:tr>
      <w:tr w:rsidR="008E30F4" w:rsidRPr="007A6AF1" w14:paraId="2ADE55F8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2A7E8614" w14:textId="5969E8FC" w:rsidR="0031084C" w:rsidRPr="007A6AF1" w:rsidRDefault="00194D3E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Sprzątanie i </w:t>
            </w:r>
            <w:r w:rsidR="006701E4" w:rsidRPr="007A6AF1">
              <w:rPr>
                <w:rFonts w:ascii="Arial" w:hAnsi="Arial" w:cs="Arial"/>
                <w:b/>
              </w:rPr>
              <w:t>utrzymanie czystości w budynk</w:t>
            </w:r>
            <w:r w:rsidR="007A6AF1">
              <w:rPr>
                <w:rFonts w:ascii="Arial" w:hAnsi="Arial" w:cs="Arial"/>
                <w:b/>
              </w:rPr>
              <w:t>u</w:t>
            </w:r>
            <w:r w:rsidR="006701E4" w:rsidRPr="007A6AF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Collegium </w:t>
            </w:r>
            <w:proofErr w:type="spellStart"/>
            <w:r w:rsidR="0075040E">
              <w:rPr>
                <w:rFonts w:ascii="Arial" w:hAnsi="Arial" w:cs="Arial"/>
                <w:b/>
              </w:rPr>
              <w:t>Biologicum</w:t>
            </w:r>
            <w:proofErr w:type="spellEnd"/>
            <w:r>
              <w:rPr>
                <w:rFonts w:ascii="Arial" w:hAnsi="Arial" w:cs="Arial"/>
                <w:b/>
              </w:rPr>
              <w:t xml:space="preserve"> przy ul.</w:t>
            </w:r>
            <w:r w:rsidR="00A33776">
              <w:rPr>
                <w:rFonts w:ascii="Arial" w:hAnsi="Arial" w:cs="Arial"/>
                <w:b/>
              </w:rPr>
              <w:t> </w:t>
            </w:r>
            <w:r>
              <w:rPr>
                <w:rFonts w:ascii="Arial" w:hAnsi="Arial" w:cs="Arial"/>
                <w:b/>
              </w:rPr>
              <w:t xml:space="preserve">Uniwersytetu </w:t>
            </w:r>
            <w:r w:rsidR="0075040E">
              <w:rPr>
                <w:rFonts w:ascii="Arial" w:hAnsi="Arial" w:cs="Arial"/>
                <w:b/>
              </w:rPr>
              <w:t>P</w:t>
            </w:r>
            <w:r>
              <w:rPr>
                <w:rFonts w:ascii="Arial" w:hAnsi="Arial" w:cs="Arial"/>
                <w:b/>
              </w:rPr>
              <w:t xml:space="preserve">oznańskiego </w:t>
            </w:r>
            <w:r w:rsidR="0075040E">
              <w:rPr>
                <w:rFonts w:ascii="Arial" w:hAnsi="Arial" w:cs="Arial"/>
                <w:b/>
              </w:rPr>
              <w:t>6</w:t>
            </w:r>
            <w:r w:rsidR="006701E4" w:rsidRPr="007A6AF1">
              <w:rPr>
                <w:rFonts w:ascii="Arial" w:hAnsi="Arial" w:cs="Arial"/>
                <w:b/>
              </w:rPr>
              <w:t xml:space="preserve"> w</w:t>
            </w:r>
            <w:r>
              <w:rPr>
                <w:rFonts w:ascii="Arial" w:hAnsi="Arial" w:cs="Arial"/>
                <w:b/>
              </w:rPr>
              <w:t> </w:t>
            </w:r>
            <w:r w:rsidR="006701E4" w:rsidRPr="007A6AF1">
              <w:rPr>
                <w:rFonts w:ascii="Arial" w:hAnsi="Arial" w:cs="Arial"/>
                <w:b/>
              </w:rPr>
              <w:t>Poznaniu</w:t>
            </w:r>
          </w:p>
          <w:p w14:paraId="52EA68C2" w14:textId="77777777" w:rsidR="00D443DA" w:rsidRPr="007A6AF1" w:rsidRDefault="00D443DA" w:rsidP="006701E4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  <w:p w14:paraId="05C1BCDC" w14:textId="77777777" w:rsidR="006701E4" w:rsidRPr="007A6AF1" w:rsidRDefault="006701E4" w:rsidP="006701E4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 xml:space="preserve">od 1 września do 30 </w:t>
            </w:r>
            <w:r w:rsidR="00D443DA" w:rsidRPr="007A6AF1">
              <w:rPr>
                <w:rFonts w:ascii="Arial" w:hAnsi="Arial" w:cs="Arial"/>
                <w:b/>
              </w:rPr>
              <w:t>czerwca</w:t>
            </w:r>
          </w:p>
        </w:tc>
        <w:tc>
          <w:tcPr>
            <w:tcW w:w="1560" w:type="dxa"/>
            <w:vAlign w:val="center"/>
          </w:tcPr>
          <w:p w14:paraId="74770A5A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15D51503" w14:textId="1734577F" w:rsidR="008E30F4" w:rsidRPr="007A6AF1" w:rsidRDefault="0075040E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20 088,00</w:t>
            </w:r>
          </w:p>
        </w:tc>
        <w:tc>
          <w:tcPr>
            <w:tcW w:w="1276" w:type="dxa"/>
            <w:vAlign w:val="center"/>
          </w:tcPr>
          <w:p w14:paraId="2A93C060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0147E3C4" w14:textId="1D727C76" w:rsidR="008E30F4" w:rsidRPr="007A6AF1" w:rsidRDefault="0092543B" w:rsidP="00336A4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560" w:type="dxa"/>
            <w:vAlign w:val="center"/>
          </w:tcPr>
          <w:p w14:paraId="3DF99538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6701E4" w:rsidRPr="007A6AF1" w14:paraId="6B65CF37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43FA1928" w14:textId="1E119CE0" w:rsidR="00194D3E" w:rsidRPr="007A6AF1" w:rsidRDefault="00194D3E" w:rsidP="00194D3E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Sprzątanie i </w:t>
            </w:r>
            <w:r w:rsidRPr="007A6AF1">
              <w:rPr>
                <w:rFonts w:ascii="Arial" w:hAnsi="Arial" w:cs="Arial"/>
                <w:b/>
              </w:rPr>
              <w:t>utrzymanie czystości w budynk</w:t>
            </w:r>
            <w:r>
              <w:rPr>
                <w:rFonts w:ascii="Arial" w:hAnsi="Arial" w:cs="Arial"/>
                <w:b/>
              </w:rPr>
              <w:t>u</w:t>
            </w:r>
            <w:r w:rsidRPr="007A6AF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Collegium </w:t>
            </w:r>
            <w:proofErr w:type="spellStart"/>
            <w:r w:rsidR="0075040E">
              <w:rPr>
                <w:rFonts w:ascii="Arial" w:hAnsi="Arial" w:cs="Arial"/>
                <w:b/>
              </w:rPr>
              <w:t>Biologicum</w:t>
            </w:r>
            <w:proofErr w:type="spellEnd"/>
            <w:r>
              <w:rPr>
                <w:rFonts w:ascii="Arial" w:hAnsi="Arial" w:cs="Arial"/>
                <w:b/>
              </w:rPr>
              <w:t xml:space="preserve"> przy ul.</w:t>
            </w:r>
            <w:r w:rsidR="00A33776">
              <w:rPr>
                <w:rFonts w:ascii="Arial" w:hAnsi="Arial" w:cs="Arial"/>
                <w:b/>
              </w:rPr>
              <w:t> </w:t>
            </w:r>
            <w:r>
              <w:rPr>
                <w:rFonts w:ascii="Arial" w:hAnsi="Arial" w:cs="Arial"/>
                <w:b/>
              </w:rPr>
              <w:t xml:space="preserve">Uniwersytetu </w:t>
            </w:r>
            <w:r w:rsidR="0075040E">
              <w:rPr>
                <w:rFonts w:ascii="Arial" w:hAnsi="Arial" w:cs="Arial"/>
                <w:b/>
              </w:rPr>
              <w:t>P</w:t>
            </w:r>
            <w:r>
              <w:rPr>
                <w:rFonts w:ascii="Arial" w:hAnsi="Arial" w:cs="Arial"/>
                <w:b/>
              </w:rPr>
              <w:t xml:space="preserve">oznańskiego </w:t>
            </w:r>
            <w:r w:rsidR="0075040E">
              <w:rPr>
                <w:rFonts w:ascii="Arial" w:hAnsi="Arial" w:cs="Arial"/>
                <w:b/>
              </w:rPr>
              <w:t>6</w:t>
            </w:r>
            <w:r w:rsidRPr="007A6AF1">
              <w:rPr>
                <w:rFonts w:ascii="Arial" w:hAnsi="Arial" w:cs="Arial"/>
                <w:b/>
              </w:rPr>
              <w:t xml:space="preserve"> w</w:t>
            </w:r>
            <w:r>
              <w:rPr>
                <w:rFonts w:ascii="Arial" w:hAnsi="Arial" w:cs="Arial"/>
                <w:b/>
              </w:rPr>
              <w:t> </w:t>
            </w:r>
            <w:r w:rsidRPr="007A6AF1">
              <w:rPr>
                <w:rFonts w:ascii="Arial" w:hAnsi="Arial" w:cs="Arial"/>
                <w:b/>
              </w:rPr>
              <w:t>Poznaniu</w:t>
            </w:r>
          </w:p>
          <w:p w14:paraId="1FA6E771" w14:textId="77777777" w:rsidR="00D443DA" w:rsidRPr="007A6AF1" w:rsidRDefault="00D443DA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  <w:p w14:paraId="61098FD9" w14:textId="77777777" w:rsidR="00D443DA" w:rsidRPr="007A6AF1" w:rsidRDefault="00D443DA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od 1 lipca do 31 sierpnia</w:t>
            </w:r>
          </w:p>
        </w:tc>
        <w:tc>
          <w:tcPr>
            <w:tcW w:w="1560" w:type="dxa"/>
            <w:vAlign w:val="center"/>
          </w:tcPr>
          <w:p w14:paraId="46E061B5" w14:textId="77777777" w:rsidR="006701E4" w:rsidRPr="007A6AF1" w:rsidRDefault="006701E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2911297B" w14:textId="75FA9499" w:rsidR="006701E4" w:rsidRPr="007A6AF1" w:rsidRDefault="0075040E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17 527,00</w:t>
            </w:r>
          </w:p>
        </w:tc>
        <w:tc>
          <w:tcPr>
            <w:tcW w:w="1276" w:type="dxa"/>
            <w:vAlign w:val="center"/>
          </w:tcPr>
          <w:p w14:paraId="12712D87" w14:textId="77777777" w:rsidR="006701E4" w:rsidRPr="007A6AF1" w:rsidRDefault="006701E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1AEC3F5B" w14:textId="222A201B" w:rsidR="006701E4" w:rsidRPr="007A6AF1" w:rsidRDefault="0092543B" w:rsidP="00336A4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14:paraId="74473915" w14:textId="77777777" w:rsidR="006701E4" w:rsidRPr="007A6AF1" w:rsidRDefault="006701E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7A6AF1" w14:paraId="5C7E3A33" w14:textId="77777777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6319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8223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7A6AF1" w14:paraId="584BF679" w14:textId="77777777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BAD49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3C5E7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7A6AF1" w14:paraId="21AA85FE" w14:textId="77777777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753B6BB3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039FB9E0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25E31CEB" w14:textId="77777777" w:rsidR="006701E4" w:rsidRPr="007A6AF1" w:rsidRDefault="006701E4" w:rsidP="00551DF5">
      <w:pPr>
        <w:jc w:val="both"/>
        <w:rPr>
          <w:rFonts w:ascii="Arial" w:hAnsi="Arial" w:cs="Arial"/>
          <w:sz w:val="24"/>
          <w:szCs w:val="24"/>
        </w:rPr>
      </w:pPr>
    </w:p>
    <w:p w14:paraId="14D92D54" w14:textId="35E4C115" w:rsidR="000E5A88" w:rsidRPr="007A6AF1" w:rsidRDefault="008E30F4" w:rsidP="00551DF5">
      <w:pPr>
        <w:jc w:val="both"/>
        <w:rPr>
          <w:rFonts w:ascii="Arial" w:hAnsi="Arial" w:cs="Arial"/>
          <w:sz w:val="24"/>
          <w:szCs w:val="24"/>
        </w:rPr>
      </w:pPr>
      <w:r w:rsidRPr="007A6AF1">
        <w:rPr>
          <w:rFonts w:ascii="Arial" w:hAnsi="Arial" w:cs="Arial"/>
          <w:sz w:val="24"/>
          <w:szCs w:val="24"/>
        </w:rPr>
        <w:t>W cenę sprzątania 1m</w:t>
      </w:r>
      <w:r w:rsidRPr="007A6AF1">
        <w:rPr>
          <w:rFonts w:ascii="Arial" w:hAnsi="Arial" w:cs="Arial"/>
          <w:sz w:val="24"/>
          <w:szCs w:val="24"/>
          <w:vertAlign w:val="superscript"/>
        </w:rPr>
        <w:t>2</w:t>
      </w:r>
      <w:r w:rsidRPr="007A6AF1">
        <w:rPr>
          <w:rFonts w:ascii="Arial" w:hAnsi="Arial" w:cs="Arial"/>
          <w:sz w:val="24"/>
          <w:szCs w:val="24"/>
        </w:rPr>
        <w:t xml:space="preserve">/miesiąc </w:t>
      </w:r>
      <w:r w:rsidRPr="007A6AF1">
        <w:rPr>
          <w:rFonts w:ascii="Arial" w:hAnsi="Arial" w:cs="Arial"/>
          <w:sz w:val="24"/>
          <w:szCs w:val="24"/>
          <w:u w:val="single"/>
        </w:rPr>
        <w:t xml:space="preserve">wkalkulowano wszystkie koszty związane z realizacją przedmiotu zamówienia określonego w załączniku </w:t>
      </w:r>
      <w:r w:rsidR="00134C68">
        <w:rPr>
          <w:rFonts w:ascii="Arial" w:hAnsi="Arial" w:cs="Arial"/>
          <w:sz w:val="24"/>
          <w:szCs w:val="24"/>
          <w:u w:val="single"/>
        </w:rPr>
        <w:t>C</w:t>
      </w:r>
      <w:r w:rsidRPr="007A6AF1">
        <w:rPr>
          <w:rFonts w:ascii="Arial" w:hAnsi="Arial" w:cs="Arial"/>
          <w:sz w:val="24"/>
          <w:szCs w:val="24"/>
          <w:u w:val="single"/>
        </w:rPr>
        <w:t xml:space="preserve"> do </w:t>
      </w:r>
      <w:r w:rsidR="00DB0891" w:rsidRPr="007A6AF1">
        <w:rPr>
          <w:rFonts w:ascii="Arial" w:hAnsi="Arial" w:cs="Arial"/>
          <w:caps/>
          <w:sz w:val="24"/>
          <w:szCs w:val="24"/>
          <w:u w:val="single"/>
        </w:rPr>
        <w:t>s</w:t>
      </w:r>
      <w:r w:rsidRPr="007A6AF1">
        <w:rPr>
          <w:rFonts w:ascii="Arial" w:hAnsi="Arial" w:cs="Arial"/>
          <w:caps/>
          <w:sz w:val="24"/>
          <w:szCs w:val="24"/>
          <w:u w:val="single"/>
        </w:rPr>
        <w:t>wz</w:t>
      </w:r>
      <w:r w:rsidRPr="007A6AF1">
        <w:rPr>
          <w:rFonts w:ascii="Arial" w:hAnsi="Arial" w:cs="Arial"/>
          <w:sz w:val="24"/>
          <w:szCs w:val="24"/>
        </w:rPr>
        <w:t>.</w:t>
      </w:r>
    </w:p>
    <w:sectPr w:rsidR="000E5A88" w:rsidRPr="007A6AF1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246EF" w14:textId="77777777" w:rsidR="00DD0729" w:rsidRDefault="00DD0729">
      <w:r>
        <w:separator/>
      </w:r>
    </w:p>
  </w:endnote>
  <w:endnote w:type="continuationSeparator" w:id="0">
    <w:p w14:paraId="77B61512" w14:textId="77777777" w:rsidR="00DD0729" w:rsidRDefault="00DD0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528A7" w14:textId="77777777" w:rsidR="00DD0729" w:rsidRDefault="00DD0729">
      <w:r>
        <w:separator/>
      </w:r>
    </w:p>
  </w:footnote>
  <w:footnote w:type="continuationSeparator" w:id="0">
    <w:p w14:paraId="7BB5E013" w14:textId="77777777" w:rsidR="00DD0729" w:rsidRDefault="00DD0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5F342" w14:textId="09C7A979" w:rsidR="002A68F7" w:rsidRPr="007A6AF1" w:rsidRDefault="002A68F7" w:rsidP="00606509">
    <w:pPr>
      <w:pStyle w:val="Tytu"/>
      <w:jc w:val="left"/>
      <w:rPr>
        <w:rFonts w:ascii="Arial" w:hAnsi="Arial" w:cs="Arial"/>
        <w:b w:val="0"/>
        <w:sz w:val="20"/>
        <w:szCs w:val="20"/>
      </w:rPr>
    </w:pPr>
    <w:r w:rsidRPr="007A6AF1">
      <w:rPr>
        <w:rFonts w:ascii="Arial" w:hAnsi="Arial" w:cs="Arial"/>
        <w:b w:val="0"/>
        <w:sz w:val="20"/>
        <w:szCs w:val="20"/>
      </w:rPr>
      <w:t>oznaczenie sprawy: ZP</w:t>
    </w:r>
    <w:r w:rsidR="00C86C72" w:rsidRPr="007A6AF1">
      <w:rPr>
        <w:rFonts w:ascii="Arial" w:hAnsi="Arial" w:cs="Arial"/>
        <w:b w:val="0"/>
        <w:sz w:val="20"/>
        <w:szCs w:val="20"/>
      </w:rPr>
      <w:t>3</w:t>
    </w:r>
    <w:r w:rsidR="006701E4" w:rsidRPr="007A6AF1">
      <w:rPr>
        <w:rFonts w:ascii="Arial" w:hAnsi="Arial" w:cs="Arial"/>
        <w:b w:val="0"/>
        <w:sz w:val="20"/>
        <w:szCs w:val="20"/>
      </w:rPr>
      <w:t>/</w:t>
    </w:r>
    <w:r w:rsidR="00194D3E">
      <w:rPr>
        <w:rFonts w:ascii="Arial" w:hAnsi="Arial" w:cs="Arial"/>
        <w:b w:val="0"/>
        <w:sz w:val="20"/>
        <w:szCs w:val="20"/>
      </w:rPr>
      <w:t>7951/26</w:t>
    </w:r>
  </w:p>
  <w:p w14:paraId="1A61F2D6" w14:textId="77777777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D443DA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14:paraId="3AADB6A3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2259475">
    <w:abstractNumId w:val="0"/>
  </w:num>
  <w:num w:numId="2" w16cid:durableId="1257785719">
    <w:abstractNumId w:val="1"/>
  </w:num>
  <w:num w:numId="3" w16cid:durableId="1588660655">
    <w:abstractNumId w:val="2"/>
  </w:num>
  <w:num w:numId="4" w16cid:durableId="812527571">
    <w:abstractNumId w:val="3"/>
  </w:num>
  <w:num w:numId="5" w16cid:durableId="304285110">
    <w:abstractNumId w:val="4"/>
  </w:num>
  <w:num w:numId="6" w16cid:durableId="1399815687">
    <w:abstractNumId w:val="5"/>
  </w:num>
  <w:num w:numId="7" w16cid:durableId="799541570">
    <w:abstractNumId w:val="6"/>
  </w:num>
  <w:num w:numId="8" w16cid:durableId="741292870">
    <w:abstractNumId w:val="7"/>
  </w:num>
  <w:num w:numId="9" w16cid:durableId="33193364">
    <w:abstractNumId w:val="8"/>
  </w:num>
  <w:num w:numId="10" w16cid:durableId="525021871">
    <w:abstractNumId w:val="9"/>
  </w:num>
  <w:num w:numId="11" w16cid:durableId="1347442306">
    <w:abstractNumId w:val="26"/>
  </w:num>
  <w:num w:numId="12" w16cid:durableId="904995496">
    <w:abstractNumId w:val="4"/>
    <w:lvlOverride w:ilvl="0">
      <w:startOverride w:val="1"/>
    </w:lvlOverride>
  </w:num>
  <w:num w:numId="13" w16cid:durableId="2068069794">
    <w:abstractNumId w:val="0"/>
    <w:lvlOverride w:ilvl="0">
      <w:startOverride w:val="1"/>
    </w:lvlOverride>
  </w:num>
  <w:num w:numId="14" w16cid:durableId="1055590150">
    <w:abstractNumId w:val="6"/>
    <w:lvlOverride w:ilvl="0">
      <w:startOverride w:val="1"/>
    </w:lvlOverride>
  </w:num>
  <w:num w:numId="15" w16cid:durableId="639069915">
    <w:abstractNumId w:val="2"/>
    <w:lvlOverride w:ilvl="0">
      <w:startOverride w:val="1"/>
    </w:lvlOverride>
  </w:num>
  <w:num w:numId="16" w16cid:durableId="839081938">
    <w:abstractNumId w:val="1"/>
    <w:lvlOverride w:ilvl="0">
      <w:startOverride w:val="1"/>
    </w:lvlOverride>
  </w:num>
  <w:num w:numId="17" w16cid:durableId="1890611856">
    <w:abstractNumId w:val="5"/>
    <w:lvlOverride w:ilvl="0">
      <w:startOverride w:val="1"/>
    </w:lvlOverride>
  </w:num>
  <w:num w:numId="18" w16cid:durableId="92885530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0370531">
    <w:abstractNumId w:val="3"/>
    <w:lvlOverride w:ilvl="0">
      <w:startOverride w:val="1"/>
    </w:lvlOverride>
  </w:num>
  <w:num w:numId="20" w16cid:durableId="1427994045">
    <w:abstractNumId w:val="31"/>
  </w:num>
  <w:num w:numId="21" w16cid:durableId="414208581">
    <w:abstractNumId w:val="17"/>
  </w:num>
  <w:num w:numId="22" w16cid:durableId="111705706">
    <w:abstractNumId w:val="21"/>
  </w:num>
  <w:num w:numId="23" w16cid:durableId="514614785">
    <w:abstractNumId w:val="13"/>
  </w:num>
  <w:num w:numId="24" w16cid:durableId="2015690764">
    <w:abstractNumId w:val="22"/>
  </w:num>
  <w:num w:numId="25" w16cid:durableId="831722849">
    <w:abstractNumId w:val="10"/>
  </w:num>
  <w:num w:numId="26" w16cid:durableId="1945766978">
    <w:abstractNumId w:val="19"/>
  </w:num>
  <w:num w:numId="27" w16cid:durableId="2070372575">
    <w:abstractNumId w:val="23"/>
  </w:num>
  <w:num w:numId="28" w16cid:durableId="154422230">
    <w:abstractNumId w:val="30"/>
  </w:num>
  <w:num w:numId="29" w16cid:durableId="1894462020">
    <w:abstractNumId w:val="18"/>
  </w:num>
  <w:num w:numId="30" w16cid:durableId="1463771600">
    <w:abstractNumId w:val="24"/>
  </w:num>
  <w:num w:numId="31" w16cid:durableId="475142729">
    <w:abstractNumId w:val="12"/>
  </w:num>
  <w:num w:numId="32" w16cid:durableId="148135411">
    <w:abstractNumId w:val="29"/>
  </w:num>
  <w:num w:numId="33" w16cid:durableId="266617376">
    <w:abstractNumId w:val="11"/>
  </w:num>
  <w:num w:numId="34" w16cid:durableId="1140344930">
    <w:abstractNumId w:val="16"/>
  </w:num>
  <w:num w:numId="35" w16cid:durableId="19615250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749040174">
    <w:abstractNumId w:val="28"/>
  </w:num>
  <w:num w:numId="37" w16cid:durableId="979726888">
    <w:abstractNumId w:val="25"/>
  </w:num>
  <w:num w:numId="38" w16cid:durableId="710884697">
    <w:abstractNumId w:val="27"/>
  </w:num>
  <w:num w:numId="39" w16cid:durableId="257064377">
    <w:abstractNumId w:val="20"/>
  </w:num>
  <w:num w:numId="40" w16cid:durableId="708455879">
    <w:abstractNumId w:val="15"/>
  </w:num>
  <w:num w:numId="41" w16cid:durableId="2134009512">
    <w:abstractNumId w:val="32"/>
  </w:num>
  <w:num w:numId="42" w16cid:durableId="21303932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22F58"/>
    <w:rsid w:val="00130F5D"/>
    <w:rsid w:val="00134C68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94D3E"/>
    <w:rsid w:val="001A1548"/>
    <w:rsid w:val="001B1377"/>
    <w:rsid w:val="001B4908"/>
    <w:rsid w:val="001C18BC"/>
    <w:rsid w:val="001C65B1"/>
    <w:rsid w:val="001D640A"/>
    <w:rsid w:val="001D7F52"/>
    <w:rsid w:val="001E78B0"/>
    <w:rsid w:val="001F63EC"/>
    <w:rsid w:val="002005FF"/>
    <w:rsid w:val="002011A3"/>
    <w:rsid w:val="00204545"/>
    <w:rsid w:val="002054A4"/>
    <w:rsid w:val="00235D89"/>
    <w:rsid w:val="002420D8"/>
    <w:rsid w:val="00251636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B2768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56E0F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1E4"/>
    <w:rsid w:val="0067040D"/>
    <w:rsid w:val="00675008"/>
    <w:rsid w:val="0068499E"/>
    <w:rsid w:val="00686420"/>
    <w:rsid w:val="006A20AA"/>
    <w:rsid w:val="006A7E07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5040E"/>
    <w:rsid w:val="007674AB"/>
    <w:rsid w:val="00772CBD"/>
    <w:rsid w:val="0077471E"/>
    <w:rsid w:val="00776382"/>
    <w:rsid w:val="007856CC"/>
    <w:rsid w:val="00796175"/>
    <w:rsid w:val="0079747B"/>
    <w:rsid w:val="007A4454"/>
    <w:rsid w:val="007A6AF1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23C32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543B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C1E2D"/>
    <w:rsid w:val="009D370E"/>
    <w:rsid w:val="009E47AC"/>
    <w:rsid w:val="009F0150"/>
    <w:rsid w:val="009F3448"/>
    <w:rsid w:val="00A2047B"/>
    <w:rsid w:val="00A33776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040D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443DA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0729"/>
    <w:rsid w:val="00DD4F5F"/>
    <w:rsid w:val="00DE5DF9"/>
    <w:rsid w:val="00DE5F2D"/>
    <w:rsid w:val="00DF436A"/>
    <w:rsid w:val="00DF66CB"/>
    <w:rsid w:val="00E04E3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54A4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D32CF3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Aleksandra Korcz</cp:lastModifiedBy>
  <cp:revision>6</cp:revision>
  <cp:lastPrinted>2023-11-02T10:27:00Z</cp:lastPrinted>
  <dcterms:created xsi:type="dcterms:W3CDTF">2026-05-18T09:28:00Z</dcterms:created>
  <dcterms:modified xsi:type="dcterms:W3CDTF">2026-05-19T11:54:00Z</dcterms:modified>
</cp:coreProperties>
</file>