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4836D3"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4836D3" w:rsidRDefault="004237E3" w:rsidP="00BC04ED">
            <w:pPr>
              <w:jc w:val="both"/>
              <w:rPr>
                <w:rFonts w:ascii="Arial Narrow" w:hAnsi="Arial Narrow" w:cs="Arial"/>
              </w:rPr>
            </w:pPr>
            <w:r w:rsidRPr="004836D3">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4836D3" w:rsidRDefault="0046254B" w:rsidP="00BC04ED">
            <w:pPr>
              <w:jc w:val="both"/>
              <w:rPr>
                <w:rFonts w:ascii="Arial Narrow" w:hAnsi="Arial Narrow" w:cs="Arial"/>
              </w:rPr>
            </w:pPr>
          </w:p>
          <w:p w:rsidR="00B1303F" w:rsidRPr="004836D3" w:rsidRDefault="00B1303F" w:rsidP="00BC04ED">
            <w:pPr>
              <w:jc w:val="center"/>
              <w:rPr>
                <w:rFonts w:ascii="Arial Narrow" w:hAnsi="Arial Narrow"/>
                <w:bCs/>
                <w:i/>
              </w:rPr>
            </w:pPr>
            <w:r w:rsidRPr="004836D3">
              <w:rPr>
                <w:rFonts w:ascii="Arial Narrow" w:hAnsi="Arial Narrow"/>
                <w:bCs/>
                <w:i/>
              </w:rPr>
              <w:t>umowa na dostawy</w:t>
            </w:r>
            <w:r w:rsidR="00406210" w:rsidRPr="004836D3">
              <w:rPr>
                <w:rFonts w:ascii="Arial Narrow" w:hAnsi="Arial Narrow"/>
                <w:bCs/>
                <w:i/>
              </w:rPr>
              <w:t xml:space="preserve"> produkty lecznicze </w:t>
            </w:r>
            <w:r w:rsidRPr="004836D3">
              <w:rPr>
                <w:rFonts w:ascii="Arial Narrow" w:hAnsi="Arial Narrow"/>
                <w:bCs/>
                <w:i/>
              </w:rPr>
              <w:t xml:space="preserve"> / PROJEKT</w:t>
            </w:r>
          </w:p>
          <w:p w:rsidR="0046254B" w:rsidRPr="004836D3" w:rsidRDefault="0046254B" w:rsidP="00BC04ED">
            <w:pPr>
              <w:autoSpaceDE w:val="0"/>
              <w:autoSpaceDN w:val="0"/>
              <w:jc w:val="both"/>
              <w:rPr>
                <w:rFonts w:ascii="Arial Narrow" w:hAnsi="Arial Narrow" w:cs="Arial"/>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4836D3" w:rsidRDefault="00345361" w:rsidP="00BC04ED">
            <w:pPr>
              <w:autoSpaceDE w:val="0"/>
              <w:autoSpaceDN w:val="0"/>
              <w:jc w:val="both"/>
              <w:rPr>
                <w:rFonts w:ascii="Arial Narrow" w:hAnsi="Arial Narrow" w:cs="Arial"/>
              </w:rPr>
            </w:pPr>
            <w:r w:rsidRPr="004836D3">
              <w:rPr>
                <w:rFonts w:ascii="Arial Narrow" w:hAnsi="Arial Narrow" w:cs="Arial Narrow"/>
              </w:rPr>
              <w:t>PR25_P01_F22_W7</w:t>
            </w:r>
          </w:p>
        </w:tc>
      </w:tr>
    </w:tbl>
    <w:p w:rsidR="006508E4" w:rsidRPr="004836D3" w:rsidRDefault="006508E4" w:rsidP="00BC04ED">
      <w:pPr>
        <w:overflowPunct w:val="0"/>
        <w:autoSpaceDE w:val="0"/>
        <w:spacing w:before="240"/>
        <w:jc w:val="both"/>
        <w:rPr>
          <w:rFonts w:ascii="Arial Narrow" w:hAnsi="Arial Narrow" w:cs="Arial Narrow"/>
          <w:i/>
        </w:rPr>
      </w:pP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t xml:space="preserve">Załącznik nr </w:t>
      </w:r>
      <w:r w:rsidR="00576270">
        <w:rPr>
          <w:rFonts w:ascii="Arial Narrow" w:hAnsi="Arial Narrow" w:cs="Arial Narrow"/>
          <w:i/>
        </w:rPr>
        <w:t>7</w:t>
      </w:r>
      <w:r w:rsidR="00B32247" w:rsidRPr="004836D3">
        <w:rPr>
          <w:rFonts w:ascii="Arial Narrow" w:hAnsi="Arial Narrow" w:cs="Arial Narrow"/>
          <w:i/>
        </w:rPr>
        <w:t xml:space="preserve"> </w:t>
      </w:r>
      <w:r w:rsidRPr="004836D3">
        <w:rPr>
          <w:rFonts w:ascii="Arial Narrow" w:hAnsi="Arial Narrow" w:cs="Arial Narrow"/>
          <w:i/>
        </w:rPr>
        <w:t>do SWZ</w:t>
      </w:r>
    </w:p>
    <w:p w:rsidR="00345361" w:rsidRPr="004836D3" w:rsidRDefault="00345361" w:rsidP="00BC04ED">
      <w:pPr>
        <w:overflowPunct w:val="0"/>
        <w:autoSpaceDE w:val="0"/>
        <w:spacing w:before="240"/>
        <w:jc w:val="center"/>
        <w:rPr>
          <w:rFonts w:ascii="Arial Narrow" w:hAnsi="Arial Narrow"/>
        </w:rPr>
      </w:pPr>
      <w:r w:rsidRPr="004836D3">
        <w:rPr>
          <w:rFonts w:ascii="Arial Narrow" w:hAnsi="Arial Narrow" w:cs="Arial Narrow"/>
          <w:b/>
          <w:bCs/>
          <w:iCs/>
        </w:rPr>
        <w:t xml:space="preserve">UMOWA </w:t>
      </w:r>
      <w:r w:rsidR="00B66E9C" w:rsidRPr="004836D3">
        <w:rPr>
          <w:rFonts w:ascii="Arial Narrow" w:hAnsi="Arial Narrow" w:cs="Arial Narrow"/>
          <w:b/>
          <w:bCs/>
          <w:iCs/>
        </w:rPr>
        <w:t xml:space="preserve">nr </w:t>
      </w:r>
      <w:r w:rsidR="00576270">
        <w:rPr>
          <w:rFonts w:ascii="Arial Narrow" w:hAnsi="Arial Narrow" w:cs="Arial Narrow"/>
          <w:b/>
          <w:bCs/>
          <w:iCs/>
        </w:rPr>
        <w:t>62</w:t>
      </w:r>
      <w:r w:rsidR="009731D3" w:rsidRPr="004836D3">
        <w:rPr>
          <w:rFonts w:ascii="Arial Narrow" w:hAnsi="Arial Narrow" w:cs="Arial Narrow"/>
          <w:b/>
          <w:bCs/>
          <w:iCs/>
        </w:rPr>
        <w:t>-</w:t>
      </w:r>
      <w:r w:rsidR="006B56B0" w:rsidRPr="004836D3">
        <w:rPr>
          <w:rFonts w:ascii="Arial Narrow" w:hAnsi="Arial Narrow" w:cs="Arial Narrow"/>
          <w:b/>
          <w:bCs/>
          <w:iCs/>
        </w:rPr>
        <w:t>…</w:t>
      </w:r>
      <w:r w:rsidR="009731D3" w:rsidRPr="004836D3">
        <w:rPr>
          <w:rFonts w:ascii="Arial Narrow" w:hAnsi="Arial Narrow" w:cs="Arial Narrow"/>
          <w:b/>
          <w:bCs/>
          <w:iCs/>
        </w:rPr>
        <w:t>./P/202</w:t>
      </w:r>
      <w:r w:rsidR="00576270">
        <w:rPr>
          <w:rFonts w:ascii="Arial Narrow" w:hAnsi="Arial Narrow" w:cs="Arial Narrow"/>
          <w:b/>
          <w:bCs/>
          <w:iCs/>
        </w:rPr>
        <w:t>6</w:t>
      </w:r>
      <w:r w:rsidRPr="004836D3">
        <w:rPr>
          <w:rFonts w:ascii="Arial Narrow" w:hAnsi="Arial Narrow" w:cs="Arial Narrow"/>
          <w:b/>
          <w:bCs/>
          <w:iCs/>
        </w:rPr>
        <w:t>/TU</w:t>
      </w:r>
    </w:p>
    <w:p w:rsidR="0046254B" w:rsidRPr="004836D3" w:rsidRDefault="0046254B" w:rsidP="00BC04ED">
      <w:pPr>
        <w:widowControl w:val="0"/>
        <w:suppressAutoHyphens w:val="0"/>
        <w:autoSpaceDE w:val="0"/>
        <w:autoSpaceDN w:val="0"/>
        <w:adjustRightInd w:val="0"/>
        <w:jc w:val="both"/>
        <w:rPr>
          <w:rFonts w:ascii="Arial Narrow" w:hAnsi="Arial Narrow" w:cs="Arial"/>
          <w:bCs/>
          <w:iCs/>
          <w:lang w:eastAsia="pl-PL"/>
        </w:rPr>
      </w:pPr>
    </w:p>
    <w:p w:rsidR="00875C42" w:rsidRPr="004836D3" w:rsidRDefault="00DA7D8C" w:rsidP="00BC04ED">
      <w:pPr>
        <w:widowControl w:val="0"/>
        <w:suppressAutoHyphens w:val="0"/>
        <w:autoSpaceDE w:val="0"/>
        <w:autoSpaceDN w:val="0"/>
        <w:adjustRightInd w:val="0"/>
        <w:jc w:val="both"/>
        <w:rPr>
          <w:rFonts w:ascii="Arial Narrow" w:hAnsi="Arial Narrow" w:cs="Arial"/>
          <w:bCs/>
          <w:iCs/>
          <w:lang w:eastAsia="pl-PL"/>
        </w:rPr>
      </w:pPr>
      <w:r w:rsidRPr="004836D3">
        <w:rPr>
          <w:rFonts w:ascii="Arial Narrow" w:hAnsi="Arial Narrow" w:cs="Arial"/>
          <w:bCs/>
          <w:iCs/>
          <w:lang w:eastAsia="pl-PL"/>
        </w:rPr>
        <w:t xml:space="preserve">zawarta </w:t>
      </w:r>
      <w:r w:rsidR="0046254B" w:rsidRPr="004836D3">
        <w:rPr>
          <w:rFonts w:ascii="Arial Narrow" w:hAnsi="Arial Narrow" w:cs="Arial"/>
          <w:bCs/>
          <w:iCs/>
          <w:lang w:eastAsia="pl-PL"/>
        </w:rPr>
        <w:t xml:space="preserve"> w dniu  </w:t>
      </w:r>
      <w:r w:rsidR="001679B7" w:rsidRPr="004836D3">
        <w:rPr>
          <w:rFonts w:ascii="Arial Narrow" w:hAnsi="Arial Narrow" w:cs="Arial"/>
          <w:bCs/>
          <w:iCs/>
          <w:lang w:eastAsia="pl-PL"/>
        </w:rPr>
        <w:t>……</w:t>
      </w:r>
      <w:r w:rsidR="00F553ED" w:rsidRPr="004836D3">
        <w:rPr>
          <w:rFonts w:ascii="Arial Narrow" w:hAnsi="Arial Narrow" w:cs="Arial"/>
          <w:bCs/>
          <w:iCs/>
          <w:lang w:eastAsia="pl-PL"/>
        </w:rPr>
        <w:t>……….</w:t>
      </w:r>
      <w:r w:rsidR="001679B7" w:rsidRPr="004836D3">
        <w:rPr>
          <w:rFonts w:ascii="Arial Narrow" w:hAnsi="Arial Narrow" w:cs="Arial"/>
          <w:bCs/>
          <w:iCs/>
          <w:lang w:eastAsia="pl-PL"/>
        </w:rPr>
        <w:t>..</w:t>
      </w:r>
      <w:r w:rsidR="0046254B" w:rsidRPr="004836D3">
        <w:rPr>
          <w:rFonts w:ascii="Arial Narrow" w:hAnsi="Arial Narrow" w:cs="Arial"/>
          <w:bCs/>
          <w:iCs/>
          <w:lang w:eastAsia="pl-PL"/>
        </w:rPr>
        <w:t xml:space="preserve"> pomiędzy </w:t>
      </w:r>
    </w:p>
    <w:p w:rsidR="00A9446E" w:rsidRPr="004836D3" w:rsidRDefault="00A9446E" w:rsidP="00BC04ED">
      <w:pPr>
        <w:overflowPunct w:val="0"/>
        <w:adjustRightInd w:val="0"/>
        <w:spacing w:before="120"/>
        <w:jc w:val="both"/>
        <w:rPr>
          <w:rFonts w:ascii="Arial Narrow" w:hAnsi="Arial Narrow" w:cs="Arial"/>
        </w:rPr>
      </w:pPr>
      <w:r w:rsidRPr="004836D3">
        <w:rPr>
          <w:rFonts w:ascii="Arial Narrow" w:hAnsi="Arial Narrow" w:cs="Arial"/>
          <w:b/>
        </w:rPr>
        <w:t>10 Wojskowym Szpit</w:t>
      </w:r>
      <w:r w:rsidR="00647612" w:rsidRPr="004836D3">
        <w:rPr>
          <w:rFonts w:ascii="Arial Narrow" w:hAnsi="Arial Narrow" w:cs="Arial"/>
          <w:b/>
        </w:rPr>
        <w:t>alem Klinicznym z Polikliniką SPZOZ</w:t>
      </w:r>
      <w:r w:rsidRPr="004836D3">
        <w:rPr>
          <w:rFonts w:ascii="Arial Narrow" w:hAnsi="Arial Narrow" w:cs="Arial"/>
          <w:b/>
        </w:rPr>
        <w:t xml:space="preserve"> w Bydgoszczy</w:t>
      </w:r>
      <w:r w:rsidRPr="004836D3">
        <w:rPr>
          <w:rFonts w:ascii="Arial Narrow" w:hAnsi="Arial Narrow" w:cs="Arial"/>
        </w:rPr>
        <w:t xml:space="preserve">, </w:t>
      </w:r>
    </w:p>
    <w:p w:rsidR="00A9446E" w:rsidRPr="004836D3" w:rsidRDefault="00A9446E" w:rsidP="00656390">
      <w:pPr>
        <w:overflowPunct w:val="0"/>
        <w:adjustRightInd w:val="0"/>
        <w:spacing w:before="120"/>
        <w:jc w:val="both"/>
        <w:rPr>
          <w:rFonts w:ascii="Arial Narrow" w:hAnsi="Arial Narrow" w:cs="Arial"/>
        </w:rPr>
      </w:pPr>
      <w:r w:rsidRPr="004836D3">
        <w:rPr>
          <w:rFonts w:ascii="Arial Narrow" w:hAnsi="Arial Narrow" w:cs="Arial"/>
        </w:rPr>
        <w:t xml:space="preserve">ul. Powstańców Warszawy 5, 85-681 Bydgoszcz, zarejestrowanym w Sądzie Rejonowym w Bydgoszczy, XIII Wydział Gospodarczy Krajowego Rejestru Sądowego pod </w:t>
      </w:r>
      <w:r w:rsidRPr="004836D3">
        <w:rPr>
          <w:rFonts w:ascii="Arial Narrow" w:hAnsi="Arial Narrow" w:cs="Arial"/>
          <w:b/>
        </w:rPr>
        <w:t>nr 0000007548</w:t>
      </w:r>
      <w:r w:rsidRPr="004836D3">
        <w:rPr>
          <w:rFonts w:ascii="Arial Narrow" w:hAnsi="Arial Narrow" w:cs="Arial"/>
        </w:rPr>
        <w:t>, NIP 554-031-25-10, REGON  090538318,  reprezentowanym przez:</w:t>
      </w:r>
    </w:p>
    <w:p w:rsidR="00656390" w:rsidRPr="004836D3" w:rsidRDefault="00656390" w:rsidP="00656390">
      <w:pPr>
        <w:overflowPunct w:val="0"/>
        <w:adjustRightInd w:val="0"/>
        <w:spacing w:before="120"/>
        <w:jc w:val="both"/>
        <w:rPr>
          <w:rFonts w:ascii="Arial Narrow" w:hAnsi="Arial Narrow" w:cs="Arial"/>
        </w:rPr>
      </w:pPr>
    </w:p>
    <w:p w:rsidR="005B70AF" w:rsidRPr="004836D3" w:rsidRDefault="00345361" w:rsidP="009731D3">
      <w:pPr>
        <w:spacing w:after="240"/>
        <w:ind w:firstLine="709"/>
        <w:jc w:val="both"/>
        <w:rPr>
          <w:rFonts w:ascii="Arial Narrow" w:hAnsi="Arial Narrow" w:cs="Arial"/>
        </w:rPr>
      </w:pPr>
      <w:r w:rsidRPr="004836D3">
        <w:rPr>
          <w:rFonts w:ascii="Arial Narrow" w:hAnsi="Arial Narrow" w:cs="Arial Narrow"/>
          <w:b/>
        </w:rPr>
        <w:t xml:space="preserve">płk dr n. med. Sławomira Wawrzyniaka–KOMENDANTA SZPITALA        </w:t>
      </w:r>
    </w:p>
    <w:p w:rsidR="005B70AF" w:rsidRPr="004836D3" w:rsidRDefault="00A15C11" w:rsidP="00BC04ED">
      <w:pPr>
        <w:jc w:val="both"/>
        <w:rPr>
          <w:rFonts w:ascii="Arial Narrow" w:hAnsi="Arial Narrow" w:cs="Arial"/>
        </w:rPr>
      </w:pPr>
      <w:r w:rsidRPr="004836D3">
        <w:rPr>
          <w:rFonts w:ascii="Arial Narrow" w:hAnsi="Arial Narrow" w:cs="Arial"/>
        </w:rPr>
        <w:t>zwanym dalej ,,</w:t>
      </w:r>
      <w:r w:rsidRPr="004836D3">
        <w:rPr>
          <w:rFonts w:ascii="Arial Narrow" w:hAnsi="Arial Narrow" w:cs="Arial"/>
          <w:b/>
        </w:rPr>
        <w:t>Zamawiającym</w:t>
      </w:r>
      <w:r w:rsidRPr="004836D3">
        <w:rPr>
          <w:rFonts w:ascii="Arial Narrow" w:hAnsi="Arial Narrow" w:cs="Arial"/>
        </w:rPr>
        <w:t>"</w:t>
      </w:r>
    </w:p>
    <w:p w:rsidR="00656390" w:rsidRPr="004836D3" w:rsidRDefault="00656390" w:rsidP="00BC04ED">
      <w:pPr>
        <w:jc w:val="both"/>
        <w:rPr>
          <w:rFonts w:ascii="Arial Narrow" w:hAnsi="Arial Narrow" w:cs="Arial"/>
        </w:rPr>
      </w:pPr>
    </w:p>
    <w:p w:rsidR="00A15C11" w:rsidRPr="004836D3" w:rsidRDefault="005B70AF" w:rsidP="00BC04ED">
      <w:pPr>
        <w:jc w:val="both"/>
        <w:rPr>
          <w:rFonts w:ascii="Arial Narrow" w:hAnsi="Arial Narrow" w:cs="Arial"/>
        </w:rPr>
      </w:pPr>
      <w:r w:rsidRPr="004836D3">
        <w:rPr>
          <w:rFonts w:ascii="Arial Narrow" w:hAnsi="Arial Narrow" w:cs="Arial"/>
        </w:rPr>
        <w:t>a</w:t>
      </w:r>
    </w:p>
    <w:p w:rsidR="009D3C72" w:rsidRPr="004836D3" w:rsidRDefault="002630F9" w:rsidP="00BC04ED">
      <w:pPr>
        <w:jc w:val="both"/>
        <w:rPr>
          <w:rFonts w:ascii="Arial Narrow" w:hAnsi="Arial Narrow" w:cs="Arial"/>
        </w:rPr>
      </w:pPr>
      <w:r w:rsidRPr="004836D3">
        <w:rPr>
          <w:rFonts w:ascii="Arial Narrow" w:hAnsi="Arial Narrow" w:cs="Arial"/>
          <w:b/>
        </w:rPr>
        <w:t xml:space="preserve">……………………. </w:t>
      </w:r>
      <w:r w:rsidRPr="004836D3">
        <w:rPr>
          <w:rFonts w:ascii="Arial Narrow" w:hAnsi="Arial Narrow" w:cs="Arial"/>
        </w:rPr>
        <w:t xml:space="preserve">z </w:t>
      </w:r>
      <w:r w:rsidR="00A055C7" w:rsidRPr="004836D3">
        <w:rPr>
          <w:rFonts w:ascii="Arial Narrow" w:hAnsi="Arial Narrow" w:cs="Arial"/>
        </w:rPr>
        <w:t xml:space="preserve">siedzibą w </w:t>
      </w:r>
      <w:r w:rsidR="009D3C72" w:rsidRPr="004836D3">
        <w:rPr>
          <w:rFonts w:ascii="Arial Narrow" w:hAnsi="Arial Narrow" w:cs="Arial"/>
        </w:rPr>
        <w:t>…………….</w:t>
      </w:r>
      <w:r w:rsidR="00F553ED" w:rsidRPr="004836D3">
        <w:rPr>
          <w:rFonts w:ascii="Arial Narrow" w:hAnsi="Arial Narrow" w:cs="Arial"/>
        </w:rPr>
        <w:t xml:space="preserve">, </w:t>
      </w:r>
      <w:r w:rsidR="009D3C72" w:rsidRPr="004836D3">
        <w:rPr>
          <w:rFonts w:ascii="Arial Narrow" w:hAnsi="Arial Narrow" w:cs="Arial"/>
        </w:rPr>
        <w:t>adres</w:t>
      </w:r>
      <w:r w:rsidR="00E67412" w:rsidRPr="004836D3">
        <w:rPr>
          <w:rFonts w:ascii="Arial Narrow" w:hAnsi="Arial Narrow" w:cs="Arial"/>
        </w:rPr>
        <w:t>……………………</w:t>
      </w:r>
      <w:r w:rsidR="00A055C7" w:rsidRPr="004836D3">
        <w:rPr>
          <w:rFonts w:ascii="Arial Narrow" w:hAnsi="Arial Narrow" w:cs="Arial"/>
        </w:rPr>
        <w:t xml:space="preserve">,  </w:t>
      </w:r>
      <w:r w:rsidR="009D3C72" w:rsidRPr="004836D3">
        <w:rPr>
          <w:rFonts w:ascii="Arial Narrow" w:hAnsi="Arial Narrow"/>
        </w:rPr>
        <w:t xml:space="preserve">zarejestrowaną w Sądzie Rejonowym </w:t>
      </w:r>
      <w:r w:rsidR="009D3C72" w:rsidRPr="004836D3">
        <w:rPr>
          <w:rFonts w:ascii="Arial Narrow" w:hAnsi="Arial Narrow"/>
        </w:rPr>
        <w:br/>
        <w:t>w …………..........……. , …… Wydział Gospodarczy  Krajowego Rejestru Sądowego pod nr ......................./ wpisaną do CEIDG</w:t>
      </w:r>
    </w:p>
    <w:p w:rsidR="009D3C72" w:rsidRPr="004836D3" w:rsidRDefault="00A055C7" w:rsidP="00BC04ED">
      <w:pPr>
        <w:jc w:val="both"/>
        <w:rPr>
          <w:rFonts w:ascii="Arial Narrow" w:hAnsi="Arial Narrow" w:cs="Arial"/>
        </w:rPr>
      </w:pPr>
      <w:r w:rsidRPr="004836D3">
        <w:rPr>
          <w:rFonts w:ascii="Arial Narrow" w:hAnsi="Arial Narrow" w:cs="Arial"/>
        </w:rPr>
        <w:t xml:space="preserve">NIP  </w:t>
      </w:r>
      <w:r w:rsidR="00E67412" w:rsidRPr="004836D3">
        <w:rPr>
          <w:rFonts w:ascii="Arial Narrow" w:hAnsi="Arial Narrow" w:cs="Arial"/>
          <w:b/>
        </w:rPr>
        <w:t>……………….</w:t>
      </w:r>
      <w:r w:rsidRPr="004836D3">
        <w:rPr>
          <w:rFonts w:ascii="Arial Narrow" w:hAnsi="Arial Narrow" w:cs="Arial"/>
        </w:rPr>
        <w:t xml:space="preserve">, </w:t>
      </w:r>
      <w:r w:rsidR="009D3C72" w:rsidRPr="004836D3">
        <w:rPr>
          <w:rFonts w:ascii="Arial Narrow" w:hAnsi="Arial Narrow" w:cs="Arial"/>
        </w:rPr>
        <w:t>REGON</w:t>
      </w:r>
      <w:r w:rsidR="00E67412" w:rsidRPr="004836D3">
        <w:rPr>
          <w:rFonts w:ascii="Arial Narrow" w:hAnsi="Arial Narrow" w:cs="Arial"/>
          <w:b/>
        </w:rPr>
        <w:t>………………….</w:t>
      </w:r>
      <w:r w:rsidRPr="004836D3">
        <w:rPr>
          <w:rFonts w:ascii="Arial Narrow" w:hAnsi="Arial Narrow" w:cs="Arial"/>
        </w:rPr>
        <w:t xml:space="preserve">, </w:t>
      </w:r>
    </w:p>
    <w:p w:rsidR="00A055C7" w:rsidRPr="004836D3" w:rsidRDefault="00A055C7" w:rsidP="009731D3">
      <w:pPr>
        <w:spacing w:after="240"/>
        <w:jc w:val="both"/>
        <w:rPr>
          <w:rFonts w:ascii="Arial Narrow" w:hAnsi="Arial Narrow" w:cs="Arial"/>
        </w:rPr>
      </w:pPr>
      <w:r w:rsidRPr="004836D3">
        <w:rPr>
          <w:rFonts w:ascii="Arial Narrow" w:hAnsi="Arial Narrow" w:cs="Arial"/>
        </w:rPr>
        <w:t>reprezentowanym przez:</w:t>
      </w:r>
    </w:p>
    <w:p w:rsidR="00E67412" w:rsidRPr="004836D3" w:rsidRDefault="00E67412" w:rsidP="009731D3">
      <w:pPr>
        <w:spacing w:after="240"/>
        <w:ind w:firstLine="709"/>
        <w:jc w:val="both"/>
        <w:rPr>
          <w:rFonts w:ascii="Arial Narrow" w:hAnsi="Arial Narrow" w:cs="Arial"/>
          <w:b/>
        </w:rPr>
      </w:pPr>
      <w:r w:rsidRPr="004836D3">
        <w:rPr>
          <w:rFonts w:ascii="Arial Narrow" w:hAnsi="Arial Narrow" w:cs="Arial"/>
          <w:b/>
        </w:rPr>
        <w:t>…………………….</w:t>
      </w:r>
      <w:r w:rsidR="00A055C7" w:rsidRPr="004836D3">
        <w:rPr>
          <w:rFonts w:ascii="Arial Narrow" w:hAnsi="Arial Narrow" w:cs="Arial"/>
          <w:b/>
        </w:rPr>
        <w:t xml:space="preserve"> – </w:t>
      </w:r>
      <w:r w:rsidRPr="004836D3">
        <w:rPr>
          <w:rFonts w:ascii="Arial Narrow" w:hAnsi="Arial Narrow" w:cs="Arial"/>
          <w:b/>
        </w:rPr>
        <w:t>…………………..</w:t>
      </w:r>
    </w:p>
    <w:p w:rsidR="00E67412" w:rsidRPr="004836D3" w:rsidRDefault="00A055C7" w:rsidP="00BC04ED">
      <w:pPr>
        <w:jc w:val="both"/>
        <w:rPr>
          <w:rFonts w:ascii="Arial Narrow" w:hAnsi="Arial Narrow" w:cs="Arial"/>
        </w:rPr>
      </w:pPr>
      <w:r w:rsidRPr="004836D3">
        <w:rPr>
          <w:rFonts w:ascii="Arial Narrow" w:hAnsi="Arial Narrow" w:cs="Arial"/>
        </w:rPr>
        <w:t xml:space="preserve">zwanym dalej </w:t>
      </w:r>
      <w:r w:rsidR="00E67412" w:rsidRPr="004836D3">
        <w:rPr>
          <w:rFonts w:ascii="Arial Narrow" w:hAnsi="Arial Narrow" w:cs="Arial"/>
        </w:rPr>
        <w:t>„</w:t>
      </w:r>
      <w:r w:rsidRPr="004836D3">
        <w:rPr>
          <w:rFonts w:ascii="Arial Narrow" w:hAnsi="Arial Narrow" w:cs="Arial"/>
          <w:b/>
        </w:rPr>
        <w:t>Wykonawcą</w:t>
      </w:r>
      <w:r w:rsidR="00E67412" w:rsidRPr="004836D3">
        <w:rPr>
          <w:rFonts w:ascii="Arial Narrow" w:hAnsi="Arial Narrow" w:cs="Arial"/>
        </w:rPr>
        <w:t>”,</w:t>
      </w:r>
    </w:p>
    <w:p w:rsidR="0019435F" w:rsidRPr="004836D3" w:rsidRDefault="00A055C7" w:rsidP="00BC04ED">
      <w:pPr>
        <w:jc w:val="both"/>
        <w:rPr>
          <w:rFonts w:ascii="Arial Narrow" w:hAnsi="Arial Narrow" w:cs="Arial"/>
        </w:rPr>
      </w:pPr>
      <w:r w:rsidRPr="004836D3">
        <w:rPr>
          <w:rFonts w:ascii="Arial Narrow" w:hAnsi="Arial Narrow" w:cs="Arial"/>
        </w:rPr>
        <w:t>została zaw</w:t>
      </w:r>
      <w:r w:rsidR="000D7B20" w:rsidRPr="004836D3">
        <w:rPr>
          <w:rFonts w:ascii="Arial Narrow" w:hAnsi="Arial Narrow" w:cs="Arial"/>
        </w:rPr>
        <w:t>arta umowa następującej treści,</w:t>
      </w:r>
    </w:p>
    <w:p w:rsidR="00E406D1" w:rsidRPr="004836D3" w:rsidRDefault="00E406D1" w:rsidP="00BC04ED">
      <w:pPr>
        <w:pStyle w:val="Tekstpodstawowywcity21"/>
        <w:ind w:left="0"/>
        <w:jc w:val="center"/>
        <w:rPr>
          <w:rFonts w:ascii="Arial Narrow" w:hAnsi="Arial Narrow" w:cs="Arial"/>
          <w:b/>
          <w:sz w:val="20"/>
        </w:rPr>
      </w:pPr>
      <w:r w:rsidRPr="004836D3">
        <w:rPr>
          <w:rFonts w:ascii="Arial Narrow" w:hAnsi="Arial Narrow" w:cs="Arial"/>
          <w:b/>
          <w:sz w:val="20"/>
        </w:rPr>
        <w:t xml:space="preserve">§ </w:t>
      </w:r>
      <w:r w:rsidR="00DB2F4F" w:rsidRPr="004836D3">
        <w:rPr>
          <w:rFonts w:ascii="Arial Narrow" w:hAnsi="Arial Narrow" w:cs="Arial"/>
          <w:b/>
          <w:sz w:val="20"/>
        </w:rPr>
        <w:fldChar w:fldCharType="begin"/>
      </w:r>
      <w:r w:rsidR="00681D42" w:rsidRPr="004836D3">
        <w:rPr>
          <w:rFonts w:ascii="Arial Narrow" w:hAnsi="Arial Narrow" w:cs="Arial"/>
          <w:b/>
          <w:sz w:val="20"/>
        </w:rPr>
        <w:instrText xml:space="preserve"> SEQ Numer</w:instrText>
      </w:r>
      <w:r w:rsidR="00DB2F4F" w:rsidRPr="004836D3">
        <w:rPr>
          <w:rFonts w:ascii="Arial Narrow" w:hAnsi="Arial Narrow" w:cs="Arial"/>
          <w:b/>
          <w:sz w:val="20"/>
        </w:rPr>
        <w:fldChar w:fldCharType="separate"/>
      </w:r>
      <w:r w:rsidR="004A5C04">
        <w:rPr>
          <w:rFonts w:ascii="Arial Narrow" w:hAnsi="Arial Narrow" w:cs="Arial"/>
          <w:b/>
          <w:noProof/>
          <w:sz w:val="20"/>
        </w:rPr>
        <w:t>1</w:t>
      </w:r>
      <w:r w:rsidR="00DB2F4F" w:rsidRPr="004836D3">
        <w:rPr>
          <w:rFonts w:ascii="Arial Narrow" w:hAnsi="Arial Narrow" w:cs="Arial"/>
          <w:b/>
          <w:sz w:val="20"/>
        </w:rPr>
        <w:fldChar w:fldCharType="end"/>
      </w:r>
    </w:p>
    <w:p w:rsidR="00E406D1" w:rsidRPr="004836D3" w:rsidRDefault="00A0334F" w:rsidP="00BC04ED">
      <w:pPr>
        <w:pStyle w:val="Tekstpodstawowywcity21"/>
        <w:ind w:left="0"/>
        <w:jc w:val="center"/>
        <w:rPr>
          <w:rFonts w:ascii="Arial Narrow" w:hAnsi="Arial Narrow" w:cs="Arial"/>
          <w:b/>
          <w:sz w:val="20"/>
        </w:rPr>
      </w:pPr>
      <w:r w:rsidRPr="004836D3">
        <w:rPr>
          <w:rFonts w:ascii="Arial Narrow" w:hAnsi="Arial Narrow" w:cs="Arial"/>
          <w:b/>
          <w:sz w:val="20"/>
        </w:rPr>
        <w:t>PRZEDMIOT I CZAS OBOWIĄZYWANIA UMOWY</w:t>
      </w:r>
    </w:p>
    <w:p w:rsidR="00272CBB" w:rsidRPr="004836D3" w:rsidRDefault="00272CBB" w:rsidP="00BC04ED">
      <w:pPr>
        <w:pStyle w:val="Tekstpodstawowywcity21"/>
        <w:ind w:left="0"/>
        <w:jc w:val="both"/>
        <w:rPr>
          <w:rFonts w:ascii="Arial Narrow" w:hAnsi="Arial Narrow" w:cs="Arial"/>
          <w:b/>
          <w:color w:val="FF0000"/>
          <w:sz w:val="20"/>
        </w:rPr>
      </w:pPr>
    </w:p>
    <w:p w:rsidR="00464218" w:rsidRPr="008C4BEB" w:rsidRDefault="00D539DE" w:rsidP="00BC04ED">
      <w:pPr>
        <w:pStyle w:val="Akapitzlist"/>
        <w:numPr>
          <w:ilvl w:val="0"/>
          <w:numId w:val="2"/>
        </w:numPr>
        <w:jc w:val="both"/>
        <w:rPr>
          <w:rFonts w:ascii="Arial Narrow" w:hAnsi="Arial Narrow"/>
          <w:strike/>
        </w:rPr>
      </w:pPr>
      <w:r w:rsidRPr="004836D3">
        <w:rPr>
          <w:rFonts w:ascii="Arial Narrow" w:hAnsi="Arial Narrow" w:cs="Arial Narrow"/>
        </w:rPr>
        <w:t xml:space="preserve">Działając na podstawie Ustawy z 11 września 2019 Prawo Zamówień Publicznych w trybie przetargu nieograniczonego, o którym mowa w art. 132 Ustawy ogłoszonym w DUUE </w:t>
      </w:r>
      <w:r w:rsidR="00CA32F8" w:rsidRPr="004836D3">
        <w:rPr>
          <w:rFonts w:ascii="Arial Narrow" w:hAnsi="Arial Narrow" w:cs="Arial Narrow"/>
          <w:b/>
          <w:bCs/>
        </w:rPr>
        <w:t xml:space="preserve">S </w:t>
      </w:r>
      <w:r w:rsidR="00EF74F7" w:rsidRPr="004836D3">
        <w:rPr>
          <w:rFonts w:ascii="Arial Narrow" w:hAnsi="Arial Narrow" w:cs="Arial Narrow"/>
          <w:b/>
          <w:bCs/>
        </w:rPr>
        <w:t>………………..</w:t>
      </w:r>
      <w:r w:rsidRPr="004836D3">
        <w:rPr>
          <w:rFonts w:ascii="Arial Narrow" w:hAnsi="Arial Narrow" w:cs="Arial Narrow"/>
        </w:rPr>
        <w:t xml:space="preserve"> data publikacji</w:t>
      </w:r>
      <w:r w:rsidR="00EF74F7" w:rsidRPr="004836D3">
        <w:rPr>
          <w:rFonts w:ascii="Arial Narrow" w:hAnsi="Arial Narrow" w:cs="Arial Narrow"/>
          <w:b/>
          <w:bCs/>
        </w:rPr>
        <w:t>……..</w:t>
      </w:r>
      <w:r w:rsidR="006B56B0" w:rsidRPr="004836D3">
        <w:rPr>
          <w:rFonts w:ascii="Arial Narrow" w:hAnsi="Arial Narrow" w:cs="Arial Narrow"/>
          <w:b/>
          <w:bCs/>
        </w:rPr>
        <w:t>.2025</w:t>
      </w:r>
      <w:r w:rsidR="00B24000" w:rsidRPr="004836D3">
        <w:rPr>
          <w:rFonts w:ascii="Arial Narrow" w:hAnsi="Arial Narrow" w:cs="Arial Narrow"/>
          <w:b/>
          <w:bCs/>
        </w:rPr>
        <w:t>r.</w:t>
      </w:r>
      <w:r w:rsidRPr="004836D3">
        <w:rPr>
          <w:rFonts w:ascii="Arial Narrow" w:hAnsi="Arial Narrow" w:cs="Arial Narrow"/>
        </w:rPr>
        <w:t xml:space="preserve"> – na </w:t>
      </w:r>
      <w:r w:rsidR="00245CFC" w:rsidRPr="004836D3">
        <w:rPr>
          <w:rFonts w:ascii="Arial Narrow" w:hAnsi="Arial Narrow" w:cs="Arial Narrow"/>
          <w:b/>
        </w:rPr>
        <w:t>Dostaw</w:t>
      </w:r>
      <w:r w:rsidR="00576270">
        <w:rPr>
          <w:rFonts w:ascii="Arial Narrow" w:hAnsi="Arial Narrow" w:cs="Arial Narrow"/>
          <w:b/>
        </w:rPr>
        <w:t>y</w:t>
      </w:r>
      <w:r w:rsidR="00245CFC" w:rsidRPr="004836D3">
        <w:rPr>
          <w:rFonts w:ascii="Arial Narrow" w:hAnsi="Arial Narrow" w:cs="Arial Narrow"/>
          <w:b/>
        </w:rPr>
        <w:t xml:space="preserve"> </w:t>
      </w:r>
      <w:r w:rsidR="00576270">
        <w:rPr>
          <w:rFonts w:ascii="Arial Narrow" w:hAnsi="Arial Narrow" w:cs="Arial Narrow"/>
          <w:b/>
        </w:rPr>
        <w:t xml:space="preserve">sukcesywne </w:t>
      </w:r>
      <w:r w:rsidR="00245CFC" w:rsidRPr="004836D3">
        <w:rPr>
          <w:rFonts w:ascii="Arial Narrow" w:hAnsi="Arial Narrow" w:cs="Arial Narrow"/>
          <w:b/>
        </w:rPr>
        <w:t>produktów leczniczych</w:t>
      </w:r>
      <w:r w:rsidR="00576270">
        <w:rPr>
          <w:rFonts w:ascii="Arial Narrow" w:hAnsi="Arial Narrow" w:cs="Arial Narrow"/>
          <w:b/>
        </w:rPr>
        <w:t xml:space="preserve"> stosowanych w ramach Szpitalnych Programów Lekowych oraz Chemioterapii </w:t>
      </w:r>
      <w:r w:rsidR="00EF74F7" w:rsidRPr="004836D3">
        <w:rPr>
          <w:rFonts w:ascii="Arial Narrow" w:hAnsi="Arial Narrow" w:cs="Arial Narrow"/>
          <w:b/>
        </w:rPr>
        <w:t>na</w:t>
      </w:r>
      <w:r w:rsidR="00576270">
        <w:rPr>
          <w:rFonts w:ascii="Arial Narrow" w:hAnsi="Arial Narrow" w:cs="Arial Narrow"/>
          <w:b/>
        </w:rPr>
        <w:t xml:space="preserve"> okres</w:t>
      </w:r>
      <w:r w:rsidR="00245CFC" w:rsidRPr="004836D3">
        <w:rPr>
          <w:rFonts w:ascii="Arial Narrow" w:hAnsi="Arial Narrow" w:cs="Arial Narrow"/>
          <w:b/>
        </w:rPr>
        <w:t xml:space="preserve"> 24 miesi</w:t>
      </w:r>
      <w:r w:rsidR="00576270">
        <w:rPr>
          <w:rFonts w:ascii="Arial Narrow" w:hAnsi="Arial Narrow" w:cs="Arial Narrow"/>
          <w:b/>
        </w:rPr>
        <w:t>ęcy</w:t>
      </w:r>
      <w:r w:rsidR="00C65B18">
        <w:rPr>
          <w:rFonts w:ascii="Arial Narrow" w:hAnsi="Arial Narrow" w:cs="Arial Narrow"/>
          <w:b/>
        </w:rPr>
        <w:t xml:space="preserve"> z prawem opcji na 12 miesięcy</w:t>
      </w:r>
      <w:r w:rsidR="00576270">
        <w:rPr>
          <w:rFonts w:ascii="Arial Narrow" w:hAnsi="Arial Narrow" w:cs="Arial Narrow"/>
          <w:b/>
        </w:rPr>
        <w:t xml:space="preserve"> </w:t>
      </w:r>
      <w:r w:rsidR="009731D3" w:rsidRPr="004836D3">
        <w:rPr>
          <w:rFonts w:ascii="Arial Narrow" w:hAnsi="Arial Narrow" w:cs="Arial Narrow"/>
          <w:b/>
        </w:rPr>
        <w:t xml:space="preserve">– sprawa nr </w:t>
      </w:r>
      <w:r w:rsidR="00576270">
        <w:rPr>
          <w:rFonts w:ascii="Arial Narrow" w:hAnsi="Arial Narrow" w:cs="Arial Narrow"/>
          <w:b/>
        </w:rPr>
        <w:t>62</w:t>
      </w:r>
      <w:r w:rsidR="009731D3" w:rsidRPr="004836D3">
        <w:rPr>
          <w:rFonts w:ascii="Arial Narrow" w:hAnsi="Arial Narrow" w:cs="Arial Narrow"/>
          <w:b/>
        </w:rPr>
        <w:t>/202</w:t>
      </w:r>
      <w:r w:rsidR="00576270">
        <w:rPr>
          <w:rFonts w:ascii="Arial Narrow" w:hAnsi="Arial Narrow" w:cs="Arial Narrow"/>
          <w:b/>
        </w:rPr>
        <w:t>6</w:t>
      </w:r>
      <w:r w:rsidR="009731D3" w:rsidRPr="004836D3">
        <w:rPr>
          <w:rFonts w:ascii="Arial Narrow" w:hAnsi="Arial Narrow" w:cs="Arial Narrow"/>
          <w:b/>
        </w:rPr>
        <w:t xml:space="preserve">, </w:t>
      </w:r>
      <w:r w:rsidRPr="004836D3">
        <w:rPr>
          <w:rFonts w:ascii="Arial Narrow" w:hAnsi="Arial Narrow" w:cs="Arial Narrow"/>
          <w:bCs/>
        </w:rPr>
        <w:t xml:space="preserve">dokonano </w:t>
      </w:r>
      <w:r w:rsidRPr="004836D3">
        <w:rPr>
          <w:rFonts w:ascii="Arial Narrow" w:hAnsi="Arial Narrow" w:cs="Arial Narrow"/>
        </w:rPr>
        <w:t xml:space="preserve">wyboru </w:t>
      </w:r>
      <w:r w:rsidRPr="004836D3">
        <w:rPr>
          <w:rFonts w:ascii="Arial Narrow" w:hAnsi="Arial Narrow" w:cs="Arial Narrow"/>
          <w:b/>
        </w:rPr>
        <w:t xml:space="preserve">Wykonawcy </w:t>
      </w:r>
      <w:r w:rsidRPr="004836D3">
        <w:rPr>
          <w:rFonts w:ascii="Arial Narrow" w:hAnsi="Arial Narrow" w:cs="Arial Narrow"/>
        </w:rPr>
        <w:t xml:space="preserve">w celu realizacji ww. dostaw na rzecz </w:t>
      </w:r>
      <w:r w:rsidRPr="004836D3">
        <w:rPr>
          <w:rFonts w:ascii="Arial Narrow" w:hAnsi="Arial Narrow" w:cs="Arial Narrow"/>
          <w:b/>
        </w:rPr>
        <w:t>Zamawiającego.</w:t>
      </w:r>
    </w:p>
    <w:p w:rsidR="008C4BEB" w:rsidRPr="00576270" w:rsidRDefault="008C4BEB" w:rsidP="008C4BEB">
      <w:pPr>
        <w:pStyle w:val="Tekstpodstawowywcity"/>
        <w:numPr>
          <w:ilvl w:val="0"/>
          <w:numId w:val="2"/>
        </w:numPr>
        <w:tabs>
          <w:tab w:val="left" w:pos="284"/>
        </w:tabs>
        <w:suppressAutoHyphens w:val="0"/>
        <w:jc w:val="both"/>
        <w:rPr>
          <w:rFonts w:ascii="Arial Narrow" w:hAnsi="Arial Narrow"/>
          <w:b/>
          <w:sz w:val="20"/>
          <w:szCs w:val="22"/>
        </w:rPr>
      </w:pPr>
      <w:r w:rsidRPr="00576270">
        <w:rPr>
          <w:rFonts w:ascii="Arial Narrow" w:hAnsi="Arial Narrow"/>
          <w:sz w:val="20"/>
          <w:szCs w:val="22"/>
        </w:rPr>
        <w:t xml:space="preserve">  W ramach przedmiotu umowy Zamawiający uprawniony jest do skorzystania z prawa opcji na zasadach i trybie opisanych w § 3.</w:t>
      </w:r>
    </w:p>
    <w:p w:rsidR="009E5687" w:rsidRPr="004836D3" w:rsidRDefault="00D539DE" w:rsidP="008C4BEB">
      <w:pPr>
        <w:pStyle w:val="Akapitzlist"/>
        <w:ind w:left="360"/>
        <w:jc w:val="both"/>
        <w:rPr>
          <w:rFonts w:ascii="Arial Narrow" w:hAnsi="Arial Narrow"/>
        </w:rPr>
      </w:pPr>
      <w:r w:rsidRPr="00576270">
        <w:rPr>
          <w:rFonts w:ascii="Arial Narrow" w:hAnsi="Arial Narrow" w:cs="Arial Narrow"/>
        </w:rPr>
        <w:t>Szczegółowy zakres wykonania przedmiotu umowy określa załącznik nr 1 do umowy określony na podstawie Specyfikacji</w:t>
      </w:r>
      <w:r w:rsidRPr="004836D3">
        <w:rPr>
          <w:rFonts w:ascii="Arial Narrow" w:hAnsi="Arial Narrow" w:cs="Arial Narrow"/>
        </w:rPr>
        <w:t xml:space="preserve"> Warunków Zamówienia i złożonej oferty przetargowej w zakresie wybranym na podstawie postępowania przetargowego.</w:t>
      </w:r>
    </w:p>
    <w:p w:rsidR="008C4BEB" w:rsidRPr="00576270" w:rsidRDefault="008C4BEB" w:rsidP="008C4BEB">
      <w:pPr>
        <w:pStyle w:val="Tekstpodstawowywcity"/>
        <w:numPr>
          <w:ilvl w:val="0"/>
          <w:numId w:val="2"/>
        </w:numPr>
        <w:tabs>
          <w:tab w:val="left" w:pos="284"/>
        </w:tabs>
        <w:suppressAutoHyphens w:val="0"/>
        <w:jc w:val="both"/>
        <w:rPr>
          <w:rFonts w:ascii="Arial Narrow" w:hAnsi="Arial Narrow"/>
          <w:b/>
          <w:sz w:val="20"/>
          <w:szCs w:val="22"/>
        </w:rPr>
      </w:pPr>
      <w:r w:rsidRPr="00576270">
        <w:rPr>
          <w:rFonts w:ascii="Arial Narrow" w:hAnsi="Arial Narrow"/>
          <w:sz w:val="20"/>
          <w:szCs w:val="22"/>
        </w:rPr>
        <w:t xml:space="preserve">Wynagrodzenie Wykonawcy za realizację przedmiotu umowy </w:t>
      </w:r>
    </w:p>
    <w:p w:rsidR="008C4BEB" w:rsidRPr="00576270" w:rsidRDefault="008C4BEB" w:rsidP="008C4BEB">
      <w:pPr>
        <w:pStyle w:val="Tekstpodstawowywcity"/>
        <w:numPr>
          <w:ilvl w:val="0"/>
          <w:numId w:val="27"/>
        </w:numPr>
        <w:tabs>
          <w:tab w:val="left" w:pos="284"/>
        </w:tabs>
        <w:suppressAutoHyphens w:val="0"/>
        <w:jc w:val="both"/>
        <w:rPr>
          <w:rFonts w:ascii="Arial Narrow" w:hAnsi="Arial Narrow"/>
          <w:b/>
          <w:sz w:val="20"/>
          <w:szCs w:val="22"/>
        </w:rPr>
      </w:pPr>
      <w:r w:rsidRPr="00576270">
        <w:rPr>
          <w:rFonts w:ascii="Arial Narrow" w:hAnsi="Arial Narrow"/>
          <w:sz w:val="20"/>
          <w:szCs w:val="22"/>
        </w:rPr>
        <w:t>w zakresie podstawowym: wartość brutto: (słownie</w:t>
      </w:r>
      <w:r w:rsidRPr="00576270">
        <w:rPr>
          <w:rFonts w:ascii="Segoe UI Emoji" w:eastAsia="Segoe UI Emoji" w:hAnsi="Segoe UI Emoji" w:cs="Segoe UI Emoji"/>
          <w:sz w:val="20"/>
          <w:szCs w:val="22"/>
        </w:rPr>
        <w:t xml:space="preserve"> )</w:t>
      </w:r>
      <w:r w:rsidRPr="00576270">
        <w:rPr>
          <w:rFonts w:ascii="Arial Narrow" w:hAnsi="Arial Narrow"/>
          <w:sz w:val="20"/>
          <w:szCs w:val="22"/>
        </w:rPr>
        <w:t xml:space="preserve">w tym podatek VAT w wysokości 8 %, tj. </w:t>
      </w:r>
      <w:r w:rsidRPr="00576270">
        <w:rPr>
          <w:rFonts w:ascii="Arial Narrow" w:hAnsi="Arial Narrow"/>
          <w:b/>
          <w:sz w:val="20"/>
          <w:szCs w:val="22"/>
        </w:rPr>
        <w:t>zł</w:t>
      </w:r>
      <w:r w:rsidRPr="00576270">
        <w:rPr>
          <w:rFonts w:ascii="Arial Narrow" w:hAnsi="Arial Narrow"/>
          <w:sz w:val="20"/>
          <w:szCs w:val="22"/>
        </w:rPr>
        <w:t xml:space="preserve"> (słownie), wartość netto (słownie) – </w:t>
      </w:r>
      <w:r w:rsidRPr="00576270">
        <w:rPr>
          <w:rFonts w:ascii="Arial Narrow" w:hAnsi="Arial Narrow"/>
          <w:b/>
          <w:sz w:val="20"/>
          <w:szCs w:val="22"/>
        </w:rPr>
        <w:t>zadanie ..</w:t>
      </w:r>
    </w:p>
    <w:p w:rsidR="008C4BEB" w:rsidRPr="00576270" w:rsidRDefault="008C4BEB" w:rsidP="008C4BEB">
      <w:pPr>
        <w:pStyle w:val="Tekstpodstawowywcity"/>
        <w:numPr>
          <w:ilvl w:val="0"/>
          <w:numId w:val="27"/>
        </w:numPr>
        <w:tabs>
          <w:tab w:val="left" w:pos="284"/>
        </w:tabs>
        <w:suppressAutoHyphens w:val="0"/>
        <w:jc w:val="both"/>
        <w:rPr>
          <w:rFonts w:ascii="Arial Narrow" w:hAnsi="Arial Narrow"/>
          <w:b/>
          <w:sz w:val="20"/>
          <w:szCs w:val="22"/>
        </w:rPr>
      </w:pPr>
      <w:r w:rsidRPr="00576270">
        <w:rPr>
          <w:rFonts w:ascii="Arial Narrow" w:hAnsi="Arial Narrow"/>
          <w:sz w:val="20"/>
          <w:szCs w:val="22"/>
        </w:rPr>
        <w:t>w zakresie prawa opcji: wartość brutto: (słownie</w:t>
      </w:r>
      <w:r w:rsidRPr="00576270">
        <w:rPr>
          <w:rFonts w:ascii="Segoe UI Emoji" w:eastAsia="Segoe UI Emoji" w:hAnsi="Segoe UI Emoji" w:cs="Segoe UI Emoji"/>
          <w:sz w:val="20"/>
          <w:szCs w:val="22"/>
        </w:rPr>
        <w:t xml:space="preserve"> )</w:t>
      </w:r>
      <w:r w:rsidRPr="00576270">
        <w:rPr>
          <w:rFonts w:ascii="Arial Narrow" w:hAnsi="Arial Narrow"/>
          <w:sz w:val="20"/>
          <w:szCs w:val="22"/>
        </w:rPr>
        <w:t xml:space="preserve">w tym podatek VAT w wysokości 8 %, tj. </w:t>
      </w:r>
      <w:r w:rsidRPr="00576270">
        <w:rPr>
          <w:rFonts w:ascii="Arial Narrow" w:hAnsi="Arial Narrow"/>
          <w:b/>
          <w:sz w:val="20"/>
          <w:szCs w:val="22"/>
        </w:rPr>
        <w:t>zł</w:t>
      </w:r>
      <w:r w:rsidRPr="00576270">
        <w:rPr>
          <w:rFonts w:ascii="Arial Narrow" w:hAnsi="Arial Narrow"/>
          <w:sz w:val="20"/>
          <w:szCs w:val="22"/>
        </w:rPr>
        <w:t xml:space="preserve"> (słownie), wartość netto (słownie) – </w:t>
      </w:r>
      <w:r w:rsidRPr="00576270">
        <w:rPr>
          <w:rFonts w:ascii="Arial Narrow" w:hAnsi="Arial Narrow"/>
          <w:b/>
          <w:sz w:val="20"/>
          <w:szCs w:val="22"/>
        </w:rPr>
        <w:t>zadanie ..</w:t>
      </w:r>
    </w:p>
    <w:p w:rsidR="008C4BEB" w:rsidRPr="00576270" w:rsidRDefault="008C4BEB" w:rsidP="008C4BEB">
      <w:pPr>
        <w:pStyle w:val="Tekstpodstawowywcity"/>
        <w:numPr>
          <w:ilvl w:val="0"/>
          <w:numId w:val="27"/>
        </w:numPr>
        <w:tabs>
          <w:tab w:val="left" w:pos="284"/>
        </w:tabs>
        <w:suppressAutoHyphens w:val="0"/>
        <w:jc w:val="both"/>
        <w:rPr>
          <w:rFonts w:ascii="Arial Narrow" w:hAnsi="Arial Narrow"/>
          <w:b/>
          <w:sz w:val="20"/>
          <w:szCs w:val="22"/>
        </w:rPr>
      </w:pPr>
      <w:r w:rsidRPr="00576270">
        <w:rPr>
          <w:rFonts w:ascii="Arial Narrow" w:hAnsi="Arial Narrow"/>
          <w:sz w:val="20"/>
          <w:szCs w:val="22"/>
        </w:rPr>
        <w:t>maksymalna wartość brutto: (słownie</w:t>
      </w:r>
      <w:r w:rsidRPr="00576270">
        <w:rPr>
          <w:rFonts w:ascii="Segoe UI Emoji" w:eastAsia="Segoe UI Emoji" w:hAnsi="Segoe UI Emoji" w:cs="Segoe UI Emoji"/>
          <w:sz w:val="20"/>
          <w:szCs w:val="22"/>
        </w:rPr>
        <w:t xml:space="preserve"> )</w:t>
      </w:r>
      <w:r w:rsidRPr="00576270">
        <w:rPr>
          <w:rFonts w:ascii="Arial Narrow" w:hAnsi="Arial Narrow"/>
          <w:sz w:val="20"/>
          <w:szCs w:val="22"/>
        </w:rPr>
        <w:t xml:space="preserve">w tym podatek VAT w wysokości 8 %, tj. </w:t>
      </w:r>
      <w:r w:rsidRPr="00576270">
        <w:rPr>
          <w:rFonts w:ascii="Arial Narrow" w:hAnsi="Arial Narrow"/>
          <w:b/>
          <w:sz w:val="20"/>
          <w:szCs w:val="22"/>
        </w:rPr>
        <w:t>zł</w:t>
      </w:r>
      <w:r w:rsidRPr="00576270">
        <w:rPr>
          <w:rFonts w:ascii="Arial Narrow" w:hAnsi="Arial Narrow"/>
          <w:sz w:val="20"/>
          <w:szCs w:val="22"/>
        </w:rPr>
        <w:t xml:space="preserve"> (słownie), wartość netto (słownie) – </w:t>
      </w:r>
      <w:r w:rsidRPr="00576270">
        <w:rPr>
          <w:rFonts w:ascii="Arial Narrow" w:hAnsi="Arial Narrow"/>
          <w:b/>
          <w:sz w:val="20"/>
          <w:szCs w:val="22"/>
        </w:rPr>
        <w:t>zadanie ..</w:t>
      </w:r>
    </w:p>
    <w:p w:rsidR="00F27F9B" w:rsidRPr="004836D3" w:rsidRDefault="00F27F9B" w:rsidP="00BC04ED">
      <w:pPr>
        <w:pStyle w:val="Akapitzlist"/>
        <w:numPr>
          <w:ilvl w:val="0"/>
          <w:numId w:val="2"/>
        </w:numPr>
        <w:tabs>
          <w:tab w:val="left" w:pos="360"/>
        </w:tabs>
        <w:spacing w:before="60" w:after="60"/>
        <w:jc w:val="both"/>
        <w:rPr>
          <w:rFonts w:ascii="Arial Narrow" w:hAnsi="Arial Narrow"/>
          <w:b/>
          <w:bCs/>
        </w:rPr>
      </w:pPr>
      <w:r w:rsidRPr="004836D3">
        <w:rPr>
          <w:rFonts w:ascii="Arial Narrow" w:hAnsi="Arial Narrow" w:cs="Arial Narrow"/>
        </w:rPr>
        <w:t xml:space="preserve">Umowa zostaje zawarta na </w:t>
      </w:r>
      <w:r w:rsidRPr="004836D3">
        <w:rPr>
          <w:rFonts w:ascii="Arial Narrow" w:hAnsi="Arial Narrow" w:cs="Arial Narrow"/>
          <w:b/>
          <w:bCs/>
        </w:rPr>
        <w:t>okres 2</w:t>
      </w:r>
      <w:r w:rsidR="00AB7B76" w:rsidRPr="004836D3">
        <w:rPr>
          <w:rFonts w:ascii="Arial Narrow" w:hAnsi="Arial Narrow" w:cs="Arial Narrow"/>
          <w:b/>
          <w:bCs/>
        </w:rPr>
        <w:t>4 miesięcy od dnia jej zawarcia</w:t>
      </w:r>
      <w:r w:rsidRPr="004836D3">
        <w:rPr>
          <w:rFonts w:ascii="Arial Narrow" w:hAnsi="Arial Narrow" w:cs="Arial Narrow"/>
          <w:b/>
          <w:bCs/>
        </w:rPr>
        <w:t>.</w:t>
      </w:r>
    </w:p>
    <w:p w:rsidR="00342C9E" w:rsidRPr="004836D3" w:rsidRDefault="00342C9E" w:rsidP="00BC04ED">
      <w:pPr>
        <w:pStyle w:val="Akapitzlist"/>
        <w:numPr>
          <w:ilvl w:val="0"/>
          <w:numId w:val="2"/>
        </w:numPr>
        <w:tabs>
          <w:tab w:val="left" w:pos="360"/>
        </w:tabs>
        <w:spacing w:before="60" w:after="60"/>
        <w:jc w:val="both"/>
        <w:rPr>
          <w:rFonts w:ascii="Arial Narrow" w:hAnsi="Arial Narrow"/>
        </w:rPr>
      </w:pPr>
      <w:r w:rsidRPr="004836D3">
        <w:rPr>
          <w:rFonts w:ascii="Arial Narrow" w:hAnsi="Arial Narrow"/>
        </w:rPr>
        <w:t xml:space="preserve">Wartość umowy, o której mowa w ust. </w:t>
      </w:r>
      <w:r w:rsidR="008C4BEB">
        <w:rPr>
          <w:rFonts w:ascii="Arial Narrow" w:hAnsi="Arial Narrow"/>
        </w:rPr>
        <w:t>3</w:t>
      </w:r>
      <w:r w:rsidRPr="004836D3">
        <w:rPr>
          <w:rFonts w:ascii="Arial Narrow" w:hAnsi="Arial Narrow"/>
        </w:rPr>
        <w:t xml:space="preserve"> obejmuje wszystkie koszty związane z dostawą w tym koszty zakupu, transportu, ubezpieczenia, ewentualne opłaty celne, załadunku i rozładunku do Apteki ZakładowejZamawiającego, podatek VAT, inne koszty, do których zapłaty Zamawiający wyraźnie nie zobowiązał </w:t>
      </w:r>
      <w:r w:rsidR="00B66E9C" w:rsidRPr="004836D3">
        <w:rPr>
          <w:rFonts w:ascii="Arial Narrow" w:hAnsi="Arial Narrow"/>
        </w:rPr>
        <w:t>się w</w:t>
      </w:r>
      <w:r w:rsidRPr="004836D3">
        <w:rPr>
          <w:rFonts w:ascii="Arial Narrow" w:hAnsi="Arial Narrow"/>
        </w:rPr>
        <w:t xml:space="preserve"> SWZ lub </w:t>
      </w:r>
      <w:r w:rsidR="00B66E9C" w:rsidRPr="004836D3">
        <w:rPr>
          <w:rFonts w:ascii="Arial Narrow" w:hAnsi="Arial Narrow"/>
        </w:rPr>
        <w:t>niniejszej umowie</w:t>
      </w:r>
      <w:r w:rsidRPr="004836D3">
        <w:rPr>
          <w:rFonts w:ascii="Arial Narrow" w:hAnsi="Arial Narrow"/>
        </w:rPr>
        <w:t>.</w:t>
      </w:r>
    </w:p>
    <w:p w:rsidR="00342C9E" w:rsidRPr="004836D3"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rPr>
      </w:pPr>
      <w:r w:rsidRPr="004836D3">
        <w:rPr>
          <w:rFonts w:ascii="Arial Narrow" w:hAnsi="Arial Narrow"/>
        </w:rPr>
        <w:t xml:space="preserve">Zamawiający zapłaci za zamówione i faktycznie dostarczone ilości produktów leczniczych, po cenach jednostkowych określonych w załączniku nr 1 do przedmiotowej umowy, stanowiącym integralną część niniejszej umowy. </w:t>
      </w:r>
    </w:p>
    <w:p w:rsidR="008C4BEB" w:rsidRPr="00576270" w:rsidRDefault="008C4BEB" w:rsidP="008C4BEB">
      <w:pPr>
        <w:pStyle w:val="Akapitzlist"/>
        <w:numPr>
          <w:ilvl w:val="0"/>
          <w:numId w:val="2"/>
        </w:numPr>
        <w:spacing w:after="200"/>
        <w:jc w:val="both"/>
        <w:rPr>
          <w:rFonts w:ascii="Arial Narrow" w:hAnsi="Arial Narrow"/>
          <w:szCs w:val="22"/>
        </w:rPr>
      </w:pPr>
      <w:r w:rsidRPr="00576270">
        <w:rPr>
          <w:rFonts w:ascii="Arial Narrow" w:hAnsi="Arial Narrow"/>
          <w:szCs w:val="22"/>
        </w:rPr>
        <w:t xml:space="preserve">Ceny jednostkowe brutto określone w ofercie i załączniku nr 1 </w:t>
      </w:r>
      <w:r w:rsidRPr="00576270">
        <w:rPr>
          <w:rFonts w:ascii="Arial Narrow" w:hAnsi="Arial Narrow"/>
          <w:b/>
          <w:szCs w:val="22"/>
          <w:u w:val="single"/>
        </w:rPr>
        <w:t>nie mogą być wyższe</w:t>
      </w:r>
      <w:r w:rsidRPr="00576270">
        <w:rPr>
          <w:rFonts w:ascii="Arial Narrow" w:hAnsi="Arial Narrow"/>
          <w:szCs w:val="22"/>
        </w:rPr>
        <w:t>, przez cały okres trwania umowy niż:</w:t>
      </w:r>
    </w:p>
    <w:p w:rsidR="008C4BEB" w:rsidRPr="00576270" w:rsidRDefault="008C4BEB" w:rsidP="008C4BEB">
      <w:pPr>
        <w:pStyle w:val="Akapitzlist"/>
        <w:numPr>
          <w:ilvl w:val="0"/>
          <w:numId w:val="29"/>
        </w:numPr>
        <w:spacing w:after="200"/>
        <w:jc w:val="both"/>
        <w:rPr>
          <w:rFonts w:ascii="Arial Narrow" w:hAnsi="Arial Narrow"/>
          <w:szCs w:val="22"/>
        </w:rPr>
      </w:pPr>
      <w:r w:rsidRPr="00576270">
        <w:rPr>
          <w:rFonts w:ascii="Arial Narrow" w:hAnsi="Arial Narrow"/>
          <w:b/>
          <w:szCs w:val="22"/>
        </w:rPr>
        <w:t xml:space="preserve">wartość limitu finansowania </w:t>
      </w:r>
      <w:r w:rsidRPr="00576270">
        <w:rPr>
          <w:rFonts w:ascii="Arial Narrow" w:hAnsi="Arial Narrow"/>
          <w:szCs w:val="22"/>
        </w:rPr>
        <w:t>dla leków stosowanych w programach lekowych i chemioterapii</w:t>
      </w:r>
    </w:p>
    <w:p w:rsidR="008C4BEB" w:rsidRPr="00576270" w:rsidRDefault="008C4BEB" w:rsidP="008C4BEB">
      <w:pPr>
        <w:pStyle w:val="Akapitzlist"/>
        <w:numPr>
          <w:ilvl w:val="0"/>
          <w:numId w:val="29"/>
        </w:numPr>
        <w:spacing w:after="200"/>
        <w:jc w:val="both"/>
        <w:rPr>
          <w:rFonts w:ascii="Arial Narrow" w:hAnsi="Arial Narrow"/>
          <w:szCs w:val="22"/>
        </w:rPr>
      </w:pPr>
      <w:r w:rsidRPr="00576270">
        <w:rPr>
          <w:rFonts w:ascii="Arial Narrow" w:hAnsi="Arial Narrow"/>
          <w:b/>
          <w:szCs w:val="22"/>
        </w:rPr>
        <w:t>cena hurtowa brutto</w:t>
      </w:r>
      <w:r w:rsidRPr="00576270">
        <w:rPr>
          <w:rFonts w:ascii="Arial Narrow" w:hAnsi="Arial Narrow"/>
          <w:szCs w:val="22"/>
        </w:rPr>
        <w:t xml:space="preserve"> dla pozostałych leków, środków spożywczych specjalnego przeznaczenia żywieniowego oraz wyrobów medycznych zamieszczonych w aktualnym obwieszczeniu Ministra Zdrowia w sprawie wykazu </w:t>
      </w:r>
      <w:r w:rsidRPr="00576270">
        <w:rPr>
          <w:rFonts w:ascii="Arial Narrow" w:hAnsi="Arial Narrow"/>
          <w:szCs w:val="22"/>
        </w:rPr>
        <w:lastRenderedPageBreak/>
        <w:t>refundowanych leków, środków spożywczych specjalnego przeznaczenia żywieniowego oraz wyrobów medycznych.</w:t>
      </w:r>
    </w:p>
    <w:p w:rsidR="008C4BEB" w:rsidRPr="00576270" w:rsidRDefault="008C4BEB" w:rsidP="008C4BEB">
      <w:pPr>
        <w:pStyle w:val="Akapitzlist"/>
        <w:numPr>
          <w:ilvl w:val="0"/>
          <w:numId w:val="2"/>
        </w:numPr>
        <w:jc w:val="both"/>
        <w:rPr>
          <w:rFonts w:ascii="Arial Narrow" w:hAnsi="Arial Narrow"/>
          <w:szCs w:val="22"/>
        </w:rPr>
      </w:pPr>
      <w:r w:rsidRPr="00576270">
        <w:rPr>
          <w:rFonts w:ascii="Arial Narrow" w:hAnsi="Arial Narrow"/>
          <w:szCs w:val="22"/>
        </w:rPr>
        <w:t xml:space="preserve">Wykonawca zobowiązany jest do wystawienia korekt cenowych w przypadku przekroczenia limitu finansowania leku </w:t>
      </w:r>
      <w:r w:rsidRPr="00576270">
        <w:rPr>
          <w:rFonts w:ascii="Arial Narrow" w:hAnsi="Arial Narrow"/>
          <w:szCs w:val="22"/>
        </w:rPr>
        <w:br/>
        <w:t xml:space="preserve">z programu lekowego lub chemioterapii oraz przekroczenia ceny hurtowej brutto pozostałych produktów znajdujących się </w:t>
      </w:r>
      <w:r w:rsidRPr="00576270">
        <w:rPr>
          <w:rFonts w:ascii="Arial Narrow" w:hAnsi="Arial Narrow"/>
          <w:szCs w:val="22"/>
        </w:rPr>
        <w:br/>
        <w:t>w aktualnym obwieszczeniu Ministra Zdrowia w sprawie wykazu refundowanych leków, środków spożywczych specjalnego przeznaczenia żywieniowego oraz wyrobów medycznych.</w:t>
      </w:r>
    </w:p>
    <w:p w:rsidR="008C4BEB" w:rsidRPr="00576270" w:rsidRDefault="008C4BEB" w:rsidP="008C4BEB">
      <w:pPr>
        <w:pStyle w:val="Akapitzlist"/>
        <w:numPr>
          <w:ilvl w:val="0"/>
          <w:numId w:val="2"/>
        </w:numPr>
        <w:jc w:val="both"/>
        <w:rPr>
          <w:rFonts w:ascii="Arial Narrow" w:hAnsi="Arial Narrow"/>
          <w:szCs w:val="22"/>
        </w:rPr>
      </w:pPr>
      <w:r w:rsidRPr="00576270">
        <w:rPr>
          <w:rFonts w:ascii="Arial Narrow" w:hAnsi="Arial Narrow"/>
          <w:b/>
          <w:szCs w:val="22"/>
        </w:rPr>
        <w:t>Zamawiający</w:t>
      </w:r>
      <w:r w:rsidRPr="00576270">
        <w:rPr>
          <w:rFonts w:ascii="Arial Narrow" w:hAnsi="Arial Narrow"/>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rsidR="008C4BEB" w:rsidRPr="00576270" w:rsidRDefault="008C4BEB" w:rsidP="008C4BEB">
      <w:pPr>
        <w:pStyle w:val="Akapitzlist"/>
        <w:numPr>
          <w:ilvl w:val="0"/>
          <w:numId w:val="2"/>
        </w:numPr>
        <w:jc w:val="both"/>
        <w:rPr>
          <w:rFonts w:ascii="Arial Narrow" w:hAnsi="Arial Narrow"/>
          <w:szCs w:val="22"/>
        </w:rPr>
      </w:pPr>
      <w:r w:rsidRPr="00576270">
        <w:rPr>
          <w:rFonts w:ascii="Arial Narrow" w:hAnsi="Arial Narrow"/>
          <w:szCs w:val="22"/>
        </w:rPr>
        <w:t>Umowa może zostać niezrealizowana w całości lub częściowo z następujących powodów:</w:t>
      </w:r>
    </w:p>
    <w:p w:rsidR="008C4BEB" w:rsidRPr="00576270" w:rsidRDefault="008C4BEB" w:rsidP="008C4BEB">
      <w:pPr>
        <w:pStyle w:val="Akapitzlist"/>
        <w:numPr>
          <w:ilvl w:val="0"/>
          <w:numId w:val="28"/>
        </w:numPr>
        <w:jc w:val="both"/>
        <w:rPr>
          <w:rFonts w:ascii="Arial Narrow" w:hAnsi="Arial Narrow"/>
          <w:szCs w:val="22"/>
        </w:rPr>
      </w:pPr>
      <w:r w:rsidRPr="00576270">
        <w:rPr>
          <w:rFonts w:ascii="Arial Narrow" w:hAnsi="Arial Narrow"/>
          <w:szCs w:val="22"/>
        </w:rPr>
        <w:t>niezakwalifikowania żadnego pacjenta do programu lekowego lub zakwalifikowania mniejszej liczby pacjentów niż Zamawiający zakładał na etapie przygotowywania postępowania przetargowego</w:t>
      </w:r>
    </w:p>
    <w:p w:rsidR="008C4BEB" w:rsidRPr="00576270" w:rsidRDefault="008C4BEB" w:rsidP="008C4BEB">
      <w:pPr>
        <w:pStyle w:val="Akapitzlist"/>
        <w:numPr>
          <w:ilvl w:val="0"/>
          <w:numId w:val="28"/>
        </w:numPr>
        <w:jc w:val="both"/>
        <w:rPr>
          <w:rFonts w:ascii="Arial Narrow" w:hAnsi="Arial Narrow"/>
          <w:szCs w:val="22"/>
        </w:rPr>
      </w:pPr>
      <w:r w:rsidRPr="00576270">
        <w:rPr>
          <w:rFonts w:ascii="Arial Narrow" w:hAnsi="Arial Narrow"/>
          <w:szCs w:val="22"/>
        </w:rPr>
        <w:t xml:space="preserve">zakończenia udziału pacjenta w programie lekowym (m in. rezygnacja, śmierć. okres ciąży i karmienia piersią), </w:t>
      </w:r>
    </w:p>
    <w:p w:rsidR="008C4BEB" w:rsidRPr="00576270" w:rsidRDefault="008C4BEB" w:rsidP="008C4BEB">
      <w:pPr>
        <w:pStyle w:val="Akapitzlist"/>
        <w:numPr>
          <w:ilvl w:val="0"/>
          <w:numId w:val="28"/>
        </w:numPr>
        <w:jc w:val="both"/>
        <w:rPr>
          <w:rFonts w:ascii="Arial Narrow" w:hAnsi="Arial Narrow"/>
          <w:szCs w:val="22"/>
        </w:rPr>
      </w:pPr>
      <w:r w:rsidRPr="00576270">
        <w:rPr>
          <w:rFonts w:ascii="Arial Narrow" w:hAnsi="Arial Narrow"/>
          <w:szCs w:val="22"/>
        </w:rPr>
        <w:t>w przypadku braku kontynuacji programu lekowego w ramach umowy NFZ</w:t>
      </w:r>
    </w:p>
    <w:p w:rsidR="008C4BEB" w:rsidRPr="00576270" w:rsidRDefault="008C4BEB" w:rsidP="008C4BEB">
      <w:pPr>
        <w:ind w:left="360"/>
        <w:jc w:val="both"/>
        <w:rPr>
          <w:rFonts w:ascii="Arial Narrow" w:hAnsi="Arial Narrow"/>
          <w:szCs w:val="22"/>
        </w:rPr>
      </w:pPr>
      <w:r w:rsidRPr="00576270">
        <w:rPr>
          <w:rFonts w:ascii="Arial Narrow" w:hAnsi="Arial Narrow"/>
          <w:szCs w:val="22"/>
        </w:rPr>
        <w:t>i w takim przypadku nie będą przysługiwały żadne roszczenia w stosunku  do  Zamawiającego.</w:t>
      </w:r>
    </w:p>
    <w:p w:rsidR="006A040C" w:rsidRPr="00576270" w:rsidRDefault="00A15C11" w:rsidP="00BC04ED">
      <w:pPr>
        <w:ind w:left="284" w:hanging="284"/>
        <w:jc w:val="center"/>
        <w:rPr>
          <w:rFonts w:ascii="Arial Narrow" w:hAnsi="Arial Narrow" w:cs="Arial"/>
          <w:b/>
        </w:rPr>
      </w:pPr>
      <w:r w:rsidRPr="00576270">
        <w:rPr>
          <w:rFonts w:ascii="Arial Narrow" w:hAnsi="Arial Narrow" w:cs="Arial"/>
          <w:b/>
        </w:rPr>
        <w:t xml:space="preserve">§ </w:t>
      </w:r>
      <w:r w:rsidR="00DB2F4F" w:rsidRPr="00576270">
        <w:rPr>
          <w:rFonts w:ascii="Arial Narrow" w:hAnsi="Arial Narrow" w:cs="Arial"/>
          <w:b/>
        </w:rPr>
        <w:fldChar w:fldCharType="begin"/>
      </w:r>
      <w:r w:rsidR="00681D42" w:rsidRPr="00576270">
        <w:rPr>
          <w:rFonts w:ascii="Arial Narrow" w:hAnsi="Arial Narrow" w:cs="Arial"/>
          <w:b/>
        </w:rPr>
        <w:instrText xml:space="preserve"> SEQ Numer</w:instrText>
      </w:r>
      <w:r w:rsidR="00DB2F4F" w:rsidRPr="00576270">
        <w:rPr>
          <w:rFonts w:ascii="Arial Narrow" w:hAnsi="Arial Narrow" w:cs="Arial"/>
          <w:b/>
        </w:rPr>
        <w:fldChar w:fldCharType="separate"/>
      </w:r>
      <w:r w:rsidR="004A5C04">
        <w:rPr>
          <w:rFonts w:ascii="Arial Narrow" w:hAnsi="Arial Narrow" w:cs="Arial"/>
          <w:b/>
          <w:noProof/>
        </w:rPr>
        <w:t>2</w:t>
      </w:r>
      <w:r w:rsidR="00DB2F4F" w:rsidRPr="00576270">
        <w:rPr>
          <w:rFonts w:ascii="Arial Narrow" w:hAnsi="Arial Narrow" w:cs="Arial"/>
          <w:b/>
        </w:rPr>
        <w:fldChar w:fldCharType="end"/>
      </w:r>
    </w:p>
    <w:p w:rsidR="009E5687" w:rsidRPr="004836D3" w:rsidRDefault="009E5687" w:rsidP="00BC04ED">
      <w:pPr>
        <w:ind w:left="284" w:hanging="284"/>
        <w:jc w:val="center"/>
        <w:rPr>
          <w:rFonts w:ascii="Arial Narrow" w:hAnsi="Arial Narrow" w:cs="Arial"/>
          <w:b/>
        </w:rPr>
      </w:pPr>
      <w:r w:rsidRPr="004836D3">
        <w:rPr>
          <w:rFonts w:ascii="Arial Narrow" w:hAnsi="Arial Narrow" w:cs="Arial"/>
          <w:b/>
        </w:rPr>
        <w:t>WARUNKI</w:t>
      </w:r>
      <w:r w:rsidR="00D84593" w:rsidRPr="004836D3">
        <w:rPr>
          <w:rFonts w:ascii="Arial Narrow" w:hAnsi="Arial Narrow" w:cs="Arial"/>
          <w:b/>
        </w:rPr>
        <w:t xml:space="preserve"> I TERMINY</w:t>
      </w:r>
      <w:r w:rsidRPr="004836D3">
        <w:rPr>
          <w:rFonts w:ascii="Arial Narrow" w:hAnsi="Arial Narrow" w:cs="Arial"/>
          <w:b/>
        </w:rPr>
        <w:t xml:space="preserve"> DOSTAW</w:t>
      </w:r>
    </w:p>
    <w:p w:rsidR="003A0481" w:rsidRPr="004836D3" w:rsidRDefault="003A0481" w:rsidP="00BC04ED">
      <w:pPr>
        <w:pStyle w:val="Tekstpodstawowy"/>
        <w:tabs>
          <w:tab w:val="left" w:pos="426"/>
        </w:tabs>
        <w:rPr>
          <w:rFonts w:ascii="Arial Narrow" w:hAnsi="Arial Narrow"/>
          <w:color w:val="FF0000"/>
          <w:sz w:val="20"/>
        </w:rPr>
      </w:pPr>
    </w:p>
    <w:p w:rsidR="009873F9" w:rsidRPr="004836D3" w:rsidRDefault="003A0481" w:rsidP="00BC04ED">
      <w:pPr>
        <w:pStyle w:val="Tekstpodstawowy"/>
        <w:numPr>
          <w:ilvl w:val="0"/>
          <w:numId w:val="3"/>
        </w:numPr>
        <w:tabs>
          <w:tab w:val="left" w:pos="426"/>
        </w:tabs>
        <w:rPr>
          <w:rFonts w:ascii="Arial Narrow" w:hAnsi="Arial Narrow" w:cs="Arial Narrow"/>
          <w:sz w:val="20"/>
        </w:rPr>
      </w:pPr>
      <w:r w:rsidRPr="004836D3">
        <w:rPr>
          <w:rFonts w:ascii="Arial Narrow" w:hAnsi="Arial Narrow" w:cs="Arial Narrow"/>
          <w:b/>
          <w:sz w:val="20"/>
        </w:rPr>
        <w:t>Dostawa przedmiotu umowy przez Wykonawcę</w:t>
      </w:r>
      <w:r w:rsidRPr="004836D3">
        <w:rPr>
          <w:rFonts w:ascii="Arial Narrow" w:hAnsi="Arial Narrow" w:cs="Arial Narrow"/>
          <w:sz w:val="20"/>
        </w:rPr>
        <w:t xml:space="preserve"> odbywać się będzie </w:t>
      </w:r>
      <w:r w:rsidRPr="004836D3">
        <w:rPr>
          <w:rFonts w:ascii="Arial Narrow" w:hAnsi="Arial Narrow" w:cs="Arial Narrow"/>
          <w:b/>
          <w:sz w:val="20"/>
        </w:rPr>
        <w:t>sukcesywnie</w:t>
      </w:r>
      <w:r w:rsidRPr="004836D3">
        <w:rPr>
          <w:rFonts w:ascii="Arial Narrow" w:hAnsi="Arial Narrow" w:cs="Arial Narrow"/>
          <w:sz w:val="20"/>
        </w:rPr>
        <w:t>, tj. w ilościach i terminach wskazanych przez Zamawiającego,</w:t>
      </w:r>
      <w:r w:rsidRPr="004836D3">
        <w:rPr>
          <w:rFonts w:ascii="Arial Narrow" w:hAnsi="Arial Narrow" w:cs="Arial Narrow"/>
          <w:b/>
          <w:sz w:val="20"/>
        </w:rPr>
        <w:t xml:space="preserve"> bez ustalania jakichkolwiek harmonogramów dostaw oraz bez zachowania proporcji do okresu obowiązywania umowy</w:t>
      </w:r>
      <w:r w:rsidRPr="004836D3">
        <w:rPr>
          <w:rFonts w:ascii="Arial Narrow" w:hAnsi="Arial Narrow" w:cs="Arial Narrow"/>
          <w:sz w:val="20"/>
        </w:rPr>
        <w:t xml:space="preserve"> na podstawie zamówień złożonych faksem pod </w:t>
      </w:r>
      <w:r w:rsidRPr="004836D3">
        <w:rPr>
          <w:rFonts w:ascii="Arial Narrow" w:hAnsi="Arial Narrow" w:cs="Arial Narrow"/>
          <w:sz w:val="20"/>
        </w:rPr>
        <w:br/>
        <w:t xml:space="preserve">nr tel. ............................. lub na adres e-mail......................... Wykonawcy składanych przez </w:t>
      </w:r>
      <w:r w:rsidR="00426961" w:rsidRPr="004836D3">
        <w:rPr>
          <w:rFonts w:ascii="Arial Narrow" w:hAnsi="Arial Narrow"/>
          <w:b/>
          <w:sz w:val="20"/>
        </w:rPr>
        <w:t>Szefa Zaopatrzenia Farmaceutycznego,</w:t>
      </w:r>
      <w:r w:rsidR="0087326C">
        <w:rPr>
          <w:rFonts w:ascii="Arial Narrow" w:hAnsi="Arial Narrow"/>
          <w:b/>
          <w:sz w:val="20"/>
        </w:rPr>
        <w:t xml:space="preserve"> </w:t>
      </w:r>
      <w:r w:rsidRPr="004836D3">
        <w:rPr>
          <w:rFonts w:ascii="Arial Narrow" w:hAnsi="Arial Narrow" w:cs="Arial Narrow"/>
          <w:b/>
          <w:sz w:val="20"/>
        </w:rPr>
        <w:t>Kierownika Apteki</w:t>
      </w:r>
      <w:r w:rsidR="005633B9" w:rsidRPr="004836D3">
        <w:rPr>
          <w:rFonts w:ascii="Arial Narrow" w:hAnsi="Arial Narrow" w:cs="Arial Narrow"/>
          <w:b/>
          <w:sz w:val="20"/>
        </w:rPr>
        <w:t xml:space="preserve"> lub </w:t>
      </w:r>
      <w:r w:rsidRPr="004836D3">
        <w:rPr>
          <w:rFonts w:ascii="Arial Narrow" w:hAnsi="Arial Narrow" w:cs="Arial Narrow"/>
          <w:b/>
          <w:sz w:val="20"/>
        </w:rPr>
        <w:t>Zastępcę Kierownika Apteki</w:t>
      </w:r>
      <w:r w:rsidR="0087326C">
        <w:rPr>
          <w:rFonts w:ascii="Arial Narrow" w:hAnsi="Arial Narrow" w:cs="Arial Narrow"/>
          <w:b/>
          <w:sz w:val="20"/>
        </w:rPr>
        <w:t xml:space="preserve"> </w:t>
      </w:r>
      <w:r w:rsidRPr="004836D3">
        <w:rPr>
          <w:rFonts w:ascii="Arial Narrow" w:hAnsi="Arial Narrow" w:cs="Arial Narrow"/>
          <w:b/>
          <w:sz w:val="20"/>
        </w:rPr>
        <w:t>albo upoważniony personel wykonujący czynności fachowe w rozumieniu art. 90 ustawy z dnia 06.09.2001 r. Prawo farmaceutyczne</w:t>
      </w:r>
      <w:r w:rsidR="00241051" w:rsidRPr="004836D3">
        <w:rPr>
          <w:rFonts w:ascii="Arial Narrow" w:hAnsi="Arial Narrow" w:cs="Arial Narrow"/>
          <w:b/>
          <w:sz w:val="20"/>
        </w:rPr>
        <w:t>.</w:t>
      </w:r>
    </w:p>
    <w:p w:rsidR="009873F9" w:rsidRPr="00576270" w:rsidRDefault="009873F9" w:rsidP="00BC04ED">
      <w:pPr>
        <w:pStyle w:val="Tekstpodstawowy"/>
        <w:numPr>
          <w:ilvl w:val="0"/>
          <w:numId w:val="3"/>
        </w:numPr>
        <w:tabs>
          <w:tab w:val="left" w:pos="426"/>
        </w:tabs>
        <w:rPr>
          <w:rFonts w:ascii="Arial Narrow" w:hAnsi="Arial Narrow" w:cs="Arial Narrow"/>
          <w:sz w:val="20"/>
        </w:rPr>
      </w:pPr>
      <w:r w:rsidRPr="00576270">
        <w:rPr>
          <w:rFonts w:ascii="Arial Narrow" w:hAnsi="Arial Narrow" w:cs="Times New Roman"/>
          <w:b/>
          <w:bCs/>
          <w:sz w:val="20"/>
          <w:lang w:eastAsia="pl-PL"/>
        </w:rPr>
        <w:t>Przedmiot umowy należy dostarczyć do Apteki Zakładowej znajdującej się na terenie siedziby Zamawiającego: Magazyn Apteki Zakładowej, Poziom -1, ul. Powstańców Warszawy 5, 85-681 Bydgoszcz. Dostawy realizowane są w następujących trybach:</w:t>
      </w:r>
    </w:p>
    <w:p w:rsidR="007F2EB9" w:rsidRPr="007F2EB9" w:rsidRDefault="007F2EB9" w:rsidP="007F2EB9">
      <w:pPr>
        <w:pStyle w:val="Tekstpodstawowy"/>
        <w:numPr>
          <w:ilvl w:val="1"/>
          <w:numId w:val="3"/>
        </w:numPr>
        <w:tabs>
          <w:tab w:val="left" w:pos="426"/>
        </w:tabs>
        <w:rPr>
          <w:rFonts w:ascii="Arial Narrow" w:hAnsi="Arial Narrow" w:cs="Arial Narrow"/>
          <w:sz w:val="20"/>
          <w:highlight w:val="yellow"/>
        </w:rPr>
      </w:pPr>
      <w:r w:rsidRPr="007F2EB9">
        <w:rPr>
          <w:rFonts w:ascii="Arial Narrow" w:hAnsi="Arial Narrow"/>
          <w:b/>
          <w:sz w:val="20"/>
          <w:highlight w:val="yellow"/>
        </w:rPr>
        <w:t>Tryb standardowy</w:t>
      </w:r>
      <w:r w:rsidRPr="007F2EB9">
        <w:rPr>
          <w:rFonts w:ascii="Arial Narrow" w:hAnsi="Arial Narrow"/>
          <w:sz w:val="20"/>
          <w:highlight w:val="yellow"/>
        </w:rPr>
        <w:t xml:space="preserve"> – dostawa realizowana w dni robocze od poniedziałku do piątku w godzinach 8:00–14:00, w terminie </w:t>
      </w:r>
      <w:r w:rsidRPr="007F2EB9">
        <w:rPr>
          <w:rFonts w:ascii="Arial Narrow" w:hAnsi="Arial Narrow"/>
          <w:b/>
          <w:sz w:val="20"/>
          <w:highlight w:val="yellow"/>
          <w:u w:val="single"/>
        </w:rPr>
        <w:t>do 1 dnia roboczego</w:t>
      </w:r>
      <w:r w:rsidRPr="007F2EB9">
        <w:rPr>
          <w:rFonts w:ascii="Arial Narrow" w:hAnsi="Arial Narrow"/>
          <w:sz w:val="20"/>
          <w:highlight w:val="yellow"/>
        </w:rPr>
        <w:t xml:space="preserve"> licząc od dnia złożenia pisemnego zamówienia przez Zamawiającego, przy czym zamówienia składane po godzinie 14:00 będą uznawane jako złożone w następnym dniu roboczym. </w:t>
      </w:r>
      <w:r w:rsidRPr="007F2EB9">
        <w:rPr>
          <w:rFonts w:ascii="Arial Narrow" w:hAnsi="Arial Narrow"/>
          <w:b/>
          <w:sz w:val="20"/>
          <w:highlight w:val="yellow"/>
        </w:rPr>
        <w:t>Dla zadań nr 13, 16 i 17</w:t>
      </w:r>
      <w:r w:rsidRPr="007F2EB9">
        <w:rPr>
          <w:rFonts w:ascii="Arial Narrow" w:hAnsi="Arial Narrow"/>
          <w:sz w:val="20"/>
          <w:highlight w:val="yellow"/>
        </w:rPr>
        <w:t xml:space="preserve"> termin dostawy wynosi </w:t>
      </w:r>
      <w:r w:rsidRPr="007F2EB9">
        <w:rPr>
          <w:rFonts w:ascii="Arial Narrow" w:hAnsi="Arial Narrow"/>
          <w:b/>
          <w:sz w:val="20"/>
          <w:highlight w:val="yellow"/>
          <w:u w:val="single"/>
        </w:rPr>
        <w:t>do 2 dni roboczych</w:t>
      </w:r>
      <w:r w:rsidRPr="007F2EB9">
        <w:rPr>
          <w:rFonts w:ascii="Arial Narrow" w:hAnsi="Arial Narrow"/>
          <w:sz w:val="20"/>
          <w:highlight w:val="yellow"/>
        </w:rPr>
        <w:t xml:space="preserve"> od dnia złożenia zamówienia.</w:t>
      </w:r>
    </w:p>
    <w:p w:rsidR="00413234" w:rsidRPr="004836D3" w:rsidRDefault="00413234" w:rsidP="007F2EB9">
      <w:pPr>
        <w:pStyle w:val="Tekstpodstawowy"/>
        <w:numPr>
          <w:ilvl w:val="0"/>
          <w:numId w:val="3"/>
        </w:numPr>
        <w:tabs>
          <w:tab w:val="left" w:pos="426"/>
        </w:tabs>
        <w:rPr>
          <w:rFonts w:ascii="Arial Narrow" w:hAnsi="Arial Narrow" w:cs="Arial Narrow"/>
          <w:sz w:val="20"/>
        </w:rPr>
      </w:pPr>
      <w:r w:rsidRPr="00576270">
        <w:rPr>
          <w:rFonts w:ascii="Arial Narrow" w:hAnsi="Arial Narrow" w:cs="Arial Narrow"/>
          <w:b/>
          <w:bCs/>
          <w:sz w:val="20"/>
        </w:rPr>
        <w:t>Dostawy w trybie standardowym</w:t>
      </w:r>
      <w:r w:rsidRPr="00576270">
        <w:rPr>
          <w:rFonts w:ascii="Arial Narrow" w:hAnsi="Arial Narrow" w:cs="Arial Narrow"/>
          <w:sz w:val="20"/>
        </w:rPr>
        <w:t xml:space="preserve"> realizowane będą wyłącznie </w:t>
      </w:r>
      <w:r w:rsidRPr="00576270">
        <w:rPr>
          <w:rFonts w:ascii="Arial Narrow" w:hAnsi="Arial Narrow" w:cs="Arial Narrow"/>
          <w:b/>
          <w:bCs/>
          <w:sz w:val="20"/>
        </w:rPr>
        <w:t>do Magazynu Apteki Zakładowej</w:t>
      </w:r>
      <w:r w:rsidRPr="00576270">
        <w:rPr>
          <w:rFonts w:ascii="Arial Narrow" w:hAnsi="Arial Narrow" w:cs="Arial Narrow"/>
          <w:sz w:val="20"/>
        </w:rPr>
        <w:t xml:space="preserve"> pod wskazanym</w:t>
      </w:r>
      <w:r w:rsidRPr="004836D3">
        <w:rPr>
          <w:rFonts w:ascii="Arial Narrow" w:hAnsi="Arial Narrow" w:cs="Arial Narrow"/>
          <w:sz w:val="20"/>
        </w:rPr>
        <w:t xml:space="preserve"> adresem. Niedopuszczalne jest dostarczanie produktów do innych komórek organizacyjnych Zamawiającego (np. Biura Przepustek). W przypadku dostarczenia produktów do niewłaściwego miejsca, Zamawiający ma prawo odmówić przyjęcia dostawy.</w:t>
      </w:r>
    </w:p>
    <w:p w:rsidR="005B6DD5" w:rsidRPr="004836D3" w:rsidRDefault="003A0481" w:rsidP="00BC04ED">
      <w:pPr>
        <w:pStyle w:val="Tekstpodstawowy"/>
        <w:numPr>
          <w:ilvl w:val="0"/>
          <w:numId w:val="3"/>
        </w:numPr>
        <w:tabs>
          <w:tab w:val="left" w:pos="426"/>
        </w:tabs>
        <w:suppressAutoHyphens w:val="0"/>
        <w:rPr>
          <w:rFonts w:ascii="Arial Narrow" w:hAnsi="Arial Narrow" w:cs="Arial Narrow"/>
          <w:sz w:val="20"/>
        </w:rPr>
      </w:pPr>
      <w:r w:rsidRPr="004836D3">
        <w:rPr>
          <w:rFonts w:ascii="Arial Narrow" w:hAnsi="Arial Narrow" w:cs="Arial Narrow"/>
          <w:sz w:val="20"/>
        </w:rPr>
        <w:t xml:space="preserve">Wykonawca zobowiązuje się dostarczyć Zamawiającemu przedmiot </w:t>
      </w:r>
      <w:r w:rsidR="00A57BB2" w:rsidRPr="004836D3">
        <w:rPr>
          <w:rFonts w:ascii="Arial Narrow" w:hAnsi="Arial Narrow" w:cs="Arial Narrow"/>
          <w:sz w:val="20"/>
        </w:rPr>
        <w:t>u</w:t>
      </w:r>
      <w:r w:rsidRPr="004836D3">
        <w:rPr>
          <w:rFonts w:ascii="Arial Narrow" w:hAnsi="Arial Narrow" w:cs="Arial Narrow"/>
          <w:sz w:val="20"/>
        </w:rPr>
        <w:t>mowy transportem na własn</w:t>
      </w:r>
      <w:r w:rsidR="005B6DD5" w:rsidRPr="004836D3">
        <w:rPr>
          <w:rFonts w:ascii="Arial Narrow" w:hAnsi="Arial Narrow" w:cs="Arial Narrow"/>
          <w:sz w:val="20"/>
        </w:rPr>
        <w:t>y</w:t>
      </w:r>
      <w:r w:rsidRPr="004836D3">
        <w:rPr>
          <w:rFonts w:ascii="Arial Narrow" w:hAnsi="Arial Narrow" w:cs="Arial Narrow"/>
          <w:sz w:val="20"/>
        </w:rPr>
        <w:br/>
        <w:t>koszt</w:t>
      </w:r>
      <w:r w:rsidR="005B6DD5" w:rsidRPr="004836D3">
        <w:rPr>
          <w:rFonts w:ascii="Arial Narrow" w:hAnsi="Arial Narrow" w:cs="Arial Narrow"/>
          <w:sz w:val="20"/>
        </w:rPr>
        <w:t xml:space="preserve"> i ryzyko</w:t>
      </w:r>
      <w:r w:rsidRPr="004836D3">
        <w:rPr>
          <w:rFonts w:ascii="Arial Narrow" w:hAnsi="Arial Narrow" w:cs="Arial Narrow"/>
          <w:sz w:val="20"/>
        </w:rPr>
        <w:t xml:space="preserve">. Zamawiający nie będzie zobowiązany do </w:t>
      </w:r>
      <w:r w:rsidR="005B6DD5" w:rsidRPr="004836D3">
        <w:rPr>
          <w:rFonts w:ascii="Arial Narrow" w:hAnsi="Arial Narrow" w:cs="Arial Narrow"/>
          <w:sz w:val="20"/>
        </w:rPr>
        <w:t xml:space="preserve">ponoszenia jakichkolwiek kosztów związanych z transportem, załadunkiem, rozładunkiem ani innych kosztów realizacji dostawy. </w:t>
      </w:r>
    </w:p>
    <w:p w:rsidR="005B6DD5" w:rsidRPr="004836D3" w:rsidRDefault="005B6DD5" w:rsidP="00BC04ED">
      <w:pPr>
        <w:pStyle w:val="Akapitzlist"/>
        <w:numPr>
          <w:ilvl w:val="0"/>
          <w:numId w:val="3"/>
        </w:numPr>
        <w:overflowPunct w:val="0"/>
        <w:autoSpaceDE w:val="0"/>
        <w:jc w:val="both"/>
        <w:rPr>
          <w:rFonts w:ascii="Arial Narrow" w:hAnsi="Arial Narrow"/>
        </w:rPr>
      </w:pPr>
      <w:r w:rsidRPr="004836D3">
        <w:rPr>
          <w:rFonts w:ascii="Arial Narrow" w:hAnsi="Arial Narrow" w:cs="Arial Narrow"/>
        </w:rPr>
        <w:t>Odpowiedzialność za uszkodzenie lub utratę przedmiotu umowy spoczywa na Wykonawcy do momentu pisemnego potwierdzenia odbioru dostawy przez upoważniony personel Zamawiającego.</w:t>
      </w:r>
    </w:p>
    <w:p w:rsidR="005B6DD5" w:rsidRPr="004836D3" w:rsidRDefault="005B6DD5" w:rsidP="00BC04ED">
      <w:pPr>
        <w:pStyle w:val="Akapitzlist"/>
        <w:numPr>
          <w:ilvl w:val="0"/>
          <w:numId w:val="3"/>
        </w:numPr>
        <w:overflowPunct w:val="0"/>
        <w:autoSpaceDE w:val="0"/>
        <w:jc w:val="both"/>
        <w:rPr>
          <w:rFonts w:ascii="Arial Narrow" w:hAnsi="Arial Narrow"/>
          <w:bCs/>
        </w:rPr>
      </w:pPr>
      <w:r w:rsidRPr="004836D3">
        <w:rPr>
          <w:rFonts w:ascii="Arial Narrow" w:hAnsi="Arial Narrow" w:cs="Arial Narrow"/>
          <w:bCs/>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413234" w:rsidRPr="004836D3" w:rsidRDefault="00413234"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Dystrybucja produktów leczniczych odbywać się będzie zgodnie z Rozporządzeniem Ministra Zdrowia z dnia 13 marca 2015 r. w sprawie wymagań Dobrej Praktyki Dystrybucyjnej (Dz.U. z 2022 r. poz. 1287), w tym w szczególności zgodnie z wymaganiami dotyczącymi transportu produktów leczniczych w odpowiednich warunkach temperaturowych.</w:t>
      </w:r>
    </w:p>
    <w:p w:rsidR="00413234" w:rsidRPr="004836D3" w:rsidRDefault="00413234"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Produkty termolabilne wymagające zachowania tzw. „zimnego łańcucha” muszą być oznaczone na opakowaniuzbiorczym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D50096" w:rsidRPr="004836D3" w:rsidRDefault="00D50096"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rsidR="00936B90" w:rsidRPr="004836D3" w:rsidRDefault="00936B90"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 xml:space="preserve">Zamawiający zastrzega sobie prawo do otrzymania od Wykonawcy wydruku dokumentującego temperaturę transportu przy każdej dostawie. Przekazanie danych temperaturowych powinno nastąpić w chwili dostarczenia produktów </w:t>
      </w:r>
      <w:r w:rsidR="00D50096" w:rsidRPr="004836D3">
        <w:rPr>
          <w:rFonts w:ascii="Arial Narrow" w:hAnsi="Arial Narrow" w:cs="Arial Narrow"/>
        </w:rPr>
        <w:t>lub</w:t>
      </w:r>
      <w:r w:rsidRPr="004836D3">
        <w:rPr>
          <w:rFonts w:ascii="Arial Narrow" w:hAnsi="Arial Narrow" w:cs="Arial Narrow"/>
        </w:rPr>
        <w:t xml:space="preserve"> w uzasadnionych przypadkach, w terminie nie dłuższym niż 24 godziny od dostawy w formie elektronicznej na adres e-mail: </w:t>
      </w:r>
      <w:hyperlink r:id="rId9" w:history="1">
        <w:r w:rsidRPr="004836D3">
          <w:rPr>
            <w:rStyle w:val="Hipercze"/>
            <w:rFonts w:ascii="Arial Narrow" w:hAnsi="Arial Narrow" w:cs="Arial Narrow"/>
            <w:color w:val="auto"/>
          </w:rPr>
          <w:t>apteka.szpitalna@10wsk.mil.pl</w:t>
        </w:r>
      </w:hyperlink>
      <w:r w:rsidRPr="004836D3">
        <w:rPr>
          <w:rFonts w:ascii="Arial Narrow" w:hAnsi="Arial Narrow" w:cs="Arial Narrow"/>
        </w:rPr>
        <w:t>.</w:t>
      </w:r>
    </w:p>
    <w:p w:rsidR="00936B90" w:rsidRPr="004836D3" w:rsidRDefault="00936B90" w:rsidP="00BC04ED">
      <w:pPr>
        <w:numPr>
          <w:ilvl w:val="0"/>
          <w:numId w:val="3"/>
        </w:numPr>
        <w:suppressAutoHyphens w:val="0"/>
        <w:jc w:val="both"/>
        <w:rPr>
          <w:rFonts w:ascii="Arial Narrow" w:hAnsi="Arial Narrow" w:cs="Arial Narrow"/>
        </w:rPr>
      </w:pPr>
      <w:r w:rsidRPr="004836D3">
        <w:rPr>
          <w:rFonts w:ascii="Arial Narrow" w:hAnsi="Arial Narrow" w:cs="Arial Narrow"/>
        </w:rPr>
        <w:t>Przy odbiorze dostawy Zamawiający jest uprawniony do przeprowadzenia kontroli zgodności dostawy z załączonymi dokumentami. Kontrola obejmuje:</w:t>
      </w:r>
    </w:p>
    <w:p w:rsidR="00936B90" w:rsidRPr="004836D3" w:rsidRDefault="00936B90" w:rsidP="00BC04ED">
      <w:pPr>
        <w:numPr>
          <w:ilvl w:val="1"/>
          <w:numId w:val="3"/>
        </w:numPr>
        <w:suppressAutoHyphens w:val="0"/>
        <w:jc w:val="both"/>
        <w:rPr>
          <w:rFonts w:ascii="Arial Narrow" w:hAnsi="Arial Narrow" w:cs="Arial Narrow"/>
        </w:rPr>
      </w:pPr>
      <w:r w:rsidRPr="004836D3">
        <w:rPr>
          <w:rFonts w:ascii="Arial Narrow" w:hAnsi="Arial Narrow" w:cs="Arial Narrow"/>
        </w:rPr>
        <w:t>przeliczenie ilości opakowań zbiorczych,</w:t>
      </w:r>
    </w:p>
    <w:p w:rsidR="00936B90" w:rsidRPr="004836D3" w:rsidRDefault="00936B90" w:rsidP="00BC04ED">
      <w:pPr>
        <w:numPr>
          <w:ilvl w:val="1"/>
          <w:numId w:val="3"/>
        </w:numPr>
        <w:suppressAutoHyphens w:val="0"/>
        <w:jc w:val="both"/>
        <w:rPr>
          <w:rFonts w:ascii="Arial Narrow" w:hAnsi="Arial Narrow" w:cs="Arial Narrow"/>
        </w:rPr>
      </w:pPr>
      <w:r w:rsidRPr="004836D3">
        <w:rPr>
          <w:rFonts w:ascii="Arial Narrow" w:hAnsi="Arial Narrow" w:cs="Arial Narrow"/>
        </w:rPr>
        <w:lastRenderedPageBreak/>
        <w:t>ocenę ich stanu,</w:t>
      </w:r>
    </w:p>
    <w:p w:rsidR="00936B90" w:rsidRPr="004836D3" w:rsidRDefault="00936B90" w:rsidP="00BC04ED">
      <w:pPr>
        <w:numPr>
          <w:ilvl w:val="1"/>
          <w:numId w:val="3"/>
        </w:numPr>
        <w:suppressAutoHyphens w:val="0"/>
        <w:jc w:val="both"/>
        <w:rPr>
          <w:rFonts w:ascii="Arial Narrow" w:hAnsi="Arial Narrow" w:cs="Arial Narrow"/>
        </w:rPr>
      </w:pPr>
      <w:r w:rsidRPr="004836D3">
        <w:rPr>
          <w:rFonts w:ascii="Arial Narrow" w:hAnsi="Arial Narrow" w:cs="Arial Narrow"/>
        </w:rPr>
        <w:t xml:space="preserve">w przypadku uszkodzenia </w:t>
      </w:r>
      <w:r w:rsidR="00D50096" w:rsidRPr="004836D3">
        <w:rPr>
          <w:rFonts w:ascii="Arial Narrow" w:hAnsi="Arial Narrow" w:cs="Arial Narrow"/>
        </w:rPr>
        <w:t>– ocenę stanu ich zawartości.</w:t>
      </w:r>
    </w:p>
    <w:p w:rsidR="002441E7" w:rsidRPr="004836D3" w:rsidRDefault="002441E7" w:rsidP="00BC04ED">
      <w:pPr>
        <w:numPr>
          <w:ilvl w:val="0"/>
          <w:numId w:val="3"/>
        </w:numPr>
        <w:suppressAutoHyphens w:val="0"/>
        <w:jc w:val="both"/>
        <w:rPr>
          <w:rFonts w:ascii="Arial Narrow" w:hAnsi="Arial Narrow" w:cs="Arial Narrow"/>
        </w:rPr>
      </w:pPr>
      <w:r w:rsidRPr="004836D3">
        <w:rPr>
          <w:rFonts w:ascii="Arial Narrow" w:hAnsi="Arial Narrow" w:cs="Arial Narrow"/>
        </w:rPr>
        <w:t xml:space="preserve">Zamawiający </w:t>
      </w:r>
      <w:r w:rsidR="00936B90" w:rsidRPr="004836D3">
        <w:rPr>
          <w:rFonts w:ascii="Arial Narrow" w:hAnsi="Arial Narrow" w:cs="Arial Narrow"/>
        </w:rPr>
        <w:t>zobowiązuje się</w:t>
      </w:r>
      <w:r w:rsidRPr="004836D3">
        <w:rPr>
          <w:rFonts w:ascii="Arial Narrow" w:hAnsi="Arial Narrow" w:cs="Arial Narrow"/>
        </w:rPr>
        <w:t>, że produkty lecznicze będą przechowywane w Aptece w sposób gwarantujący zachowanie ustalonych dla produktu leczniczego wymagań jakościowych i bezpieczeństwo przechowywania.</w:t>
      </w:r>
    </w:p>
    <w:p w:rsidR="002441E7" w:rsidRPr="004836D3" w:rsidRDefault="002441E7"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 xml:space="preserve">W przypadku konieczności zwrotu produktu leczniczego do Wykonawcy, </w:t>
      </w:r>
      <w:r w:rsidR="00936B90" w:rsidRPr="004836D3">
        <w:rPr>
          <w:rFonts w:ascii="Arial Narrow" w:hAnsi="Arial Narrow" w:cs="Arial Narrow"/>
        </w:rPr>
        <w:t>Zamawiający udostępni Wykonawcy, na jego żądanie, kopię rejestru warunków przechowywania tego produktu od momentu dostawy do dnia zwrotu.</w:t>
      </w:r>
    </w:p>
    <w:p w:rsidR="00D41432" w:rsidRPr="004836D3" w:rsidRDefault="00D41432" w:rsidP="00BC04ED">
      <w:pPr>
        <w:pStyle w:val="Bezodstpw"/>
        <w:ind w:left="426" w:hanging="426"/>
        <w:jc w:val="both"/>
        <w:rPr>
          <w:rFonts w:ascii="Arial Narrow" w:hAnsi="Arial Narrow" w:cs="Arial"/>
          <w:b/>
          <w:sz w:val="20"/>
          <w:szCs w:val="20"/>
        </w:rPr>
      </w:pPr>
    </w:p>
    <w:p w:rsidR="004836D3" w:rsidRDefault="004836D3" w:rsidP="007A277E">
      <w:pPr>
        <w:tabs>
          <w:tab w:val="left" w:pos="540"/>
        </w:tabs>
        <w:overflowPunct w:val="0"/>
        <w:autoSpaceDE w:val="0"/>
        <w:autoSpaceDN w:val="0"/>
        <w:adjustRightInd w:val="0"/>
        <w:ind w:left="180"/>
        <w:jc w:val="center"/>
        <w:rPr>
          <w:rFonts w:ascii="Arial Narrow" w:hAnsi="Arial Narrow"/>
          <w:b/>
          <w:bCs/>
        </w:rPr>
      </w:pPr>
    </w:p>
    <w:p w:rsidR="007A277E" w:rsidRPr="004836D3" w:rsidRDefault="007A277E" w:rsidP="007A277E">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 3</w:t>
      </w:r>
    </w:p>
    <w:p w:rsidR="007A277E" w:rsidRDefault="008C4BEB" w:rsidP="007A277E">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PRAWO OPCJI</w:t>
      </w:r>
    </w:p>
    <w:p w:rsidR="00C61843" w:rsidRDefault="00C61843" w:rsidP="007A277E">
      <w:pPr>
        <w:tabs>
          <w:tab w:val="left" w:pos="540"/>
        </w:tabs>
        <w:overflowPunct w:val="0"/>
        <w:autoSpaceDE w:val="0"/>
        <w:autoSpaceDN w:val="0"/>
        <w:adjustRightInd w:val="0"/>
        <w:ind w:left="180"/>
        <w:jc w:val="center"/>
        <w:rPr>
          <w:rFonts w:ascii="Arial Narrow" w:hAnsi="Arial Narrow"/>
          <w:b/>
          <w:bCs/>
        </w:rPr>
      </w:pPr>
    </w:p>
    <w:p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 xml:space="preserve">Zamawiający w trakcie realizacji umowy przewiduje możliwość zastosowania </w:t>
      </w:r>
      <w:r w:rsidRPr="00C61843">
        <w:rPr>
          <w:rFonts w:ascii="Arial Narrow" w:hAnsi="Arial Narrow" w:cs="Arial"/>
          <w:b/>
          <w:bCs/>
          <w:szCs w:val="22"/>
        </w:rPr>
        <w:t xml:space="preserve">prawa opcji, </w:t>
      </w:r>
      <w:r w:rsidRPr="00C61843">
        <w:rPr>
          <w:rFonts w:ascii="Arial Narrow" w:hAnsi="Arial Narrow" w:cs="Arial"/>
          <w:szCs w:val="22"/>
        </w:rPr>
        <w:t xml:space="preserve">o którym mowa w art. 441 ustawy Pzp, polegającego na zwiększeniu ilości asortymentu wskazanego w Załączniku nr 1 do umowy o maksymalnie 50% pierwotnie zapotrzebowanych ilości lub poprzez wydłużenie terminu realizacji umowy o maksymalnie 12 miesięcy. </w:t>
      </w:r>
    </w:p>
    <w:p w:rsidR="00C61843" w:rsidRPr="00C61843" w:rsidRDefault="00C61843" w:rsidP="00C61843">
      <w:pPr>
        <w:pStyle w:val="Akapitzlist"/>
        <w:numPr>
          <w:ilvl w:val="3"/>
          <w:numId w:val="23"/>
        </w:numPr>
        <w:suppressAutoHyphens w:val="0"/>
        <w:ind w:left="284" w:hanging="284"/>
        <w:contextualSpacing w:val="0"/>
        <w:jc w:val="both"/>
        <w:rPr>
          <w:rFonts w:ascii="Arial Narrow" w:hAnsi="Arial Narrow" w:cs="Arial"/>
          <w:szCs w:val="22"/>
        </w:rPr>
      </w:pPr>
      <w:r w:rsidRPr="00C61843">
        <w:rPr>
          <w:rFonts w:ascii="Arial Narrow" w:hAnsi="Arial Narrow" w:cs="Arial"/>
          <w:szCs w:val="22"/>
        </w:rPr>
        <w:t>Zamawiający przewiduje możliwość do skorzystania z prawa opcji w przypadku zaistnienia jednej z poniższych okoliczności:</w:t>
      </w:r>
    </w:p>
    <w:p w:rsidR="00C61843" w:rsidRPr="00C61843" w:rsidRDefault="00C61843" w:rsidP="00C61843">
      <w:pPr>
        <w:pStyle w:val="Akapitzlist"/>
        <w:numPr>
          <w:ilvl w:val="0"/>
          <w:numId w:val="25"/>
        </w:numPr>
        <w:suppressAutoHyphens w:val="0"/>
        <w:contextualSpacing w:val="0"/>
        <w:jc w:val="both"/>
        <w:rPr>
          <w:rFonts w:ascii="Arial Narrow" w:hAnsi="Arial Narrow" w:cs="Arial"/>
          <w:szCs w:val="22"/>
        </w:rPr>
      </w:pPr>
      <w:r w:rsidRPr="00C61843">
        <w:rPr>
          <w:rFonts w:ascii="Arial Narrow" w:hAnsi="Arial Narrow" w:cs="Arial"/>
          <w:szCs w:val="22"/>
        </w:rPr>
        <w:t>zwiększenie wykorzystania ilościowego asortymentu objętego Załącznikiem nr 1 do umowy przed upływem terminu zakończenia umowy,</w:t>
      </w:r>
    </w:p>
    <w:p w:rsidR="00C61843" w:rsidRPr="00C61843" w:rsidRDefault="00C61843" w:rsidP="00C61843">
      <w:pPr>
        <w:pStyle w:val="Akapitzlist"/>
        <w:numPr>
          <w:ilvl w:val="0"/>
          <w:numId w:val="25"/>
        </w:numPr>
        <w:suppressAutoHyphens w:val="0"/>
        <w:contextualSpacing w:val="0"/>
        <w:jc w:val="both"/>
        <w:rPr>
          <w:rFonts w:ascii="Arial Narrow" w:hAnsi="Arial Narrow" w:cs="Arial"/>
          <w:szCs w:val="22"/>
        </w:rPr>
      </w:pPr>
      <w:r w:rsidRPr="00C61843">
        <w:rPr>
          <w:rFonts w:ascii="Arial Narrow" w:hAnsi="Arial Narrow" w:cs="Arial"/>
          <w:szCs w:val="22"/>
        </w:rPr>
        <w:t>przedłużenie kończącego się terminu obowiązywania umowy przy jednoczesnym niewykorzystaniu asortymentu,</w:t>
      </w:r>
    </w:p>
    <w:p w:rsidR="00C61843" w:rsidRPr="00C61843" w:rsidRDefault="00C61843" w:rsidP="00C61843">
      <w:pPr>
        <w:pStyle w:val="Akapitzlist"/>
        <w:numPr>
          <w:ilvl w:val="0"/>
          <w:numId w:val="25"/>
        </w:numPr>
        <w:suppressAutoHyphens w:val="0"/>
        <w:contextualSpacing w:val="0"/>
        <w:jc w:val="both"/>
        <w:rPr>
          <w:rFonts w:ascii="Arial Narrow" w:hAnsi="Arial Narrow" w:cs="Arial"/>
          <w:szCs w:val="22"/>
        </w:rPr>
      </w:pPr>
      <w:r w:rsidRPr="00C61843">
        <w:rPr>
          <w:rFonts w:ascii="Arial Narrow" w:hAnsi="Arial Narrow" w:cs="Arial"/>
          <w:szCs w:val="22"/>
        </w:rPr>
        <w:t>zwiększenie i przedłużenie przy jednoczesnym wykorzystaniu ilościowym asortymentu wraz z kończącym się terminem obowiązywania umowy.</w:t>
      </w:r>
    </w:p>
    <w:p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Prawo opcji oznacza, że asortyment objęty prawem opcji zostanie zakupiony w zależności od potrzeb i posiadanych środków przez Zamawiającego zgodnie z następującymi zasadami:</w:t>
      </w:r>
    </w:p>
    <w:p w:rsidR="00C61843" w:rsidRPr="00C61843" w:rsidRDefault="00C61843" w:rsidP="00C61843">
      <w:pPr>
        <w:pStyle w:val="Akapitzlist"/>
        <w:numPr>
          <w:ilvl w:val="0"/>
          <w:numId w:val="24"/>
        </w:numPr>
        <w:spacing w:after="200"/>
        <w:jc w:val="both"/>
        <w:rPr>
          <w:rFonts w:ascii="Arial Narrow" w:hAnsi="Arial Narrow" w:cs="Arial"/>
          <w:szCs w:val="22"/>
        </w:rPr>
      </w:pPr>
      <w:r w:rsidRPr="00C61843">
        <w:rPr>
          <w:rFonts w:ascii="Arial Narrow" w:hAnsi="Arial Narrow" w:cs="Arial"/>
          <w:szCs w:val="22"/>
        </w:rPr>
        <w:t xml:space="preserve">dostawy na podstawie skorzystania z prawa opcji realizowane będą na takich samych warunkach jak zamówienie podstawowe, również w zakresie terminów określonych w §2 ust. 1 oraz konsekwencji ich niedotrzymania, </w:t>
      </w:r>
    </w:p>
    <w:p w:rsidR="00C61843" w:rsidRPr="00C61843" w:rsidRDefault="00C61843" w:rsidP="00C61843">
      <w:pPr>
        <w:pStyle w:val="Akapitzlist"/>
        <w:numPr>
          <w:ilvl w:val="0"/>
          <w:numId w:val="24"/>
        </w:numPr>
        <w:spacing w:after="200"/>
        <w:jc w:val="both"/>
        <w:rPr>
          <w:rFonts w:ascii="Arial Narrow" w:hAnsi="Arial Narrow" w:cs="Arial"/>
          <w:szCs w:val="22"/>
        </w:rPr>
      </w:pPr>
      <w:r w:rsidRPr="00C61843">
        <w:rPr>
          <w:rFonts w:ascii="Arial Narrow" w:hAnsi="Arial Narrow" w:cs="Arial"/>
          <w:szCs w:val="22"/>
        </w:rPr>
        <w:t>ceny jednostkowe netto/brutto określa Załącznik nr 1 do niniejszej umowy.</w:t>
      </w:r>
    </w:p>
    <w:p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Wykonawca będzie zobowiązany dostarczyć przedmiot umowy objęty opcją po uprzednim otrzymaniu zawiadomienia od Zamawiającego o realizacji prawa opcji ze wskazaniem zakresu tej opcji.</w:t>
      </w:r>
    </w:p>
    <w:p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 xml:space="preserve">Warunkiem uruchomienia prawa opcji jest złożenie przez Zamawiającego zawiadomienia o skorzystaniu z prawa opcji </w:t>
      </w:r>
      <w:r w:rsidRPr="00C61843">
        <w:rPr>
          <w:rFonts w:ascii="Arial Narrow" w:hAnsi="Arial Narrow" w:cs="Arial"/>
          <w:szCs w:val="22"/>
        </w:rPr>
        <w:br/>
        <w:t>w określonym przez niego zakresie. Zamawiający uprawniony jest do złożenia zawiadomienia o skorzystaniu z prawa opcji wielokrotnie, do wyczerpania wartości wskazanej w §1 ust.3</w:t>
      </w:r>
      <w:r w:rsidR="00C65B18">
        <w:rPr>
          <w:rFonts w:ascii="Arial Narrow" w:hAnsi="Arial Narrow" w:cs="Arial"/>
          <w:szCs w:val="22"/>
        </w:rPr>
        <w:t xml:space="preserve"> lit b)</w:t>
      </w:r>
      <w:r w:rsidRPr="00C61843">
        <w:rPr>
          <w:rFonts w:ascii="Arial Narrow" w:hAnsi="Arial Narrow" w:cs="Arial"/>
          <w:szCs w:val="22"/>
        </w:rPr>
        <w:t xml:space="preserve"> w okresie obowiązywania umowy.</w:t>
      </w:r>
    </w:p>
    <w:p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Zawiadomienie, o którym mowa w ust. 5 Zamawiający przekaże Wykonawcy w terminie nie krótszym niż 15 dni przed rozpoczęciem realizacji zakresu objętego prawem opcji.</w:t>
      </w:r>
    </w:p>
    <w:p w:rsidR="00C61843" w:rsidRPr="00C61843" w:rsidRDefault="00C61843" w:rsidP="00C61843">
      <w:pPr>
        <w:pStyle w:val="Akapitzlist"/>
        <w:numPr>
          <w:ilvl w:val="3"/>
          <w:numId w:val="23"/>
        </w:numPr>
        <w:spacing w:after="200"/>
        <w:ind w:left="284" w:hanging="284"/>
        <w:jc w:val="both"/>
        <w:rPr>
          <w:rFonts w:ascii="Arial Narrow" w:hAnsi="Arial Narrow" w:cs="Arial"/>
          <w:strike/>
          <w:szCs w:val="22"/>
        </w:rPr>
      </w:pPr>
      <w:r w:rsidRPr="00C61843">
        <w:rPr>
          <w:rFonts w:ascii="Arial Narrow" w:hAnsi="Arial Narrow" w:cs="Arial"/>
          <w:szCs w:val="22"/>
        </w:rPr>
        <w:t xml:space="preserve">Realizowanie prawa opcji jest jednostronnym uprawnieniem Zamawiającego. Nieskorzystanie z prawa opcji nie rodzi </w:t>
      </w:r>
      <w:r w:rsidRPr="00C61843">
        <w:rPr>
          <w:rFonts w:ascii="Arial Narrow" w:hAnsi="Arial Narrow" w:cs="Arial"/>
          <w:szCs w:val="22"/>
        </w:rPr>
        <w:br/>
        <w:t xml:space="preserve">po stronie Wykonawcy żadnych roszczeń w stosunku do Zamawiającego z tego tytułu, w tym o zapłatę odszkodowania. </w:t>
      </w:r>
    </w:p>
    <w:p w:rsidR="00C61843" w:rsidRPr="00C61843" w:rsidRDefault="00C61843" w:rsidP="00C61843">
      <w:pPr>
        <w:pStyle w:val="Akapitzlist"/>
        <w:numPr>
          <w:ilvl w:val="3"/>
          <w:numId w:val="23"/>
        </w:numPr>
        <w:suppressAutoHyphens w:val="0"/>
        <w:ind w:left="284" w:hanging="284"/>
        <w:contextualSpacing w:val="0"/>
        <w:rPr>
          <w:rFonts w:ascii="Arial" w:hAnsi="Arial" w:cs="Arial"/>
          <w:szCs w:val="22"/>
        </w:rPr>
      </w:pPr>
      <w:r w:rsidRPr="00C61843">
        <w:rPr>
          <w:rFonts w:ascii="Arial Narrow" w:hAnsi="Arial Narrow" w:cs="Arial"/>
          <w:szCs w:val="22"/>
        </w:rPr>
        <w:t>Realizacja prawa opcji nie wymaga zawarcia aneksu do umowy</w:t>
      </w:r>
      <w:r w:rsidRPr="00C61843">
        <w:rPr>
          <w:rFonts w:ascii="Arial" w:hAnsi="Arial" w:cs="Arial"/>
          <w:szCs w:val="22"/>
        </w:rPr>
        <w:t>.</w:t>
      </w:r>
    </w:p>
    <w:p w:rsidR="00C61843" w:rsidRPr="00C61843" w:rsidRDefault="00C61843" w:rsidP="007A277E">
      <w:pPr>
        <w:tabs>
          <w:tab w:val="left" w:pos="540"/>
        </w:tabs>
        <w:overflowPunct w:val="0"/>
        <w:autoSpaceDE w:val="0"/>
        <w:autoSpaceDN w:val="0"/>
        <w:adjustRightInd w:val="0"/>
        <w:ind w:left="180"/>
        <w:jc w:val="center"/>
        <w:rPr>
          <w:rFonts w:ascii="Arial Narrow" w:hAnsi="Arial Narrow"/>
          <w:b/>
          <w:bCs/>
          <w:color w:val="FF0000"/>
        </w:rPr>
      </w:pPr>
    </w:p>
    <w:p w:rsidR="006A040C" w:rsidRPr="004836D3" w:rsidRDefault="006A040C"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 xml:space="preserve">§ </w:t>
      </w:r>
      <w:r w:rsidR="000C63D3" w:rsidRPr="004836D3">
        <w:rPr>
          <w:rFonts w:ascii="Arial Narrow" w:hAnsi="Arial Narrow" w:cs="Arial"/>
          <w:b/>
        </w:rPr>
        <w:t>4</w:t>
      </w:r>
    </w:p>
    <w:p w:rsidR="002441E7" w:rsidRPr="004836D3" w:rsidRDefault="00D84593"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cs="Arial"/>
          <w:b/>
        </w:rPr>
        <w:t>DOKUMENTY, DOPUSZCZENIA DO OBROTU</w:t>
      </w:r>
      <w:r w:rsidR="0068050B" w:rsidRPr="004836D3">
        <w:rPr>
          <w:rFonts w:ascii="Arial Narrow" w:hAnsi="Arial Narrow" w:cs="Arial"/>
          <w:b/>
        </w:rPr>
        <w:t>, JAKOŚĆ DOSTAWY</w:t>
      </w:r>
    </w:p>
    <w:p w:rsidR="00A57BB2" w:rsidRPr="004836D3" w:rsidRDefault="00A57BB2" w:rsidP="00BC04ED">
      <w:pPr>
        <w:pStyle w:val="Tekstpodstawowy"/>
        <w:tabs>
          <w:tab w:val="left" w:pos="426"/>
        </w:tabs>
        <w:rPr>
          <w:rFonts w:ascii="Arial Narrow" w:hAnsi="Arial Narrow" w:cs="Arial Narrow"/>
          <w:sz w:val="20"/>
        </w:rPr>
      </w:pPr>
    </w:p>
    <w:p w:rsidR="004020F8"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Wykonawca oświadcza, że wszystkie produkty objęte niniejszą umową zostały dopuszczone do obrotu i używania zgodnie z wymogami określonymi w:</w:t>
      </w:r>
    </w:p>
    <w:p w:rsidR="004020F8" w:rsidRPr="004836D3"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rPr>
      </w:pPr>
      <w:r w:rsidRPr="004836D3">
        <w:rPr>
          <w:rStyle w:val="Pogrubienie"/>
          <w:rFonts w:ascii="Arial Narrow" w:hAnsi="Arial Narrow"/>
        </w:rPr>
        <w:t>ustawie z dnia 6 września 2001 r. Prawo farmaceutyczne– w odniesieniu do produktów leczniczych,</w:t>
      </w:r>
    </w:p>
    <w:p w:rsidR="004020F8" w:rsidRPr="004836D3" w:rsidRDefault="004020F8"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W szczególności Wykonawca oświadcza, że: </w:t>
      </w:r>
    </w:p>
    <w:p w:rsidR="004020F8" w:rsidRPr="004836D3" w:rsidRDefault="004020F8" w:rsidP="00BC04ED">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Produkty lecznicze zostały dopuszczone do obrotu na terytorium RP zgodnie z pozwoleniem wydanym przez Prezesa Urzędu Rejestracji Produktów Leczniczych, Wyrobów Medycznych i Produktów Biobójczych (URPL), a w przypadku importuinterwencyjnego, posiadają zgodę Ministra Zdrowia oraz odpowiednie dokumenty określone w § </w:t>
      </w:r>
      <w:r w:rsidR="000C63D3" w:rsidRPr="004836D3">
        <w:rPr>
          <w:rFonts w:ascii="Arial Narrow" w:hAnsi="Arial Narrow"/>
        </w:rPr>
        <w:t>4</w:t>
      </w:r>
      <w:r w:rsidRPr="004836D3">
        <w:rPr>
          <w:rFonts w:ascii="Arial Narrow" w:hAnsi="Arial Narrow"/>
        </w:rPr>
        <w:t xml:space="preserve"> ust. </w:t>
      </w:r>
      <w:r w:rsidR="000C63D3" w:rsidRPr="004836D3">
        <w:rPr>
          <w:rFonts w:ascii="Arial Narrow" w:hAnsi="Arial Narrow"/>
        </w:rPr>
        <w:t>8</w:t>
      </w:r>
      <w:r w:rsidRPr="004836D3">
        <w:rPr>
          <w:rFonts w:ascii="Arial Narrow" w:hAnsi="Arial Narrow"/>
        </w:rPr>
        <w:t>.</w:t>
      </w:r>
    </w:p>
    <w:p w:rsidR="004A15D7"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W przypadku dostarczania produktów, które wymagają dodatkowych zezwoleń lub dokumentacji, Wykonawca zobowiązuje się do ich przedłożenia na żądanie Zamawiającego przed realizacją dostawy.</w:t>
      </w:r>
    </w:p>
    <w:p w:rsidR="00FF0593"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b/>
          <w:bCs/>
        </w:rPr>
      </w:pPr>
      <w:r w:rsidRPr="004836D3">
        <w:rPr>
          <w:rFonts w:ascii="Arial Narrow" w:hAnsi="Arial Narrow" w:cs="Arial Narrow"/>
        </w:rPr>
        <w:t xml:space="preserve">Wykonawca zobowiązuje się dostarczać Zamawiającemu produkty, których termin ważności w dniu dostawy </w:t>
      </w:r>
      <w:r w:rsidRPr="004836D3">
        <w:rPr>
          <w:rFonts w:ascii="Arial Narrow" w:hAnsi="Arial Narrow" w:cs="Arial Narrow"/>
          <w:b/>
          <w:bCs/>
        </w:rPr>
        <w:t xml:space="preserve">wynosi </w:t>
      </w:r>
    </w:p>
    <w:p w:rsidR="00FF0593" w:rsidRPr="004836D3"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rPr>
      </w:pPr>
      <w:r w:rsidRPr="004836D3">
        <w:rPr>
          <w:rFonts w:ascii="Arial Narrow" w:hAnsi="Arial Narrow" w:cs="Arial Narrow"/>
          <w:b/>
          <w:bCs/>
        </w:rPr>
        <w:t>nie mniej niż 12 miesięcy dla produktów leczniczych</w:t>
      </w:r>
      <w:r w:rsidR="00C64338" w:rsidRPr="004836D3">
        <w:rPr>
          <w:rFonts w:ascii="Arial Narrow" w:hAnsi="Arial Narrow" w:cs="Arial Narrow"/>
          <w:b/>
          <w:bCs/>
        </w:rPr>
        <w:t xml:space="preserve">, </w:t>
      </w:r>
      <w:r w:rsidRPr="004836D3">
        <w:rPr>
          <w:rFonts w:ascii="Arial Narrow" w:hAnsi="Arial Narrow" w:cs="Arial Narrow"/>
          <w:b/>
          <w:bCs/>
        </w:rPr>
        <w:t>wyrobów medycznych</w:t>
      </w:r>
      <w:r w:rsidR="00C64338" w:rsidRPr="004836D3">
        <w:rPr>
          <w:rFonts w:ascii="Arial Narrow" w:hAnsi="Arial Narrow" w:cs="Arial Narrow"/>
          <w:b/>
          <w:bCs/>
        </w:rPr>
        <w:t>, produktów biobójczych</w:t>
      </w:r>
      <w:r w:rsidRPr="004836D3">
        <w:rPr>
          <w:rFonts w:ascii="Arial Narrow" w:hAnsi="Arial Narrow" w:cs="Arial Narrow"/>
        </w:rPr>
        <w:t xml:space="preserve"> oraz </w:t>
      </w:r>
    </w:p>
    <w:p w:rsidR="00FF0593"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rPr>
      </w:pPr>
      <w:r w:rsidRPr="004836D3">
        <w:rPr>
          <w:rFonts w:ascii="Arial Narrow" w:hAnsi="Arial Narrow" w:cs="Arial Narrow"/>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rPr>
      </w:pPr>
      <w:r w:rsidRPr="004836D3">
        <w:rPr>
          <w:rFonts w:ascii="Arial Narrow" w:hAnsi="Arial Narrow" w:cs="Arial Narrow"/>
        </w:rPr>
        <w:t xml:space="preserve">W przypadku dostarczenia produktów z terminem ważności krótszym niż </w:t>
      </w:r>
      <w:r w:rsidR="00FF0593" w:rsidRPr="004836D3">
        <w:rPr>
          <w:rFonts w:ascii="Arial Narrow" w:hAnsi="Arial Narrow" w:cs="Arial Narrow"/>
        </w:rPr>
        <w:t xml:space="preserve">podano w </w:t>
      </w:r>
      <w:r w:rsidR="00FF0593" w:rsidRPr="004836D3">
        <w:rPr>
          <w:rFonts w:ascii="Arial Narrow" w:hAnsi="Arial Narrow" w:cs="Arial"/>
          <w:b/>
        </w:rPr>
        <w:t xml:space="preserve">§ </w:t>
      </w:r>
      <w:r w:rsidR="000C63D3" w:rsidRPr="004836D3">
        <w:rPr>
          <w:rFonts w:ascii="Arial Narrow" w:hAnsi="Arial Narrow" w:cs="Arial"/>
          <w:b/>
        </w:rPr>
        <w:t>4</w:t>
      </w:r>
      <w:r w:rsidR="00FF0593" w:rsidRPr="004836D3">
        <w:rPr>
          <w:rFonts w:ascii="Arial Narrow" w:hAnsi="Arial Narrow" w:cs="Arial Narrow"/>
          <w:b/>
        </w:rPr>
        <w:t xml:space="preserve">ust. </w:t>
      </w:r>
      <w:r w:rsidR="003601A8" w:rsidRPr="004836D3">
        <w:rPr>
          <w:rFonts w:ascii="Arial Narrow" w:hAnsi="Arial Narrow" w:cs="Arial Narrow"/>
          <w:b/>
        </w:rPr>
        <w:t xml:space="preserve">4 </w:t>
      </w:r>
      <w:r w:rsidRPr="004836D3">
        <w:rPr>
          <w:rFonts w:ascii="Arial Narrow" w:hAnsi="Arial Narrow" w:cs="Arial Narrow"/>
        </w:rPr>
        <w:t xml:space="preserve">bez uprzedniej zgody, Zamawiający </w:t>
      </w:r>
      <w:r w:rsidR="00961705" w:rsidRPr="004836D3">
        <w:rPr>
          <w:rFonts w:ascii="Arial Narrow" w:hAnsi="Arial Narrow" w:cs="Arial Narrow"/>
        </w:rPr>
        <w:t>odmówi</w:t>
      </w:r>
      <w:r w:rsidRPr="004836D3">
        <w:rPr>
          <w:rFonts w:ascii="Arial Narrow" w:hAnsi="Arial Narrow" w:cs="Arial Narrow"/>
        </w:rPr>
        <w:t xml:space="preserve"> przyjęcia dostawy oraz zwrócić produkty na koszt Wykonawcy jako niezgodne z umową.</w:t>
      </w:r>
    </w:p>
    <w:p w:rsidR="00FF0593" w:rsidRPr="004836D3" w:rsidRDefault="00FF0593"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cs="Arial Narrow"/>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4836D3">
        <w:rPr>
          <w:rFonts w:ascii="Arial Narrow" w:hAnsi="Arial Narrow" w:cs="Arial Narrow"/>
        </w:rPr>
        <w:t>.</w:t>
      </w:r>
    </w:p>
    <w:p w:rsidR="00666D07" w:rsidRPr="004836D3" w:rsidRDefault="00666D07"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Wykonawca </w:t>
      </w:r>
      <w:r w:rsidR="004C651B" w:rsidRPr="004836D3">
        <w:rPr>
          <w:rFonts w:ascii="Arial Narrow" w:hAnsi="Arial Narrow"/>
        </w:rPr>
        <w:t>zobowiązuje się</w:t>
      </w:r>
      <w:r w:rsidRPr="004836D3">
        <w:rPr>
          <w:rFonts w:ascii="Arial Narrow" w:hAnsi="Arial Narrow"/>
        </w:rPr>
        <w:t xml:space="preserve"> dostarczać Zamawiającemu każdorazowo wraz z przedmiotem zamówienia: </w:t>
      </w:r>
    </w:p>
    <w:p w:rsidR="00666D07" w:rsidRPr="004836D3" w:rsidRDefault="00666D07" w:rsidP="00BC04ED">
      <w:pPr>
        <w:pStyle w:val="Akapitzlist"/>
        <w:numPr>
          <w:ilvl w:val="0"/>
          <w:numId w:val="6"/>
        </w:numPr>
        <w:tabs>
          <w:tab w:val="left" w:pos="0"/>
          <w:tab w:val="left" w:pos="1410"/>
        </w:tabs>
        <w:overflowPunct w:val="0"/>
        <w:autoSpaceDE w:val="0"/>
        <w:jc w:val="both"/>
        <w:rPr>
          <w:rFonts w:ascii="Arial Narrow" w:hAnsi="Arial Narrow"/>
        </w:rPr>
      </w:pPr>
      <w:r w:rsidRPr="004836D3">
        <w:rPr>
          <w:rFonts w:ascii="Arial Narrow" w:hAnsi="Arial Narrow"/>
        </w:rPr>
        <w:lastRenderedPageBreak/>
        <w:t>fakturę VAT</w:t>
      </w:r>
      <w:r w:rsidR="004C651B" w:rsidRPr="004836D3">
        <w:rPr>
          <w:rFonts w:ascii="Arial Narrow" w:hAnsi="Arial Narrow"/>
        </w:rPr>
        <w:t>(</w:t>
      </w:r>
      <w:r w:rsidR="00BB48D1" w:rsidRPr="004836D3">
        <w:rPr>
          <w:rFonts w:ascii="Arial Narrow" w:hAnsi="Arial Narrow"/>
        </w:rPr>
        <w:t xml:space="preserve">lub </w:t>
      </w:r>
      <w:r w:rsidR="00BB48D1" w:rsidRPr="004836D3">
        <w:rPr>
          <w:rFonts w:ascii="Arial Narrow" w:hAnsi="Arial Narrow" w:cs="Arial Narrow"/>
          <w:u w:val="single"/>
        </w:rPr>
        <w:t>dokument WZ</w:t>
      </w:r>
      <w:r w:rsidR="00FF0593" w:rsidRPr="004836D3">
        <w:rPr>
          <w:rFonts w:ascii="Arial Narrow" w:hAnsi="Arial Narrow" w:cs="Arial Narrow"/>
          <w:u w:val="single"/>
        </w:rPr>
        <w:t xml:space="preserve">, ewentualnie </w:t>
      </w:r>
      <w:r w:rsidR="00272CBB" w:rsidRPr="004836D3">
        <w:rPr>
          <w:rFonts w:ascii="Arial Narrow" w:hAnsi="Arial Narrow" w:cs="Arial Narrow"/>
          <w:u w:val="single"/>
        </w:rPr>
        <w:t>inny dokument magazynowy</w:t>
      </w:r>
      <w:r w:rsidR="00360F8C" w:rsidRPr="004836D3">
        <w:rPr>
          <w:rFonts w:ascii="Arial Narrow" w:hAnsi="Arial Narrow" w:cs="Arial Narrow"/>
        </w:rPr>
        <w:t>) zawierającą</w:t>
      </w:r>
      <w:r w:rsidR="00BB48D1" w:rsidRPr="004836D3">
        <w:rPr>
          <w:rFonts w:ascii="Arial Narrow" w:hAnsi="Arial Narrow" w:cs="Arial Narrow"/>
        </w:rPr>
        <w:t xml:space="preserve"> następujące dane:</w:t>
      </w:r>
    </w:p>
    <w:p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seria </w:t>
      </w:r>
      <w:r w:rsidR="00360F8C" w:rsidRPr="004836D3">
        <w:rPr>
          <w:rFonts w:ascii="Arial Narrow" w:hAnsi="Arial Narrow" w:cs="Arial Narrow"/>
        </w:rPr>
        <w:t xml:space="preserve">i data ważności </w:t>
      </w:r>
      <w:r w:rsidR="00A550AE" w:rsidRPr="004836D3">
        <w:rPr>
          <w:rFonts w:ascii="Arial Narrow" w:hAnsi="Arial Narrow" w:cs="Arial Narrow"/>
        </w:rPr>
        <w:t>dostarczonych</w:t>
      </w:r>
      <w:r w:rsidR="00360F8C" w:rsidRPr="004836D3">
        <w:rPr>
          <w:rFonts w:ascii="Arial Narrow" w:hAnsi="Arial Narrow" w:cs="Arial Narrow"/>
        </w:rPr>
        <w:t xml:space="preserve"> produkt</w:t>
      </w:r>
      <w:r w:rsidR="00A550AE" w:rsidRPr="004836D3">
        <w:rPr>
          <w:rFonts w:ascii="Arial Narrow" w:hAnsi="Arial Narrow" w:cs="Arial Narrow"/>
        </w:rPr>
        <w:t>ów</w:t>
      </w:r>
      <w:r w:rsidR="00360F8C" w:rsidRPr="004836D3">
        <w:rPr>
          <w:rFonts w:ascii="Arial Narrow" w:hAnsi="Arial Narrow" w:cs="Arial Narrow"/>
        </w:rPr>
        <w:t>,</w:t>
      </w:r>
    </w:p>
    <w:p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warunki przechowywania </w:t>
      </w:r>
      <w:r w:rsidR="00A550AE" w:rsidRPr="004836D3">
        <w:rPr>
          <w:rFonts w:ascii="Arial Narrow" w:hAnsi="Arial Narrow" w:cs="Arial Narrow"/>
        </w:rPr>
        <w:t>dostarczonych</w:t>
      </w:r>
      <w:r w:rsidR="00360F8C" w:rsidRPr="004836D3">
        <w:rPr>
          <w:rFonts w:ascii="Arial Narrow" w:hAnsi="Arial Narrow" w:cs="Arial Narrow"/>
        </w:rPr>
        <w:t xml:space="preserve"> produkt</w:t>
      </w:r>
      <w:r w:rsidR="00A550AE" w:rsidRPr="004836D3">
        <w:rPr>
          <w:rFonts w:ascii="Arial Narrow" w:hAnsi="Arial Narrow" w:cs="Arial Narrow"/>
        </w:rPr>
        <w:t>ów</w:t>
      </w:r>
      <w:r w:rsidR="00360F8C" w:rsidRPr="004836D3">
        <w:rPr>
          <w:rFonts w:ascii="Arial Narrow" w:hAnsi="Arial Narrow" w:cs="Arial Narrow"/>
        </w:rPr>
        <w:t>,</w:t>
      </w:r>
    </w:p>
    <w:p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numer umowy przetargowej,</w:t>
      </w:r>
    </w:p>
    <w:p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numer zamówienia.</w:t>
      </w:r>
    </w:p>
    <w:p w:rsidR="00BB48D1"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w przypadku produktów posiadających czasowe pozwolenie </w:t>
      </w:r>
      <w:r w:rsidR="00A550AE" w:rsidRPr="004836D3">
        <w:rPr>
          <w:rFonts w:ascii="Arial Narrow" w:hAnsi="Arial Narrow" w:cs="Arial Narrow"/>
        </w:rPr>
        <w:t>Ministra Zdrowia</w:t>
      </w:r>
      <w:r w:rsidR="00C65B18">
        <w:rPr>
          <w:rFonts w:ascii="Arial Narrow" w:hAnsi="Arial Narrow" w:cs="Arial Narrow"/>
        </w:rPr>
        <w:t xml:space="preserve"> </w:t>
      </w:r>
      <w:r w:rsidR="00A550AE" w:rsidRPr="004836D3">
        <w:rPr>
          <w:rFonts w:ascii="Arial Narrow" w:hAnsi="Arial Narrow" w:cs="Arial Narrow"/>
        </w:rPr>
        <w:t>na</w:t>
      </w:r>
      <w:r w:rsidRPr="004836D3">
        <w:rPr>
          <w:rFonts w:ascii="Arial Narrow" w:hAnsi="Arial Narrow" w:cs="Arial Narrow"/>
        </w:rPr>
        <w:t xml:space="preserve"> wprowadzenia do obrotu </w:t>
      </w:r>
      <w:r w:rsidR="00360F8C" w:rsidRPr="004836D3">
        <w:rPr>
          <w:rFonts w:ascii="Arial Narrow" w:hAnsi="Arial Narrow" w:cs="Arial Narrow"/>
        </w:rPr>
        <w:t>- numer dokumentu DOP,</w:t>
      </w:r>
    </w:p>
    <w:p w:rsidR="00A550AE" w:rsidRPr="004836D3" w:rsidRDefault="00A550AE" w:rsidP="00BC04ED">
      <w:pPr>
        <w:pStyle w:val="Akapitzlist"/>
        <w:numPr>
          <w:ilvl w:val="0"/>
          <w:numId w:val="6"/>
        </w:numPr>
        <w:tabs>
          <w:tab w:val="left" w:pos="0"/>
          <w:tab w:val="left" w:pos="1410"/>
        </w:tabs>
        <w:overflowPunct w:val="0"/>
        <w:autoSpaceDE w:val="0"/>
        <w:jc w:val="both"/>
        <w:rPr>
          <w:rFonts w:ascii="Arial Narrow" w:hAnsi="Arial Narrow"/>
        </w:rPr>
      </w:pPr>
      <w:r w:rsidRPr="004836D3">
        <w:rPr>
          <w:rFonts w:ascii="Arial Narrow" w:hAnsi="Arial Narrow"/>
        </w:rPr>
        <w:t>odwzorowanie faktury VAT</w:t>
      </w:r>
      <w:r w:rsidR="00BB48D1" w:rsidRPr="004836D3">
        <w:rPr>
          <w:rFonts w:ascii="Arial Narrow" w:hAnsi="Arial Narrow"/>
        </w:rPr>
        <w:t xml:space="preserve"> w postaci elektronicznej</w:t>
      </w:r>
      <w:r w:rsidR="00C65B18">
        <w:rPr>
          <w:rFonts w:ascii="Arial Narrow" w:hAnsi="Arial Narrow"/>
        </w:rPr>
        <w:t xml:space="preserve"> </w:t>
      </w:r>
      <w:r w:rsidR="00241051" w:rsidRPr="004836D3">
        <w:rPr>
          <w:rFonts w:ascii="Arial Narrow" w:hAnsi="Arial Narrow"/>
        </w:rPr>
        <w:t xml:space="preserve">w formacie </w:t>
      </w:r>
      <w:r w:rsidR="00132BC5" w:rsidRPr="004836D3">
        <w:rPr>
          <w:rFonts w:ascii="Arial Narrow" w:hAnsi="Arial Narrow"/>
        </w:rPr>
        <w:t>Kamsoft</w:t>
      </w:r>
      <w:r w:rsidR="00C65B18">
        <w:rPr>
          <w:rFonts w:ascii="Arial Narrow" w:hAnsi="Arial Narrow"/>
        </w:rPr>
        <w:t xml:space="preserve"> </w:t>
      </w:r>
      <w:r w:rsidRPr="004836D3">
        <w:rPr>
          <w:rFonts w:ascii="Arial Narrow" w:hAnsi="Arial Narrow"/>
        </w:rPr>
        <w:t>(jeżeli Wykonawca ma taką możliwość);</w:t>
      </w:r>
    </w:p>
    <w:p w:rsidR="00A550AE" w:rsidRPr="004836D3" w:rsidRDefault="00A550AE" w:rsidP="00BC04ED">
      <w:pPr>
        <w:pStyle w:val="Akapitzlist"/>
        <w:numPr>
          <w:ilvl w:val="0"/>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dokumentację dotyczącą warunków transportu w zakresie temperatury, w formie:</w:t>
      </w:r>
    </w:p>
    <w:p w:rsidR="00A550AE" w:rsidRPr="004836D3" w:rsidRDefault="00A550AE"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rPr>
        <w:t>wydruku przekazanego przy dostawie lub</w:t>
      </w:r>
    </w:p>
    <w:p w:rsidR="00A550AE" w:rsidRPr="004836D3" w:rsidRDefault="00A550AE"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rPr>
        <w:t>pliku elektronicznego przesłanego w terminie do 24 godzin od dostawy.</w:t>
      </w:r>
    </w:p>
    <w:p w:rsidR="00A550AE" w:rsidRPr="004836D3" w:rsidRDefault="00A550AE"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Zamawiający przyj</w:t>
      </w:r>
      <w:r w:rsidR="00C65B18">
        <w:rPr>
          <w:rFonts w:ascii="Arial Narrow" w:hAnsi="Arial Narrow"/>
        </w:rPr>
        <w:t xml:space="preserve">muje </w:t>
      </w:r>
      <w:r w:rsidRPr="004836D3">
        <w:rPr>
          <w:rFonts w:ascii="Arial Narrow" w:hAnsi="Arial Narrow"/>
        </w:rPr>
        <w:t>dostaw</w:t>
      </w:r>
      <w:r w:rsidR="00C65B18">
        <w:rPr>
          <w:rFonts w:ascii="Arial Narrow" w:hAnsi="Arial Narrow"/>
        </w:rPr>
        <w:t>y</w:t>
      </w:r>
      <w:r w:rsidRPr="004836D3">
        <w:rPr>
          <w:rFonts w:ascii="Arial Narrow" w:hAnsi="Arial Narrow"/>
        </w:rPr>
        <w:t xml:space="preserve"> na podstawie dokumentu WZ lub innego dokumentu magazynowego, pod warunkiem dostarczenia faktury VAT w terminie do 24 godzin od daty dostarczenia towaru.</w:t>
      </w:r>
    </w:p>
    <w:p w:rsidR="004836D3" w:rsidRPr="004836D3" w:rsidRDefault="004836D3" w:rsidP="004836D3">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Wykonawca zobowiązuje się dostarczać Zamawiającemu każdorazowo wraz z przedmiotem zamówienia: </w:t>
      </w:r>
    </w:p>
    <w:p w:rsidR="004836D3" w:rsidRPr="004836D3" w:rsidRDefault="004836D3" w:rsidP="004836D3">
      <w:pPr>
        <w:pStyle w:val="Akapitzlist"/>
        <w:numPr>
          <w:ilvl w:val="0"/>
          <w:numId w:val="26"/>
        </w:numPr>
        <w:tabs>
          <w:tab w:val="left" w:pos="0"/>
          <w:tab w:val="left" w:pos="1410"/>
        </w:tabs>
        <w:overflowPunct w:val="0"/>
        <w:autoSpaceDE w:val="0"/>
        <w:jc w:val="both"/>
        <w:rPr>
          <w:rFonts w:ascii="Arial Narrow" w:hAnsi="Arial Narrow"/>
        </w:rPr>
      </w:pPr>
      <w:r w:rsidRPr="004836D3">
        <w:rPr>
          <w:rFonts w:ascii="Arial Narrow" w:hAnsi="Arial Narrow"/>
        </w:rPr>
        <w:t>Podstawowym kanałem doręczania faktur VAT jest Krajowy System e-Faktur (KSeF). Wykonawca wystawia i doręcza faktury poprzez KSeF od dnia, od którego ciąży na nim obowiązek ustawowy.”</w:t>
      </w:r>
    </w:p>
    <w:p w:rsidR="004836D3" w:rsidRPr="004836D3" w:rsidRDefault="004836D3" w:rsidP="004836D3">
      <w:pPr>
        <w:pStyle w:val="NormalnyWeb"/>
        <w:numPr>
          <w:ilvl w:val="0"/>
          <w:numId w:val="26"/>
        </w:numPr>
        <w:rPr>
          <w:rFonts w:ascii="Arial Narrow" w:hAnsi="Arial Narrow"/>
          <w:sz w:val="20"/>
          <w:szCs w:val="20"/>
        </w:rPr>
      </w:pPr>
      <w:r w:rsidRPr="004836D3">
        <w:rPr>
          <w:rFonts w:ascii="Arial Narrow" w:hAnsi="Arial Narrow"/>
          <w:sz w:val="20"/>
          <w:szCs w:val="20"/>
        </w:rPr>
        <w:t>Do dnia powstania po stronie Wykonawcy obowiązku wystawiania faktur w KSeF dopuszcza się doręczenie:</w:t>
      </w:r>
    </w:p>
    <w:p w:rsidR="004836D3" w:rsidRPr="004836D3" w:rsidRDefault="004836D3" w:rsidP="004836D3">
      <w:pPr>
        <w:pStyle w:val="NormalnyWeb"/>
        <w:numPr>
          <w:ilvl w:val="1"/>
          <w:numId w:val="26"/>
        </w:numPr>
        <w:rPr>
          <w:rFonts w:ascii="Arial Narrow" w:hAnsi="Arial Narrow"/>
          <w:sz w:val="20"/>
          <w:szCs w:val="20"/>
        </w:rPr>
      </w:pPr>
      <w:r w:rsidRPr="004836D3">
        <w:rPr>
          <w:rFonts w:ascii="Arial Narrow" w:hAnsi="Arial Narrow"/>
          <w:sz w:val="20"/>
          <w:szCs w:val="20"/>
        </w:rPr>
        <w:t>faktury papierowej (przy dostawie/ przesłanej pocztą / kurierem)  lub</w:t>
      </w:r>
    </w:p>
    <w:p w:rsidR="004836D3" w:rsidRPr="004836D3" w:rsidRDefault="004836D3" w:rsidP="004836D3">
      <w:pPr>
        <w:pStyle w:val="NormalnyWeb"/>
        <w:numPr>
          <w:ilvl w:val="1"/>
          <w:numId w:val="26"/>
        </w:numPr>
        <w:rPr>
          <w:rFonts w:ascii="Arial Narrow" w:hAnsi="Arial Narrow"/>
          <w:sz w:val="20"/>
          <w:szCs w:val="20"/>
        </w:rPr>
      </w:pPr>
      <w:r w:rsidRPr="004836D3">
        <w:rPr>
          <w:rFonts w:ascii="Arial Narrow" w:hAnsi="Arial Narrow"/>
          <w:sz w:val="20"/>
          <w:szCs w:val="20"/>
        </w:rPr>
        <w:t>faktury elektronicznej (PDF) przekazanej</w:t>
      </w:r>
    </w:p>
    <w:p w:rsidR="004836D3" w:rsidRPr="004836D3" w:rsidRDefault="004836D3" w:rsidP="004836D3">
      <w:pPr>
        <w:pStyle w:val="NormalnyWeb"/>
        <w:numPr>
          <w:ilvl w:val="2"/>
          <w:numId w:val="26"/>
        </w:numPr>
        <w:rPr>
          <w:rFonts w:ascii="Arial Narrow" w:hAnsi="Arial Narrow"/>
          <w:sz w:val="20"/>
          <w:szCs w:val="20"/>
        </w:rPr>
      </w:pPr>
      <w:r w:rsidRPr="004836D3">
        <w:rPr>
          <w:rFonts w:ascii="Arial Narrow" w:hAnsi="Arial Narrow"/>
          <w:sz w:val="20"/>
          <w:szCs w:val="20"/>
        </w:rPr>
        <w:t xml:space="preserve">na adres </w:t>
      </w:r>
      <w:r w:rsidRPr="004836D3">
        <w:rPr>
          <w:rStyle w:val="Pogrubienie"/>
          <w:rFonts w:ascii="Arial Narrow" w:eastAsiaTheme="majorEastAsia" w:hAnsi="Arial Narrow"/>
          <w:sz w:val="20"/>
          <w:szCs w:val="20"/>
        </w:rPr>
        <w:t>apteka.zamowienia@10wsk.mil.pl</w:t>
      </w:r>
      <w:r w:rsidRPr="004836D3">
        <w:rPr>
          <w:rFonts w:ascii="Arial Narrow" w:hAnsi="Arial Narrow"/>
          <w:sz w:val="20"/>
          <w:szCs w:val="20"/>
        </w:rPr>
        <w:t xml:space="preserve"> lub </w:t>
      </w:r>
    </w:p>
    <w:p w:rsidR="004836D3" w:rsidRPr="004836D3" w:rsidRDefault="004836D3" w:rsidP="004836D3">
      <w:pPr>
        <w:pStyle w:val="NormalnyWeb"/>
        <w:numPr>
          <w:ilvl w:val="2"/>
          <w:numId w:val="26"/>
        </w:numPr>
        <w:rPr>
          <w:rFonts w:ascii="Arial Narrow" w:hAnsi="Arial Narrow"/>
          <w:sz w:val="20"/>
          <w:szCs w:val="20"/>
        </w:rPr>
      </w:pPr>
      <w:r w:rsidRPr="004836D3">
        <w:rPr>
          <w:rFonts w:ascii="Arial Narrow" w:hAnsi="Arial Narrow"/>
          <w:sz w:val="20"/>
          <w:szCs w:val="20"/>
        </w:rPr>
        <w:t>za pośrednictwem platformy faktur elektronicznych PEF (np</w:t>
      </w:r>
      <w:r w:rsidRPr="004836D3">
        <w:rPr>
          <w:rFonts w:ascii="Arial Narrow" w:hAnsi="Arial Narrow"/>
          <w:b/>
          <w:sz w:val="20"/>
          <w:szCs w:val="20"/>
        </w:rPr>
        <w:t>. pefexpert.pl</w:t>
      </w:r>
      <w:r w:rsidRPr="004836D3">
        <w:rPr>
          <w:rFonts w:ascii="Arial Narrow" w:hAnsi="Arial Narrow"/>
          <w:sz w:val="20"/>
          <w:szCs w:val="20"/>
        </w:rPr>
        <w:t>) zgodnie z danymi Zamawiającego (nazwa szpitala lub numer NIP).</w:t>
      </w:r>
    </w:p>
    <w:p w:rsidR="004836D3" w:rsidRPr="004836D3" w:rsidRDefault="004836D3" w:rsidP="004836D3">
      <w:pPr>
        <w:pStyle w:val="Akapitzlist"/>
        <w:numPr>
          <w:ilvl w:val="0"/>
          <w:numId w:val="2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wydruk (przekazany w momencie dostawy) lub dokument elektroniczny przesłany mailowo (do 24 godzin </w:t>
      </w:r>
      <w:r w:rsidRPr="004836D3">
        <w:rPr>
          <w:rFonts w:ascii="Arial Narrow" w:hAnsi="Arial Narrow" w:cs="Arial Narrow"/>
        </w:rPr>
        <w:br/>
        <w:t>po wykonaniu dostawy) opisujący warunki dostawy w zakresie temperatury transportu.</w:t>
      </w:r>
    </w:p>
    <w:p w:rsidR="00A550AE" w:rsidRPr="004836D3" w:rsidRDefault="006820E0" w:rsidP="004836D3">
      <w:pPr>
        <w:pStyle w:val="Akapitzlist"/>
        <w:numPr>
          <w:ilvl w:val="0"/>
          <w:numId w:val="5"/>
        </w:numPr>
        <w:tabs>
          <w:tab w:val="left" w:pos="0"/>
          <w:tab w:val="left" w:pos="1410"/>
        </w:tabs>
        <w:overflowPunct w:val="0"/>
        <w:autoSpaceDE w:val="0"/>
        <w:jc w:val="both"/>
        <w:rPr>
          <w:rFonts w:ascii="Arial Narrow" w:hAnsi="Arial Narrow"/>
        </w:rPr>
      </w:pPr>
      <w:bookmarkStart w:id="0" w:name="_Hlk183952519"/>
      <w:r w:rsidRPr="004836D3">
        <w:rPr>
          <w:rFonts w:ascii="Arial Narrow" w:hAnsi="Arial Narrow"/>
        </w:rPr>
        <w:t>W p</w:t>
      </w:r>
      <w:bookmarkEnd w:id="0"/>
      <w:r w:rsidRPr="004836D3">
        <w:rPr>
          <w:rFonts w:ascii="Arial Narrow" w:hAnsi="Arial Narrow"/>
        </w:rPr>
        <w:t xml:space="preserve">rzypadku </w:t>
      </w:r>
      <w:r w:rsidR="00A550AE" w:rsidRPr="004836D3">
        <w:rPr>
          <w:rFonts w:ascii="Arial Narrow" w:hAnsi="Arial Narrow"/>
        </w:rPr>
        <w:t>dostaw produktów realizowanych</w:t>
      </w:r>
      <w:r w:rsidRPr="004836D3">
        <w:rPr>
          <w:rFonts w:ascii="Arial Narrow" w:hAnsi="Arial Narrow"/>
        </w:rPr>
        <w:t xml:space="preserve"> w ramach</w:t>
      </w:r>
      <w:r w:rsidR="00BB48D1" w:rsidRPr="004836D3">
        <w:rPr>
          <w:rFonts w:ascii="Arial Narrow" w:hAnsi="Arial Narrow"/>
          <w:b/>
          <w:u w:val="single"/>
        </w:rPr>
        <w:t>importu interwencyjnego</w:t>
      </w:r>
      <w:r w:rsidR="00961705" w:rsidRPr="004836D3">
        <w:rPr>
          <w:rFonts w:ascii="Arial Narrow" w:hAnsi="Arial Narrow"/>
          <w:b/>
        </w:rPr>
        <w:t xml:space="preserve">. </w:t>
      </w:r>
      <w:r w:rsidRPr="004836D3">
        <w:rPr>
          <w:rFonts w:ascii="Arial Narrow" w:hAnsi="Arial Narrow"/>
        </w:rPr>
        <w:t xml:space="preserve">Wykonawca </w:t>
      </w:r>
      <w:r w:rsidR="00A550AE" w:rsidRPr="004836D3">
        <w:rPr>
          <w:rFonts w:ascii="Arial Narrow" w:hAnsi="Arial Narrow"/>
        </w:rPr>
        <w:t>zobowiązany jestdostarczyć</w:t>
      </w:r>
      <w:r w:rsidR="0068050B" w:rsidRPr="004836D3">
        <w:rPr>
          <w:rFonts w:ascii="Arial Narrow" w:hAnsi="Arial Narrow"/>
        </w:rPr>
        <w:t xml:space="preserve"> następujące dokumenty (wraz z dostawą w formie papierowej lub elektronicznie do 24 godzin</w:t>
      </w:r>
      <w:r w:rsidR="00360F8C" w:rsidRPr="004836D3">
        <w:rPr>
          <w:rFonts w:ascii="Arial Narrow" w:hAnsi="Arial Narrow"/>
        </w:rPr>
        <w:t xml:space="preserve"> po wykonaniu dostawy</w:t>
      </w:r>
      <w:r w:rsidR="0068050B" w:rsidRPr="004836D3">
        <w:rPr>
          <w:rFonts w:ascii="Arial Narrow" w:hAnsi="Arial Narrow"/>
        </w:rPr>
        <w:t>):</w:t>
      </w:r>
    </w:p>
    <w:p w:rsidR="0067441F" w:rsidRPr="004836D3"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ulotka w języku polskim, zgodną z dokumentacją dopuszczającą lek do obrotu,</w:t>
      </w:r>
    </w:p>
    <w:p w:rsidR="0067441F" w:rsidRPr="004836D3"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cs="Arial Narrow"/>
        </w:rPr>
        <w:t>dokument dopuszczający lek do obrotu na terytorium RP (DOP),</w:t>
      </w:r>
    </w:p>
    <w:p w:rsidR="0067441F" w:rsidRPr="004836D3"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dokumenty elektroniczne potwierdzające zgodę Prezesa Urzędu Rejestracji Produktów Leczniczych, Wyrobów Medycznych i Produktów Biobójczych (URPL) na:</w:t>
      </w:r>
    </w:p>
    <w:p w:rsidR="0067441F" w:rsidRPr="004836D3" w:rsidRDefault="0067441F" w:rsidP="004836D3">
      <w:pPr>
        <w:numPr>
          <w:ilvl w:val="2"/>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zwolnienie z obowiązku sporządzenia oznakowania opakowania lub ulotki w języku polskim (jeśli dotyczy), </w:t>
      </w:r>
    </w:p>
    <w:p w:rsidR="0067441F" w:rsidRPr="004836D3" w:rsidRDefault="0067441F" w:rsidP="004836D3">
      <w:pPr>
        <w:numPr>
          <w:ilvl w:val="2"/>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objęcie produktu refundacją w ramach ustawy z dnia 12 maja 2011 r. (Dz.U. z 2023 r. poz. 826 z późn. zm.) o refundacji leków, środków spożywczych specjalnego przeznaczenia żywieniowego oraz wyrobów medycznych (jeżeli dotyczy).</w:t>
      </w:r>
    </w:p>
    <w:p w:rsidR="00A550AE" w:rsidRPr="004836D3" w:rsidRDefault="0067441F" w:rsidP="004836D3">
      <w:pPr>
        <w:pStyle w:val="Akapitzlist"/>
        <w:numPr>
          <w:ilvl w:val="0"/>
          <w:numId w:val="5"/>
        </w:numPr>
        <w:tabs>
          <w:tab w:val="left" w:pos="0"/>
          <w:tab w:val="left" w:pos="1410"/>
        </w:tabs>
        <w:overflowPunct w:val="0"/>
        <w:autoSpaceDE w:val="0"/>
        <w:jc w:val="both"/>
        <w:rPr>
          <w:rFonts w:ascii="Arial Narrow" w:hAnsi="Arial Narrow"/>
        </w:rPr>
      </w:pPr>
      <w:r w:rsidRPr="004836D3">
        <w:rPr>
          <w:rFonts w:ascii="Arial Narrow" w:hAnsi="Arial Narrow"/>
        </w:rPr>
        <w:t xml:space="preserve">Wszystkie dokumenty elektroniczne wymagane przez Zamawiającego przy dostawie należy przekazać na adres Zamawiającego: </w:t>
      </w:r>
      <w:hyperlink r:id="rId10" w:history="1">
        <w:r w:rsidRPr="004836D3">
          <w:rPr>
            <w:rStyle w:val="Hipercze"/>
            <w:rFonts w:ascii="Arial Narrow" w:hAnsi="Arial Narrow"/>
            <w:b/>
            <w:color w:val="auto"/>
          </w:rPr>
          <w:t>apteka.zamowienia@10wsk.mil.pl</w:t>
        </w:r>
      </w:hyperlink>
      <w:r w:rsidRPr="004836D3">
        <w:rPr>
          <w:rFonts w:ascii="Arial Narrow" w:hAnsi="Arial Narrow"/>
        </w:rPr>
        <w:t xml:space="preserve">w czasie do 24 godzin od daty dostawy. </w:t>
      </w:r>
    </w:p>
    <w:p w:rsidR="0067441F" w:rsidRPr="004836D3" w:rsidRDefault="0067441F" w:rsidP="004836D3">
      <w:pPr>
        <w:pStyle w:val="Akapitzlist"/>
        <w:numPr>
          <w:ilvl w:val="0"/>
          <w:numId w:val="5"/>
        </w:numPr>
        <w:tabs>
          <w:tab w:val="left" w:pos="0"/>
          <w:tab w:val="left" w:pos="1410"/>
        </w:tabs>
        <w:overflowPunct w:val="0"/>
        <w:autoSpaceDE w:val="0"/>
        <w:jc w:val="both"/>
        <w:rPr>
          <w:rFonts w:ascii="Arial Narrow" w:hAnsi="Arial Narrow"/>
        </w:rPr>
      </w:pPr>
      <w:r w:rsidRPr="004836D3">
        <w:rPr>
          <w:rFonts w:ascii="Arial Narrow" w:hAnsi="Arial Narrow"/>
        </w:rPr>
        <w:t>Wszelkie dokumenty muszą być aktualne i obowiązujące na dzień dostawy.</w:t>
      </w:r>
    </w:p>
    <w:p w:rsidR="002D4D78" w:rsidRPr="004836D3" w:rsidRDefault="002D4D78" w:rsidP="00BC04ED">
      <w:pPr>
        <w:tabs>
          <w:tab w:val="left" w:pos="0"/>
          <w:tab w:val="left" w:pos="1410"/>
        </w:tabs>
        <w:overflowPunct w:val="0"/>
        <w:autoSpaceDE w:val="0"/>
        <w:ind w:left="360"/>
        <w:jc w:val="both"/>
        <w:rPr>
          <w:rFonts w:ascii="Arial Narrow" w:hAnsi="Arial Narrow"/>
        </w:rPr>
      </w:pPr>
    </w:p>
    <w:p w:rsidR="00C8597D" w:rsidRPr="004836D3" w:rsidRDefault="00C8597D" w:rsidP="00BC04ED">
      <w:pPr>
        <w:tabs>
          <w:tab w:val="left" w:pos="0"/>
          <w:tab w:val="left" w:pos="1410"/>
        </w:tabs>
        <w:overflowPunct w:val="0"/>
        <w:autoSpaceDE w:val="0"/>
        <w:jc w:val="both"/>
        <w:rPr>
          <w:rFonts w:ascii="Arial Narrow" w:hAnsi="Arial Narrow"/>
        </w:rPr>
      </w:pPr>
    </w:p>
    <w:p w:rsidR="006A040C" w:rsidRPr="004836D3" w:rsidRDefault="006A040C"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w:t>
      </w:r>
      <w:bookmarkStart w:id="1" w:name="_Hlk183979598"/>
      <w:r w:rsidR="000C63D3" w:rsidRPr="004836D3">
        <w:rPr>
          <w:rFonts w:ascii="Arial Narrow" w:hAnsi="Arial Narrow"/>
          <w:b/>
          <w:bCs/>
        </w:rPr>
        <w:t>5</w:t>
      </w:r>
      <w:bookmarkEnd w:id="1"/>
    </w:p>
    <w:p w:rsidR="002D4D78" w:rsidRPr="004836D3" w:rsidRDefault="00D84593"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cs="Arial"/>
          <w:b/>
        </w:rPr>
        <w:t>INNE OBOWIĄZKI WYKONAWCY</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W okresie trwania umowy Wykonawca zobowiązany jest do pisemnego zawiadomienia Zamawiającego w terminie do 7 dni od zaistnienia zdarzenia o:</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zmianie nazwy lub siedziby Wykonawcy, pod rygorem uznania za skutecznie doręczone wszelkich pism skierowanych przez Zamawiającego do Wykonawcy na dotychczasowy adres,</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zmianie formy prawnej Wykonawcy,</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wszczęciu postępowania układowego, w którym uczestniczy Wykonawca,</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ogłoszeniu likwidacji lub upadłości Wykonawcy,</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zawieszeniu albo zakończeniu działalności przez Wykonawcę</w:t>
      </w:r>
      <w:r w:rsidR="00AB7B76" w:rsidRPr="004836D3">
        <w:rPr>
          <w:rFonts w:ascii="Arial Narrow" w:hAnsi="Arial Narrow"/>
          <w:sz w:val="20"/>
          <w:szCs w:val="20"/>
        </w:rPr>
        <w:t>,</w:t>
      </w:r>
    </w:p>
    <w:p w:rsidR="00AB7B76" w:rsidRPr="004836D3" w:rsidRDefault="00AB7B76"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utracie uprawnień do realizacji dostaw określonych niniejszą umową</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Wykonawca jest zobowiązany poddać się kontroli Zamawiającego w zakresie prawidłowości i terminowej realizacji niniejszej umowy.</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 xml:space="preserve">Kontrole mogą być przeprowadzane w godzinach pracy Wykonawcy lub w innych terminach uzgodnionych z Wykonawcą, </w:t>
      </w:r>
      <w:r w:rsidR="00B13A94" w:rsidRPr="004836D3">
        <w:rPr>
          <w:rFonts w:ascii="Arial Narrow" w:hAnsi="Arial Narrow"/>
          <w:sz w:val="20"/>
          <w:szCs w:val="20"/>
        </w:rPr>
        <w:t>pod warunkiem z</w:t>
      </w:r>
      <w:r w:rsidRPr="004836D3">
        <w:rPr>
          <w:rFonts w:ascii="Arial Narrow" w:hAnsi="Arial Narrow"/>
          <w:sz w:val="20"/>
          <w:szCs w:val="20"/>
        </w:rPr>
        <w:t>minimalizowania zakłóceń w działalności Wykonawcy.</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Na żądanie Zamawiającego, Wykonawca jest zobowiązany udostępnić dokumenty dotyczące realizacji umowy, w tym specyfikacje produktów, dokumenty transportowe oraz certyfikaty jakości.</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lastRenderedPageBreak/>
        <w:t>Wykonawca nie może powierzyć wykonania niniejszej umowy w całości lub w części osobom trzecim w zakresie innym niż określony w ofercie, bez pisemnej zgody Zamawiającego.</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Pr="004836D3">
          <w:rPr>
            <w:rStyle w:val="Hipercze"/>
            <w:rFonts w:ascii="Arial Narrow" w:hAnsi="Arial Narrow"/>
            <w:color w:val="auto"/>
            <w:sz w:val="20"/>
            <w:szCs w:val="20"/>
          </w:rPr>
          <w:t>apteka.zamowienia@10wsk.mil.pl</w:t>
        </w:r>
      </w:hyperlink>
      <w:r w:rsidRPr="004836D3">
        <w:rPr>
          <w:rFonts w:ascii="Arial Narrow" w:hAnsi="Arial Narrow"/>
          <w:sz w:val="20"/>
          <w:szCs w:val="20"/>
        </w:rPr>
        <w:t>.</w:t>
      </w:r>
    </w:p>
    <w:p w:rsidR="006B45AF" w:rsidRPr="004836D3" w:rsidRDefault="006B45AF" w:rsidP="00BC04ED">
      <w:pPr>
        <w:tabs>
          <w:tab w:val="left" w:pos="426"/>
        </w:tabs>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6</w:t>
      </w:r>
    </w:p>
    <w:p w:rsidR="00681D42" w:rsidRPr="004836D3" w:rsidRDefault="006B45AF" w:rsidP="00BC04ED">
      <w:pPr>
        <w:tabs>
          <w:tab w:val="left" w:pos="426"/>
        </w:tabs>
        <w:jc w:val="center"/>
        <w:rPr>
          <w:rFonts w:ascii="Arial Narrow" w:hAnsi="Arial Narrow" w:cs="Arial"/>
          <w:b/>
        </w:rPr>
      </w:pPr>
      <w:r w:rsidRPr="004836D3">
        <w:rPr>
          <w:rFonts w:ascii="Arial Narrow" w:hAnsi="Arial Narrow" w:cs="Arial"/>
          <w:b/>
        </w:rPr>
        <w:t>WYKONANIE ZASTĘPCZE</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W przypadku, gdy Wykonawca nie zrealizuje dostawy zgodnie z warunkami określonymi w niniejszej umowie, w szczególności w sytuacji: </w:t>
      </w:r>
    </w:p>
    <w:p w:rsidR="007717A6" w:rsidRPr="004836D3"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niewykonania dostawy w ustalonym terminie,</w:t>
      </w:r>
    </w:p>
    <w:p w:rsidR="001F6768" w:rsidRPr="004836D3"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dostarczenia towarów niezgodnych z zamówieniem,</w:t>
      </w:r>
    </w:p>
    <w:p w:rsidR="007717A6" w:rsidRPr="004836D3" w:rsidRDefault="001F6768"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dostawy towarówo dacie przydatności niezgodnej z umową lub/i</w:t>
      </w:r>
      <w:r w:rsidR="007717A6" w:rsidRPr="004836D3">
        <w:rPr>
          <w:rFonts w:ascii="Arial Narrow" w:hAnsi="Arial Narrow"/>
          <w:sz w:val="20"/>
          <w:szCs w:val="20"/>
        </w:rPr>
        <w:t xml:space="preserve"> niewłaściwej jakości lub</w:t>
      </w:r>
      <w:r w:rsidRPr="004836D3">
        <w:rPr>
          <w:rFonts w:ascii="Arial Narrow" w:hAnsi="Arial Narrow"/>
          <w:sz w:val="20"/>
          <w:szCs w:val="20"/>
        </w:rPr>
        <w:t>/i</w:t>
      </w:r>
      <w:r w:rsidR="007717A6" w:rsidRPr="004836D3">
        <w:rPr>
          <w:rFonts w:ascii="Arial Narrow" w:hAnsi="Arial Narrow"/>
          <w:sz w:val="20"/>
          <w:szCs w:val="20"/>
        </w:rPr>
        <w:t xml:space="preserve"> wadliwych,</w:t>
      </w:r>
    </w:p>
    <w:p w:rsidR="007717A6" w:rsidRPr="004836D3" w:rsidRDefault="001F6768"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niewykonania wymiany towarów na pozbawione</w:t>
      </w:r>
      <w:r w:rsidR="007717A6" w:rsidRPr="004836D3">
        <w:rPr>
          <w:rFonts w:ascii="Arial Narrow" w:hAnsi="Arial Narrow"/>
          <w:sz w:val="20"/>
          <w:szCs w:val="20"/>
        </w:rPr>
        <w:t xml:space="preserve"> wad</w:t>
      </w:r>
      <w:r w:rsidRPr="004836D3">
        <w:rPr>
          <w:rFonts w:ascii="Arial Narrow" w:hAnsi="Arial Narrow"/>
          <w:sz w:val="20"/>
          <w:szCs w:val="20"/>
        </w:rPr>
        <w:t>,</w:t>
      </w:r>
      <w:r w:rsidR="007717A6" w:rsidRPr="004836D3">
        <w:rPr>
          <w:rFonts w:ascii="Arial Narrow" w:hAnsi="Arial Narrow"/>
          <w:sz w:val="20"/>
          <w:szCs w:val="20"/>
        </w:rPr>
        <w:t xml:space="preserve"> zgłoszonych w ramach procedury reklamacyjnej w wyznaczonym terminie,</w:t>
      </w:r>
    </w:p>
    <w:p w:rsidR="007717A6" w:rsidRPr="004836D3"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odmowy realizacji zamówienia</w:t>
      </w:r>
    </w:p>
    <w:p w:rsidR="007717A6" w:rsidRPr="004836D3" w:rsidRDefault="007717A6" w:rsidP="00BC04ED">
      <w:pPr>
        <w:pStyle w:val="NormalnyWeb"/>
        <w:spacing w:before="0" w:beforeAutospacing="0" w:after="0" w:afterAutospacing="0"/>
        <w:jc w:val="both"/>
        <w:rPr>
          <w:rFonts w:ascii="Arial Narrow" w:hAnsi="Arial Narrow"/>
          <w:sz w:val="20"/>
          <w:szCs w:val="20"/>
        </w:rPr>
      </w:pPr>
      <w:r w:rsidRPr="004836D3">
        <w:rPr>
          <w:rFonts w:ascii="Arial Narrow" w:hAnsi="Arial Narrow"/>
          <w:sz w:val="20"/>
          <w:szCs w:val="20"/>
        </w:rPr>
        <w:t>Zamawiający ma prawo zlecić realizację brakującej dostawy innemu podmiotowi na koszt i ryzyko Wykonawcy (wykonanie zastępcze).</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Zamawiający poinformuje Wykonawcę o zamiarze zlecenia wykonania zastępczego, wyznaczając dodatkowy termin na realizację dostawy lub usunięcie uchybień, wynoszący: </w:t>
      </w:r>
      <w:r w:rsidRPr="004836D3">
        <w:rPr>
          <w:rFonts w:ascii="Arial Narrow" w:hAnsi="Arial Narrow"/>
          <w:b/>
          <w:bCs/>
          <w:sz w:val="20"/>
          <w:szCs w:val="20"/>
        </w:rPr>
        <w:t>1 dzień roboczy.</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W przypadku zlecenia wykonania zastępczego, całkowite zobowiązanie Wykonawcy wobec Zamawiającego wynikające z niniejszej umowy zostanie pomniejszone </w:t>
      </w:r>
      <w:r w:rsidR="001F6768" w:rsidRPr="004836D3">
        <w:rPr>
          <w:rFonts w:ascii="Arial Narrow" w:hAnsi="Arial Narrow"/>
          <w:sz w:val="20"/>
          <w:szCs w:val="20"/>
        </w:rPr>
        <w:t>o</w:t>
      </w:r>
      <w:r w:rsidR="00E358AD" w:rsidRPr="004836D3">
        <w:rPr>
          <w:rFonts w:ascii="Arial Narrow" w:hAnsi="Arial Narrow"/>
          <w:sz w:val="20"/>
          <w:szCs w:val="20"/>
        </w:rPr>
        <w:t xml:space="preserve"> wartość niezrealizowanej dostawy zgodnie z załącznikiem nr 1 do umowy</w:t>
      </w:r>
      <w:r w:rsidR="003557A0" w:rsidRPr="004836D3">
        <w:rPr>
          <w:rFonts w:ascii="Arial Narrow" w:hAnsi="Arial Narrow"/>
          <w:sz w:val="20"/>
          <w:szCs w:val="20"/>
        </w:rPr>
        <w:t xml:space="preserve"> oraz</w:t>
      </w:r>
      <w:r w:rsidRPr="004836D3">
        <w:rPr>
          <w:rFonts w:ascii="Arial Narrow" w:hAnsi="Arial Narrow"/>
          <w:sz w:val="20"/>
          <w:szCs w:val="20"/>
        </w:rPr>
        <w:t xml:space="preserve"> uwzględnione w rozliczeniach finansowych między stronami i odpowiednio udokumentowane w notach obciążeniowych wystawionych przez Zamawiającego.</w:t>
      </w:r>
    </w:p>
    <w:p w:rsidR="00E358AD" w:rsidRPr="004836D3" w:rsidRDefault="00E358AD"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Wykonawca zobowiązany jest do pokrycia różnicy pomiędzy cenami wynikającymi z niniejszej umowy, a cenami towarów zakupionych przez Zamawiającego w ramach wykonania zastępczego.</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Zamawiający ma prawo potrącić wartość dostawy</w:t>
      </w:r>
      <w:r w:rsidR="00E358AD" w:rsidRPr="004836D3">
        <w:rPr>
          <w:rFonts w:ascii="Arial Narrow" w:hAnsi="Arial Narrow"/>
          <w:sz w:val="20"/>
          <w:szCs w:val="20"/>
        </w:rPr>
        <w:t xml:space="preserve"> w ramach wykonania zastępczego</w:t>
      </w:r>
      <w:r w:rsidRPr="004836D3">
        <w:rPr>
          <w:rFonts w:ascii="Arial Narrow" w:hAnsi="Arial Narrow"/>
          <w:sz w:val="20"/>
          <w:szCs w:val="20"/>
        </w:rPr>
        <w:t xml:space="preserve"> z należności wynikających z faktur wystawionych przez Wykonawcę w ramach niniejszej umowy.</w:t>
      </w:r>
    </w:p>
    <w:p w:rsidR="00681D42" w:rsidRPr="004836D3" w:rsidRDefault="00681D42" w:rsidP="00BC04ED">
      <w:pPr>
        <w:tabs>
          <w:tab w:val="left" w:pos="426"/>
        </w:tabs>
        <w:jc w:val="both"/>
        <w:rPr>
          <w:rFonts w:ascii="Arial Narrow" w:hAnsi="Arial Narrow" w:cs="Arial"/>
          <w:b/>
        </w:rPr>
      </w:pPr>
    </w:p>
    <w:p w:rsidR="00A15C11" w:rsidRPr="004836D3" w:rsidRDefault="00A15C11" w:rsidP="00BC04ED">
      <w:pPr>
        <w:tabs>
          <w:tab w:val="left" w:pos="426"/>
        </w:tabs>
        <w:jc w:val="center"/>
        <w:rPr>
          <w:rFonts w:ascii="Arial Narrow" w:hAnsi="Arial Narrow" w:cs="Arial"/>
          <w:b/>
        </w:rPr>
      </w:pPr>
      <w:bookmarkStart w:id="2" w:name="_Hlk183979703"/>
      <w:r w:rsidRPr="004836D3">
        <w:rPr>
          <w:rFonts w:ascii="Arial Narrow" w:hAnsi="Arial Narrow" w:cs="Arial"/>
          <w:b/>
        </w:rPr>
        <w:t>§</w:t>
      </w:r>
      <w:r w:rsidR="000C63D3" w:rsidRPr="004836D3">
        <w:rPr>
          <w:rFonts w:ascii="Arial Narrow" w:hAnsi="Arial Narrow" w:cs="Arial"/>
          <w:b/>
        </w:rPr>
        <w:t>7</w:t>
      </w:r>
    </w:p>
    <w:p w:rsidR="00E52837" w:rsidRPr="004836D3" w:rsidRDefault="00681D42" w:rsidP="00BC04ED">
      <w:pPr>
        <w:tabs>
          <w:tab w:val="left" w:pos="426"/>
        </w:tabs>
        <w:jc w:val="center"/>
        <w:rPr>
          <w:rFonts w:ascii="Arial Narrow" w:hAnsi="Arial Narrow" w:cs="Arial"/>
          <w:b/>
        </w:rPr>
      </w:pPr>
      <w:r w:rsidRPr="004836D3">
        <w:rPr>
          <w:rFonts w:ascii="Arial Narrow" w:hAnsi="Arial Narrow" w:cs="Arial"/>
          <w:b/>
        </w:rPr>
        <w:t>KONTAKTY</w:t>
      </w:r>
    </w:p>
    <w:bookmarkEnd w:id="2"/>
    <w:p w:rsidR="002D4D78" w:rsidRPr="004836D3" w:rsidRDefault="002D4D78" w:rsidP="00BC04ED">
      <w:pPr>
        <w:numPr>
          <w:ilvl w:val="0"/>
          <w:numId w:val="8"/>
        </w:numPr>
        <w:overflowPunct w:val="0"/>
        <w:autoSpaceDE w:val="0"/>
        <w:jc w:val="both"/>
        <w:rPr>
          <w:rFonts w:ascii="Arial Narrow" w:hAnsi="Arial Narrow" w:cs="Arial Narrow"/>
          <w:lang w:val="en-US"/>
        </w:rPr>
      </w:pPr>
      <w:r w:rsidRPr="004836D3">
        <w:rPr>
          <w:rFonts w:ascii="Arial Narrow" w:hAnsi="Arial Narrow" w:cs="Arial Narrow"/>
        </w:rPr>
        <w:t xml:space="preserve">Nadzór ze strony </w:t>
      </w:r>
      <w:r w:rsidRPr="004836D3">
        <w:rPr>
          <w:rFonts w:ascii="Arial Narrow" w:hAnsi="Arial Narrow" w:cs="Arial Narrow"/>
          <w:b/>
        </w:rPr>
        <w:t>Zamawiającego</w:t>
      </w:r>
      <w:r w:rsidRPr="004836D3">
        <w:rPr>
          <w:rFonts w:ascii="Arial Narrow" w:hAnsi="Arial Narrow" w:cs="Arial Narrow"/>
        </w:rPr>
        <w:t xml:space="preserve"> nad realizacją przedmiotu umowy będzie pełnić: </w:t>
      </w:r>
      <w:r w:rsidRPr="004836D3">
        <w:rPr>
          <w:rFonts w:ascii="Arial Narrow" w:hAnsi="Arial Narrow" w:cs="Arial Narrow"/>
          <w:b/>
        </w:rPr>
        <w:t>Szef Wydziału Zaopatrzenia Farmaceutycznego, Kierownik Apteki Zakładowej</w:t>
      </w:r>
      <w:r w:rsidR="005633B9" w:rsidRPr="004836D3">
        <w:rPr>
          <w:rFonts w:ascii="Arial Narrow" w:hAnsi="Arial Narrow" w:cs="Arial Narrow"/>
          <w:lang w:val="en-US"/>
        </w:rPr>
        <w:t>tel. 261 417 390,</w:t>
      </w:r>
      <w:r w:rsidRPr="004836D3">
        <w:rPr>
          <w:rFonts w:ascii="Arial Narrow" w:hAnsi="Arial Narrow" w:cs="Arial Narrow"/>
          <w:lang w:val="en-US"/>
        </w:rPr>
        <w:t xml:space="preserve"> e-mail:</w:t>
      </w:r>
      <w:hyperlink r:id="rId12" w:history="1">
        <w:r w:rsidRPr="004836D3">
          <w:rPr>
            <w:rStyle w:val="Hipercze"/>
            <w:rFonts w:ascii="Arial Narrow" w:hAnsi="Arial Narrow"/>
            <w:color w:val="auto"/>
            <w:lang w:val="en-US"/>
          </w:rPr>
          <w:t>apteka.szpitalna@10wsk.mil.pl</w:t>
        </w:r>
      </w:hyperlink>
    </w:p>
    <w:p w:rsidR="002D4D78" w:rsidRPr="00576270" w:rsidRDefault="002D4D78" w:rsidP="00BC04ED">
      <w:pPr>
        <w:numPr>
          <w:ilvl w:val="0"/>
          <w:numId w:val="8"/>
        </w:numPr>
        <w:tabs>
          <w:tab w:val="left" w:pos="360"/>
        </w:tabs>
        <w:overflowPunct w:val="0"/>
        <w:autoSpaceDE w:val="0"/>
        <w:jc w:val="both"/>
        <w:rPr>
          <w:rFonts w:ascii="Arial Narrow" w:hAnsi="Arial Narrow" w:cs="Arial Narrow"/>
        </w:rPr>
      </w:pPr>
      <w:r w:rsidRPr="00576270">
        <w:rPr>
          <w:rFonts w:ascii="Arial Narrow" w:hAnsi="Arial Narrow" w:cs="Arial Narrow"/>
        </w:rPr>
        <w:t xml:space="preserve">Upoważnioną osobą do kontaktu z Wykonawcą jest: Zastępca Kierownika Apteki Zakładowej: tel. 261 416 167, e-mail: </w:t>
      </w:r>
      <w:hyperlink r:id="rId13" w:history="1">
        <w:r w:rsidRPr="00576270">
          <w:rPr>
            <w:rStyle w:val="Hipercze"/>
            <w:rFonts w:ascii="Arial Narrow" w:hAnsi="Arial Narrow"/>
            <w:color w:val="auto"/>
          </w:rPr>
          <w:t>apteka.szpitalna@10wsk.mil.pl</w:t>
        </w:r>
      </w:hyperlink>
      <w:r w:rsidR="003557A0" w:rsidRPr="00576270">
        <w:rPr>
          <w:rFonts w:ascii="Arial Narrow" w:hAnsi="Arial Narrow"/>
        </w:rPr>
        <w:t xml:space="preserve"> lub wyznaczona osoba zastępująca.</w:t>
      </w:r>
    </w:p>
    <w:p w:rsidR="00363FC0" w:rsidRPr="00576270" w:rsidRDefault="00383061" w:rsidP="00BC04ED">
      <w:pPr>
        <w:numPr>
          <w:ilvl w:val="0"/>
          <w:numId w:val="7"/>
        </w:numPr>
        <w:tabs>
          <w:tab w:val="left" w:pos="360"/>
        </w:tabs>
        <w:overflowPunct w:val="0"/>
        <w:autoSpaceDE w:val="0"/>
        <w:jc w:val="both"/>
        <w:rPr>
          <w:rFonts w:ascii="Arial Narrow" w:hAnsi="Arial Narrow"/>
        </w:rPr>
      </w:pPr>
      <w:r w:rsidRPr="00576270">
        <w:rPr>
          <w:rFonts w:ascii="Arial Narrow" w:hAnsi="Arial Narrow" w:cs="Arial Narrow"/>
        </w:rPr>
        <w:t>Osoba pełniąca n</w:t>
      </w:r>
      <w:r w:rsidR="002D4D78" w:rsidRPr="00576270">
        <w:rPr>
          <w:rFonts w:ascii="Arial Narrow" w:hAnsi="Arial Narrow" w:cs="Arial Narrow"/>
        </w:rPr>
        <w:t xml:space="preserve">adzór nad realizacją umowy ze strony </w:t>
      </w:r>
      <w:r w:rsidR="002D4D78" w:rsidRPr="00576270">
        <w:rPr>
          <w:rFonts w:ascii="Arial Narrow" w:hAnsi="Arial Narrow" w:cs="Arial Narrow"/>
          <w:b/>
        </w:rPr>
        <w:t>Wykonawcy</w:t>
      </w:r>
      <w:r w:rsidRPr="00576270">
        <w:rPr>
          <w:rFonts w:ascii="Arial Narrow" w:hAnsi="Arial Narrow" w:cs="Arial Narrow"/>
        </w:rPr>
        <w:t>:</w:t>
      </w:r>
    </w:p>
    <w:p w:rsidR="008C4BEB" w:rsidRPr="00576270" w:rsidRDefault="002D4D78" w:rsidP="00BC04ED">
      <w:pPr>
        <w:overflowPunct w:val="0"/>
        <w:autoSpaceDE w:val="0"/>
        <w:jc w:val="both"/>
        <w:rPr>
          <w:rFonts w:ascii="Arial Narrow" w:hAnsi="Arial Narrow" w:cs="Arial Narrow"/>
        </w:rPr>
      </w:pPr>
      <w:r w:rsidRPr="00576270">
        <w:rPr>
          <w:rFonts w:ascii="Arial Narrow" w:hAnsi="Arial Narrow" w:cs="Arial Narrow"/>
        </w:rPr>
        <w:t>.........................................</w:t>
      </w:r>
      <w:r w:rsidRPr="00576270">
        <w:rPr>
          <w:rFonts w:ascii="Arial Narrow" w:hAnsi="Arial Narrow" w:cs="Arial Narrow"/>
          <w:b/>
        </w:rPr>
        <w:t xml:space="preserve"> tel. </w:t>
      </w:r>
      <w:r w:rsidRPr="00576270">
        <w:rPr>
          <w:rFonts w:ascii="Arial Narrow" w:hAnsi="Arial Narrow" w:cs="Arial Narrow"/>
        </w:rPr>
        <w:t>......................................</w:t>
      </w:r>
      <w:r w:rsidRPr="00576270">
        <w:rPr>
          <w:rFonts w:ascii="Arial Narrow" w:hAnsi="Arial Narrow" w:cs="Arial Narrow"/>
          <w:b/>
        </w:rPr>
        <w:t xml:space="preserve"> email: </w:t>
      </w:r>
      <w:r w:rsidRPr="00576270">
        <w:rPr>
          <w:rFonts w:ascii="Arial Narrow" w:hAnsi="Arial Narrow" w:cs="Arial Narrow"/>
        </w:rPr>
        <w:t>………………………………….</w:t>
      </w:r>
    </w:p>
    <w:p w:rsidR="008C4BEB" w:rsidRPr="00576270" w:rsidRDefault="008C4BEB" w:rsidP="00BC04ED">
      <w:pPr>
        <w:pStyle w:val="Akapitzlist"/>
        <w:numPr>
          <w:ilvl w:val="0"/>
          <w:numId w:val="7"/>
        </w:numPr>
        <w:overflowPunct w:val="0"/>
        <w:autoSpaceDE w:val="0"/>
        <w:jc w:val="both"/>
        <w:rPr>
          <w:rFonts w:ascii="Arial Narrow" w:hAnsi="Arial Narrow"/>
        </w:rPr>
      </w:pPr>
      <w:r w:rsidRPr="00576270">
        <w:rPr>
          <w:rFonts w:ascii="Arial Narrow" w:hAnsi="Arial Narrow"/>
        </w:rPr>
        <w:t>Osob</w:t>
      </w:r>
      <w:r w:rsidR="00383061" w:rsidRPr="00576270">
        <w:rPr>
          <w:rFonts w:ascii="Arial Narrow" w:hAnsi="Arial Narrow"/>
        </w:rPr>
        <w:t>a</w:t>
      </w:r>
      <w:r w:rsidRPr="00576270">
        <w:rPr>
          <w:rFonts w:ascii="Arial Narrow" w:hAnsi="Arial Narrow"/>
        </w:rPr>
        <w:t xml:space="preserve"> do kontaktu w s</w:t>
      </w:r>
      <w:r w:rsidR="00A7272F" w:rsidRPr="00576270">
        <w:rPr>
          <w:rFonts w:ascii="Arial Narrow" w:hAnsi="Arial Narrow"/>
        </w:rPr>
        <w:t>prawie zamówień / realizacji umowy ze strony Wykonawcy:</w:t>
      </w:r>
    </w:p>
    <w:p w:rsidR="00A7272F" w:rsidRPr="00576270" w:rsidRDefault="00A7272F" w:rsidP="00A7272F">
      <w:pPr>
        <w:pStyle w:val="Akapitzlist"/>
        <w:overflowPunct w:val="0"/>
        <w:autoSpaceDE w:val="0"/>
        <w:ind w:left="360"/>
        <w:jc w:val="both"/>
        <w:rPr>
          <w:rFonts w:ascii="Arial Narrow" w:hAnsi="Arial Narrow"/>
        </w:rPr>
      </w:pPr>
      <w:r w:rsidRPr="00576270">
        <w:rPr>
          <w:rFonts w:ascii="Arial Narrow" w:hAnsi="Arial Narrow" w:cs="Arial Narrow"/>
        </w:rPr>
        <w:t>.........................................</w:t>
      </w:r>
      <w:r w:rsidRPr="00576270">
        <w:rPr>
          <w:rFonts w:ascii="Arial Narrow" w:hAnsi="Arial Narrow" w:cs="Arial Narrow"/>
          <w:b/>
        </w:rPr>
        <w:t xml:space="preserve"> tel. </w:t>
      </w:r>
      <w:r w:rsidRPr="00576270">
        <w:rPr>
          <w:rFonts w:ascii="Arial Narrow" w:hAnsi="Arial Narrow" w:cs="Arial Narrow"/>
        </w:rPr>
        <w:t>......................................</w:t>
      </w:r>
      <w:r w:rsidRPr="00576270">
        <w:rPr>
          <w:rFonts w:ascii="Arial Narrow" w:hAnsi="Arial Narrow" w:cs="Arial Narrow"/>
          <w:b/>
        </w:rPr>
        <w:t xml:space="preserve"> email: </w:t>
      </w:r>
      <w:r w:rsidRPr="00576270">
        <w:rPr>
          <w:rFonts w:ascii="Arial Narrow" w:hAnsi="Arial Narrow" w:cs="Arial Narrow"/>
        </w:rPr>
        <w:t>………………………………….</w:t>
      </w:r>
    </w:p>
    <w:p w:rsidR="00987D5B" w:rsidRPr="004836D3" w:rsidRDefault="00987D5B" w:rsidP="00BC04ED">
      <w:pPr>
        <w:pStyle w:val="Akapitzlist"/>
        <w:numPr>
          <w:ilvl w:val="0"/>
          <w:numId w:val="7"/>
        </w:numPr>
        <w:overflowPunct w:val="0"/>
        <w:autoSpaceDE w:val="0"/>
        <w:jc w:val="both"/>
        <w:rPr>
          <w:rFonts w:ascii="Arial Narrow" w:hAnsi="Arial Narrow"/>
        </w:rPr>
      </w:pPr>
      <w:r w:rsidRPr="00576270">
        <w:rPr>
          <w:rFonts w:ascii="Arial Narrow" w:hAnsi="Arial Narrow"/>
        </w:rPr>
        <w:t>W przypadku braku wskazania osoby kontaktowej, wszelkie pisma Zamawiającego uznaje się za skutecznie doręczone na</w:t>
      </w:r>
      <w:r w:rsidRPr="004836D3">
        <w:rPr>
          <w:rFonts w:ascii="Arial Narrow" w:hAnsi="Arial Narrow"/>
        </w:rPr>
        <w:t xml:space="preserve"> adres siedziby Wykonawcy wskazany w umowie.</w:t>
      </w:r>
    </w:p>
    <w:p w:rsidR="00272CBB" w:rsidRPr="004836D3" w:rsidRDefault="00C8597D" w:rsidP="00BC04ED">
      <w:pPr>
        <w:pStyle w:val="Akapitzlist"/>
        <w:numPr>
          <w:ilvl w:val="0"/>
          <w:numId w:val="7"/>
        </w:numPr>
        <w:overflowPunct w:val="0"/>
        <w:autoSpaceDE w:val="0"/>
        <w:jc w:val="both"/>
        <w:rPr>
          <w:rFonts w:ascii="Arial Narrow" w:hAnsi="Arial Narrow"/>
        </w:rPr>
      </w:pPr>
      <w:r w:rsidRPr="004836D3">
        <w:rPr>
          <w:rFonts w:ascii="Arial Narrow" w:hAnsi="Arial Narrow" w:cs="Arial Narrow"/>
          <w:bCs/>
        </w:rPr>
        <w:t>Zmiana osób wskazanych w ust. 1–</w:t>
      </w:r>
      <w:r w:rsidR="00C65B18">
        <w:rPr>
          <w:rFonts w:ascii="Arial Narrow" w:hAnsi="Arial Narrow" w:cs="Arial Narrow"/>
          <w:bCs/>
        </w:rPr>
        <w:t>4</w:t>
      </w:r>
      <w:r w:rsidRPr="004836D3">
        <w:rPr>
          <w:rFonts w:ascii="Arial Narrow" w:hAnsi="Arial Narrow" w:cs="Arial Narrow"/>
          <w:bCs/>
        </w:rPr>
        <w:t xml:space="preserve"> nie wymaga aneksu do umowy, pod warunkiem wcześniejszego pisemnego zgłoszenia Zamawiającemu/Wykonawcy w terminie nie krótszym niż 3 dni robocze przed planowaną zmianą. Zgłoszenie może być dokonane w formie pisemnej lub elektronicznej na adresy e-mail wskazane w umowie.</w:t>
      </w:r>
    </w:p>
    <w:p w:rsidR="00E52837" w:rsidRPr="004836D3" w:rsidRDefault="00E52837" w:rsidP="00BC04ED">
      <w:pPr>
        <w:tabs>
          <w:tab w:val="left" w:pos="426"/>
        </w:tabs>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8</w:t>
      </w:r>
    </w:p>
    <w:p w:rsidR="00A15C11" w:rsidRPr="004836D3" w:rsidRDefault="00C2365C" w:rsidP="00BC04ED">
      <w:pPr>
        <w:jc w:val="center"/>
        <w:rPr>
          <w:rFonts w:ascii="Arial Narrow" w:hAnsi="Arial Narrow" w:cs="Arial"/>
          <w:b/>
        </w:rPr>
      </w:pPr>
      <w:r w:rsidRPr="004836D3">
        <w:rPr>
          <w:rFonts w:ascii="Arial Narrow" w:hAnsi="Arial Narrow" w:cs="Arial"/>
          <w:b/>
        </w:rPr>
        <w:t>ROZLICZENIE FINANSOWE UMOWY</w:t>
      </w:r>
    </w:p>
    <w:p w:rsidR="002D4D78" w:rsidRPr="004836D3" w:rsidRDefault="002D4D78" w:rsidP="00BC04ED">
      <w:pPr>
        <w:numPr>
          <w:ilvl w:val="0"/>
          <w:numId w:val="9"/>
        </w:numPr>
        <w:tabs>
          <w:tab w:val="left" w:pos="360"/>
        </w:tabs>
        <w:overflowPunct w:val="0"/>
        <w:autoSpaceDE w:val="0"/>
        <w:ind w:left="357" w:hanging="357"/>
        <w:jc w:val="both"/>
        <w:rPr>
          <w:rFonts w:ascii="Arial Narrow" w:hAnsi="Arial Narrow"/>
        </w:rPr>
      </w:pPr>
      <w:r w:rsidRPr="004836D3">
        <w:rPr>
          <w:rFonts w:ascii="Arial Narrow" w:hAnsi="Arial Narrow" w:cs="Arial Narrow"/>
        </w:rPr>
        <w:t>Wartością umowy jest suma wartości dostaw przewidzianych do zrealizowania w okresie trwania umowy.</w:t>
      </w:r>
    </w:p>
    <w:p w:rsidR="002D4D78" w:rsidRPr="004836D3" w:rsidRDefault="002D4D78" w:rsidP="00BC04ED">
      <w:pPr>
        <w:pStyle w:val="Tekstpodstawowy"/>
        <w:numPr>
          <w:ilvl w:val="0"/>
          <w:numId w:val="9"/>
        </w:numPr>
        <w:rPr>
          <w:rFonts w:ascii="Arial Narrow" w:hAnsi="Arial Narrow"/>
          <w:sz w:val="20"/>
        </w:rPr>
      </w:pPr>
      <w:r w:rsidRPr="004836D3">
        <w:rPr>
          <w:rFonts w:ascii="Arial Narrow" w:hAnsi="Arial Narrow" w:cs="Arial Narrow"/>
          <w:sz w:val="20"/>
        </w:rPr>
        <w:t>Ceny podane w załączniku nr 1 do umowy w okresie obowiązywania niniejszej umowy mogą ulec zmianom w</w:t>
      </w:r>
      <w:r w:rsidR="00A36DD5" w:rsidRPr="004836D3">
        <w:rPr>
          <w:rFonts w:ascii="Arial Narrow" w:hAnsi="Arial Narrow" w:cs="Arial Narrow"/>
          <w:sz w:val="20"/>
        </w:rPr>
        <w:t>yłącznie w</w:t>
      </w:r>
      <w:r w:rsidRPr="004836D3">
        <w:rPr>
          <w:rFonts w:ascii="Arial Narrow" w:hAnsi="Arial Narrow" w:cs="Arial Narrow"/>
          <w:sz w:val="20"/>
        </w:rPr>
        <w:t xml:space="preserve"> zakresie określonym w § </w:t>
      </w:r>
      <w:r w:rsidR="001550D6" w:rsidRPr="004836D3">
        <w:rPr>
          <w:rFonts w:ascii="Arial Narrow" w:hAnsi="Arial Narrow" w:cs="Arial Narrow"/>
          <w:sz w:val="20"/>
        </w:rPr>
        <w:t>1</w:t>
      </w:r>
      <w:r w:rsidR="00FD009E" w:rsidRPr="004836D3">
        <w:rPr>
          <w:rFonts w:ascii="Arial Narrow" w:hAnsi="Arial Narrow" w:cs="Arial Narrow"/>
          <w:sz w:val="20"/>
        </w:rPr>
        <w:t>2</w:t>
      </w:r>
      <w:r w:rsidR="00576270">
        <w:rPr>
          <w:rFonts w:ascii="Arial Narrow" w:hAnsi="Arial Narrow" w:cs="Arial Narrow"/>
          <w:sz w:val="20"/>
        </w:rPr>
        <w:t xml:space="preserve"> </w:t>
      </w:r>
      <w:r w:rsidR="00A36DD5" w:rsidRPr="004836D3">
        <w:rPr>
          <w:rFonts w:ascii="Arial Narrow" w:hAnsi="Arial Narrow" w:cs="Arial Narrow"/>
          <w:sz w:val="20"/>
        </w:rPr>
        <w:t xml:space="preserve">i § </w:t>
      </w:r>
      <w:r w:rsidR="008D1FBB" w:rsidRPr="004836D3">
        <w:rPr>
          <w:rFonts w:ascii="Arial Narrow" w:hAnsi="Arial Narrow" w:cs="Arial Narrow"/>
          <w:sz w:val="20"/>
        </w:rPr>
        <w:t>1</w:t>
      </w:r>
      <w:r w:rsidR="00FD009E" w:rsidRPr="004836D3">
        <w:rPr>
          <w:rFonts w:ascii="Arial Narrow" w:hAnsi="Arial Narrow" w:cs="Arial Narrow"/>
          <w:sz w:val="20"/>
        </w:rPr>
        <w:t>3</w:t>
      </w:r>
      <w:r w:rsidRPr="004836D3">
        <w:rPr>
          <w:rFonts w:ascii="Arial Narrow" w:hAnsi="Arial Narrow" w:cs="Arial Narrow"/>
          <w:sz w:val="20"/>
        </w:rPr>
        <w:t>umowy.</w:t>
      </w:r>
    </w:p>
    <w:p w:rsidR="00E239FA" w:rsidRPr="004836D3" w:rsidRDefault="002D4D78" w:rsidP="00BC04ED">
      <w:pPr>
        <w:ind w:left="360"/>
        <w:jc w:val="both"/>
        <w:rPr>
          <w:rFonts w:ascii="Arial Narrow" w:hAnsi="Arial Narrow"/>
        </w:rPr>
      </w:pPr>
      <w:r w:rsidRPr="004836D3">
        <w:rPr>
          <w:rFonts w:ascii="Arial Narrow" w:hAnsi="Arial Narrow" w:cs="Arial Narrow"/>
        </w:rPr>
        <w:t xml:space="preserve">Ceny podane w załączniku nr 1 do umowy w okresie obowiązywania niniejszej umowy umożliwiają pełne rozliczenie </w:t>
      </w:r>
      <w:r w:rsidR="006F7992" w:rsidRPr="004836D3">
        <w:rPr>
          <w:rFonts w:ascii="Arial Narrow" w:hAnsi="Arial Narrow"/>
        </w:rPr>
        <w:t>środków spożywczych specjalnego przeznaczenia żywieniowego oraz wyrobów medycznych.</w:t>
      </w:r>
    </w:p>
    <w:p w:rsidR="002D4D78" w:rsidRPr="004836D3" w:rsidRDefault="002D4D78" w:rsidP="00BC04ED">
      <w:pPr>
        <w:numPr>
          <w:ilvl w:val="0"/>
          <w:numId w:val="9"/>
        </w:numPr>
        <w:tabs>
          <w:tab w:val="left" w:pos="360"/>
        </w:tabs>
        <w:overflowPunct w:val="0"/>
        <w:autoSpaceDE w:val="0"/>
        <w:jc w:val="both"/>
        <w:rPr>
          <w:rFonts w:ascii="Arial Narrow" w:hAnsi="Arial Narrow"/>
        </w:rPr>
      </w:pPr>
      <w:r w:rsidRPr="004836D3">
        <w:rPr>
          <w:rFonts w:ascii="Arial Narrow" w:hAnsi="Arial Narrow" w:cs="Arial Narrow"/>
        </w:rPr>
        <w:t>Jako walutę płatności przyjmuje się PLN.</w:t>
      </w:r>
    </w:p>
    <w:p w:rsidR="002D4D78" w:rsidRPr="004836D3" w:rsidRDefault="002D4D78" w:rsidP="00BC04ED">
      <w:pPr>
        <w:numPr>
          <w:ilvl w:val="0"/>
          <w:numId w:val="9"/>
        </w:numPr>
        <w:tabs>
          <w:tab w:val="left" w:pos="360"/>
        </w:tabs>
        <w:overflowPunct w:val="0"/>
        <w:autoSpaceDE w:val="0"/>
        <w:ind w:left="357" w:hanging="357"/>
        <w:jc w:val="both"/>
        <w:rPr>
          <w:rFonts w:ascii="Arial Narrow" w:hAnsi="Arial Narrow"/>
        </w:rPr>
      </w:pPr>
      <w:r w:rsidRPr="004836D3">
        <w:rPr>
          <w:rFonts w:ascii="Arial Narrow" w:hAnsi="Arial Narrow" w:cs="Arial Narrow"/>
        </w:rPr>
        <w:t xml:space="preserve">Płatność nastąpi przelewem na konto bankowe podane na fakturze w ciągu </w:t>
      </w:r>
      <w:r w:rsidRPr="004836D3">
        <w:rPr>
          <w:rFonts w:ascii="Arial Narrow" w:hAnsi="Arial Narrow" w:cs="Arial Narrow"/>
          <w:b/>
        </w:rPr>
        <w:t>60 dni</w:t>
      </w:r>
      <w:r w:rsidRPr="004836D3">
        <w:rPr>
          <w:rFonts w:ascii="Arial Narrow" w:hAnsi="Arial Narrow" w:cs="Arial Narrow"/>
        </w:rPr>
        <w:t xml:space="preserve"> licząc od dnia dostarczenia prawidłowo wystawionej faktury do siedziby </w:t>
      </w:r>
      <w:r w:rsidRPr="004836D3">
        <w:rPr>
          <w:rFonts w:ascii="Arial Narrow" w:hAnsi="Arial Narrow" w:cs="Arial Narrow"/>
          <w:b/>
        </w:rPr>
        <w:t>Zamawiającego</w:t>
      </w:r>
      <w:r w:rsidRPr="004836D3">
        <w:rPr>
          <w:rFonts w:ascii="Arial Narrow" w:hAnsi="Arial Narrow" w:cs="Arial Narrow"/>
        </w:rPr>
        <w:t>, z wyjątkiem sytuacji złożenia reklamacji, kiedy bieg terminu płatności faktury rozpoczyna się z dniem pozytywnego załatwienia reklamacji.</w:t>
      </w:r>
    </w:p>
    <w:p w:rsidR="002D4D78" w:rsidRPr="004836D3" w:rsidRDefault="002D4D78" w:rsidP="00BC04ED">
      <w:pPr>
        <w:numPr>
          <w:ilvl w:val="0"/>
          <w:numId w:val="9"/>
        </w:numPr>
        <w:tabs>
          <w:tab w:val="left" w:pos="360"/>
        </w:tabs>
        <w:overflowPunct w:val="0"/>
        <w:autoSpaceDE w:val="0"/>
        <w:ind w:left="357" w:hanging="357"/>
        <w:jc w:val="both"/>
        <w:rPr>
          <w:rFonts w:ascii="Arial Narrow" w:hAnsi="Arial Narrow"/>
        </w:rPr>
      </w:pPr>
      <w:r w:rsidRPr="004836D3">
        <w:rPr>
          <w:rFonts w:ascii="Arial Narrow" w:hAnsi="Arial Narrow" w:cs="Arial Narrow"/>
          <w:iCs/>
        </w:rPr>
        <w:t xml:space="preserve">Za datę płatności przyjmuje się dzień obciążenia na rachunku bankowym </w:t>
      </w:r>
      <w:r w:rsidRPr="004836D3">
        <w:rPr>
          <w:rFonts w:ascii="Arial Narrow" w:hAnsi="Arial Narrow" w:cs="Arial Narrow"/>
          <w:b/>
          <w:iCs/>
        </w:rPr>
        <w:t>Zamawiającego.</w:t>
      </w:r>
    </w:p>
    <w:p w:rsidR="00554537" w:rsidRPr="004836D3" w:rsidRDefault="00554537" w:rsidP="00BC04ED">
      <w:pPr>
        <w:pStyle w:val="Bezodstpw"/>
        <w:jc w:val="both"/>
        <w:rPr>
          <w:rFonts w:ascii="Arial Narrow" w:hAnsi="Arial Narrow" w:cs="Arial"/>
          <w:b/>
          <w:sz w:val="20"/>
          <w:szCs w:val="20"/>
        </w:rPr>
      </w:pPr>
    </w:p>
    <w:p w:rsidR="006C1808" w:rsidRPr="004836D3" w:rsidRDefault="006C1808" w:rsidP="00BC04ED">
      <w:pPr>
        <w:pStyle w:val="Bezodstpw"/>
        <w:jc w:val="center"/>
        <w:rPr>
          <w:rFonts w:ascii="Arial Narrow" w:hAnsi="Arial Narrow" w:cs="Arial"/>
          <w:b/>
          <w:sz w:val="20"/>
          <w:szCs w:val="20"/>
        </w:rPr>
      </w:pPr>
      <w:r w:rsidRPr="004836D3">
        <w:rPr>
          <w:rFonts w:ascii="Arial Narrow" w:hAnsi="Arial Narrow" w:cs="Arial"/>
          <w:b/>
          <w:sz w:val="20"/>
          <w:szCs w:val="20"/>
        </w:rPr>
        <w:lastRenderedPageBreak/>
        <w:t>§</w:t>
      </w:r>
      <w:r w:rsidR="000C63D3" w:rsidRPr="004836D3">
        <w:rPr>
          <w:rFonts w:ascii="Arial Narrow" w:hAnsi="Arial Narrow" w:cs="Arial"/>
          <w:b/>
          <w:sz w:val="20"/>
          <w:szCs w:val="20"/>
        </w:rPr>
        <w:t>9</w:t>
      </w:r>
    </w:p>
    <w:p w:rsidR="00554537" w:rsidRPr="004836D3" w:rsidRDefault="00C2365C" w:rsidP="00BC04ED">
      <w:pPr>
        <w:pStyle w:val="Bezodstpw"/>
        <w:jc w:val="center"/>
        <w:rPr>
          <w:rFonts w:ascii="Arial Narrow" w:hAnsi="Arial Narrow" w:cs="Arial"/>
          <w:b/>
          <w:sz w:val="20"/>
          <w:szCs w:val="20"/>
        </w:rPr>
      </w:pPr>
      <w:r w:rsidRPr="004836D3">
        <w:rPr>
          <w:rFonts w:ascii="Arial Narrow" w:hAnsi="Arial Narrow" w:cs="Arial"/>
          <w:b/>
          <w:sz w:val="20"/>
          <w:szCs w:val="20"/>
        </w:rPr>
        <w:t>REKLAMACJA, GWARANCJA</w:t>
      </w:r>
    </w:p>
    <w:p w:rsidR="00DD51DF" w:rsidRPr="004836D3" w:rsidRDefault="00DD51DF" w:rsidP="00BC04ED">
      <w:pPr>
        <w:numPr>
          <w:ilvl w:val="0"/>
          <w:numId w:val="16"/>
        </w:numPr>
        <w:overflowPunct w:val="0"/>
        <w:autoSpaceDE w:val="0"/>
        <w:jc w:val="both"/>
        <w:rPr>
          <w:rFonts w:ascii="Arial Narrow" w:hAnsi="Arial Narrow"/>
        </w:rPr>
      </w:pPr>
      <w:r w:rsidRPr="004836D3">
        <w:rPr>
          <w:rFonts w:ascii="Arial Narrow" w:hAnsi="Arial Narrow" w:cs="Arial Narrow"/>
        </w:rPr>
        <w:t>Zamawiający ma prawo do zwrotu leku bez podania przyczyny do Wykonawcy w ciągu 3 dni roboczych od dnia otrzymania leku.</w:t>
      </w:r>
    </w:p>
    <w:p w:rsidR="002D4D78"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b/>
        </w:rPr>
        <w:t>Zamawiający</w:t>
      </w:r>
      <w:r w:rsidRPr="004836D3">
        <w:rPr>
          <w:rFonts w:ascii="Arial Narrow" w:hAnsi="Arial Narrow" w:cs="Arial Narrow"/>
        </w:rPr>
        <w:t xml:space="preserve"> ma prawo do złożenia reklamacji w przypadku ujawnienia przy odbiorze partii towaru</w:t>
      </w:r>
      <w:r w:rsidR="00A36DD5" w:rsidRPr="004836D3">
        <w:rPr>
          <w:rFonts w:ascii="Arial Narrow" w:hAnsi="Arial Narrow" w:cs="Arial Narrow"/>
        </w:rPr>
        <w:t xml:space="preserve">, jej wad, </w:t>
      </w:r>
      <w:r w:rsidR="00DD2A22" w:rsidRPr="004836D3">
        <w:rPr>
          <w:rFonts w:ascii="Arial Narrow" w:hAnsi="Arial Narrow" w:cs="Arial Narrow"/>
        </w:rPr>
        <w:t>w szczególności:</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braków ilościowych w poszczególnych opakowaniach;</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wad jakościowych dostarczonego towaru,</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 xml:space="preserve">towarów przeterminowanych, </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towarów o krótszym n</w:t>
      </w:r>
      <w:r w:rsidR="00A0334F" w:rsidRPr="004836D3">
        <w:rPr>
          <w:rFonts w:ascii="Arial Narrow" w:hAnsi="Arial Narrow" w:cs="Arial Narrow"/>
        </w:rPr>
        <w:t>iż wskazany w §</w:t>
      </w:r>
      <w:r w:rsidR="00FD009E" w:rsidRPr="004836D3">
        <w:rPr>
          <w:rFonts w:ascii="Arial Narrow" w:hAnsi="Arial Narrow" w:cs="Arial Narrow"/>
        </w:rPr>
        <w:t>4</w:t>
      </w:r>
      <w:r w:rsidR="00A0334F" w:rsidRPr="004836D3">
        <w:rPr>
          <w:rFonts w:ascii="Arial Narrow" w:hAnsi="Arial Narrow" w:cs="Arial Narrow"/>
        </w:rPr>
        <w:t xml:space="preserve"> ust. </w:t>
      </w:r>
      <w:r w:rsidR="00FB453E" w:rsidRPr="004836D3">
        <w:rPr>
          <w:rFonts w:ascii="Arial Narrow" w:hAnsi="Arial Narrow" w:cs="Arial Narrow"/>
        </w:rPr>
        <w:t>4</w:t>
      </w:r>
      <w:r w:rsidR="000134F1" w:rsidRPr="004836D3">
        <w:rPr>
          <w:rFonts w:ascii="Arial Narrow" w:hAnsi="Arial Narrow" w:cs="Arial Narrow"/>
        </w:rPr>
        <w:t xml:space="preserve"> termin</w:t>
      </w:r>
      <w:r w:rsidRPr="004836D3">
        <w:rPr>
          <w:rFonts w:ascii="Arial Narrow" w:hAnsi="Arial Narrow" w:cs="Arial Narrow"/>
        </w:rPr>
        <w:t xml:space="preserve"> przydatności do użycia,</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uszkodzenia towaru,</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dostawy innych towarów niż przewidziane umową,</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produktu leczniczego nieujętego w aktualnym obwieszczeniu MZ dotycz</w:t>
      </w:r>
      <w:r w:rsidR="006667E8" w:rsidRPr="004836D3">
        <w:rPr>
          <w:rFonts w:ascii="Arial Narrow" w:hAnsi="Arial Narrow"/>
        </w:rPr>
        <w:t>ącego leków objętych refundacją (dotyczy leków w ramach programów lekowych i chemioterapii),</w:t>
      </w:r>
    </w:p>
    <w:p w:rsidR="002D4D78" w:rsidRPr="004836D3" w:rsidRDefault="006B45AF"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 xml:space="preserve">produktu leczniczego </w:t>
      </w:r>
      <w:r w:rsidR="002D4D78" w:rsidRPr="004836D3">
        <w:rPr>
          <w:rFonts w:ascii="Arial Narrow" w:hAnsi="Arial Narrow"/>
        </w:rPr>
        <w:t xml:space="preserve">objętego decyzjami Głównego Inspektora Farmaceutycznego / Wojewódzkiego Inspektora Farmaceutycznego o wstrzymaniu lub wycofaniu </w:t>
      </w:r>
      <w:r w:rsidRPr="004836D3">
        <w:rPr>
          <w:rFonts w:ascii="Arial Narrow" w:hAnsi="Arial Narrow"/>
        </w:rPr>
        <w:t>z obrotu,</w:t>
      </w:r>
    </w:p>
    <w:p w:rsidR="002D4D78" w:rsidRPr="004836D3" w:rsidRDefault="006B45AF"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 xml:space="preserve">produktu leczniczego </w:t>
      </w:r>
      <w:r w:rsidR="002D4D78" w:rsidRPr="004836D3">
        <w:rPr>
          <w:rFonts w:ascii="Arial Narrow" w:hAnsi="Arial Narrow"/>
        </w:rPr>
        <w:t>z uszkodzonym zabezpieczeniem opakowania jednostkowego tzw. ATD (anti-temperingdevice) w myśl Rozporządzenia Delegowanego Komisji (UE) 2016/161 tzw. Dyrektywy antyfałszywkowej – czyli Dyrektywy 2011/62/UE z dnia 8 czerwca 2011 r. dot. zapobiegania wprowadzaniu sfałszowanych produktów leczniczych do legalnego łańcucha dystrybucji.</w:t>
      </w:r>
    </w:p>
    <w:p w:rsidR="006667E8" w:rsidRPr="004836D3" w:rsidRDefault="007E461B"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 xml:space="preserve">co do którego zachodzi podejrzenie, że był transportowany w warunkach niezgodnych z DPD lub Wykonawca nie </w:t>
      </w:r>
      <w:r w:rsidR="00DD51DF" w:rsidRPr="004836D3">
        <w:rPr>
          <w:rFonts w:ascii="Arial Narrow" w:hAnsi="Arial Narrow"/>
        </w:rPr>
        <w:t>przekazał</w:t>
      </w:r>
      <w:r w:rsidRPr="004836D3">
        <w:rPr>
          <w:rFonts w:ascii="Arial Narrow" w:hAnsi="Arial Narrow"/>
        </w:rPr>
        <w:t xml:space="preserve"> w określonym umową czasie dokumentów </w:t>
      </w:r>
      <w:r w:rsidR="00DD51DF" w:rsidRPr="004836D3">
        <w:rPr>
          <w:rFonts w:ascii="Arial Narrow" w:hAnsi="Arial Narrow"/>
        </w:rPr>
        <w:t>potwie</w:t>
      </w:r>
      <w:r w:rsidR="00045EB7" w:rsidRPr="004836D3">
        <w:rPr>
          <w:rFonts w:ascii="Arial Narrow" w:hAnsi="Arial Narrow"/>
        </w:rPr>
        <w:t>rdzających warunki transportu tj. do 24 godzin od dokonania dostawy,</w:t>
      </w:r>
    </w:p>
    <w:p w:rsidR="00360F8C" w:rsidRPr="004836D3" w:rsidRDefault="00360F8C"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nieposiadającej kompletnej dokumentacji dostawy zgodnie z zapisami umowy.</w:t>
      </w:r>
    </w:p>
    <w:p w:rsidR="002D4D78"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Zamawiający ma prawo do złożenia reklamacji w przypadku ujawnienia wad ukrytych towaru, ujawnionych najpóźniej w chwili wykorzystania towaru.</w:t>
      </w:r>
    </w:p>
    <w:p w:rsidR="002D4D78" w:rsidRPr="004836D3" w:rsidRDefault="002D4D78" w:rsidP="00BC04ED">
      <w:pPr>
        <w:numPr>
          <w:ilvl w:val="0"/>
          <w:numId w:val="16"/>
        </w:numPr>
        <w:overflowPunct w:val="0"/>
        <w:autoSpaceDE w:val="0"/>
        <w:jc w:val="both"/>
        <w:rPr>
          <w:rFonts w:ascii="Arial Narrow" w:hAnsi="Arial Narrow" w:cs="Arial Narrow"/>
          <w:b/>
        </w:rPr>
      </w:pPr>
      <w:r w:rsidRPr="004836D3">
        <w:rPr>
          <w:rFonts w:ascii="Arial Narrow" w:hAnsi="Arial Narrow" w:cs="Arial Narrow"/>
          <w:b/>
        </w:rPr>
        <w:t xml:space="preserve">Reklamacje składane na numer fax. ……………………. lub adres e-mail  </w:t>
      </w:r>
      <w:hyperlink r:id="rId14" w:history="1">
        <w:r w:rsidRPr="004836D3">
          <w:rPr>
            <w:rStyle w:val="Hipercze"/>
            <w:rFonts w:ascii="Arial Narrow" w:hAnsi="Arial Narrow" w:cs="Arial Narrow"/>
            <w:b/>
            <w:color w:val="auto"/>
          </w:rPr>
          <w:t>………………………………………</w:t>
        </w:r>
      </w:hyperlink>
    </w:p>
    <w:p w:rsidR="00681D42"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Wykonawca zobowiązuje się rozpatrzyć rek</w:t>
      </w:r>
      <w:r w:rsidR="00307970" w:rsidRPr="004836D3">
        <w:rPr>
          <w:rFonts w:ascii="Arial Narrow" w:hAnsi="Arial Narrow" w:cs="Arial Narrow"/>
        </w:rPr>
        <w:t xml:space="preserve">lamację w ciągu maksymalnie do </w:t>
      </w:r>
      <w:r w:rsidR="00681D42" w:rsidRPr="004836D3">
        <w:rPr>
          <w:rFonts w:ascii="Arial Narrow" w:hAnsi="Arial Narrow" w:cs="Arial Narrow"/>
        </w:rPr>
        <w:t>5</w:t>
      </w:r>
      <w:r w:rsidRPr="004836D3">
        <w:rPr>
          <w:rFonts w:ascii="Arial Narrow" w:hAnsi="Arial Narrow" w:cs="Arial Narrow"/>
        </w:rPr>
        <w:t xml:space="preserve"> dni roboczych od otrzymania reklamacji oraz do wymiany </w:t>
      </w:r>
      <w:r w:rsidR="00A36DD5" w:rsidRPr="004836D3">
        <w:rPr>
          <w:rFonts w:ascii="Arial Narrow" w:hAnsi="Arial Narrow" w:cs="Arial Narrow"/>
        </w:rPr>
        <w:t xml:space="preserve">wadliwego </w:t>
      </w:r>
      <w:r w:rsidRPr="004836D3">
        <w:rPr>
          <w:rFonts w:ascii="Arial Narrow" w:hAnsi="Arial Narrow" w:cs="Arial Narrow"/>
        </w:rPr>
        <w:t xml:space="preserve">towaru w ciągu maksymalnie do 5 dni roboczych od rozpatrzenia reklamacji. </w:t>
      </w:r>
    </w:p>
    <w:p w:rsidR="00681D42"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 xml:space="preserve">W przypadku nieuwzględnienia reklamacji </w:t>
      </w:r>
      <w:r w:rsidRPr="004836D3">
        <w:rPr>
          <w:rFonts w:ascii="Arial Narrow" w:hAnsi="Arial Narrow" w:cs="Arial Narrow"/>
          <w:b/>
        </w:rPr>
        <w:t>Wykonawca</w:t>
      </w:r>
      <w:r w:rsidRPr="004836D3">
        <w:rPr>
          <w:rFonts w:ascii="Arial Narrow" w:hAnsi="Arial Narrow" w:cs="Arial Narrow"/>
        </w:rPr>
        <w:t xml:space="preserve"> zobowiązany jest do pisemnego powiadomienia (e-mail) </w:t>
      </w:r>
      <w:r w:rsidRPr="004836D3">
        <w:rPr>
          <w:rFonts w:ascii="Arial Narrow" w:hAnsi="Arial Narrow" w:cs="Arial Narrow"/>
          <w:b/>
        </w:rPr>
        <w:t>Zamawiającego</w:t>
      </w:r>
      <w:r w:rsidRPr="004836D3">
        <w:rPr>
          <w:rFonts w:ascii="Arial Narrow" w:hAnsi="Arial Narrow" w:cs="Arial Narrow"/>
        </w:rPr>
        <w:t xml:space="preserve"> wraz z uzasadnieniem odmowy uznania zasadności reklamacji. </w:t>
      </w:r>
    </w:p>
    <w:p w:rsidR="00681D42"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W przypadku braku odpowiedzi (drogą e-mail) w ciągu 5 dni</w:t>
      </w:r>
      <w:r w:rsidR="006F7992" w:rsidRPr="004836D3">
        <w:rPr>
          <w:rFonts w:ascii="Arial Narrow" w:hAnsi="Arial Narrow" w:cs="Arial Narrow"/>
        </w:rPr>
        <w:t xml:space="preserve"> roboczych</w:t>
      </w:r>
      <w:r w:rsidRPr="004836D3">
        <w:rPr>
          <w:rFonts w:ascii="Arial Narrow" w:hAnsi="Arial Narrow" w:cs="Arial Narrow"/>
        </w:rPr>
        <w:t xml:space="preserve"> od daty zgłoszenia protokołu reklamacyjnego, przyjmuje się, że dana reklamacja została rozpatrzona, jako zasadna na korzyść Zamawiającego.</w:t>
      </w:r>
    </w:p>
    <w:p w:rsidR="005633B9" w:rsidRPr="004836D3" w:rsidRDefault="00A36DD5" w:rsidP="00BC04ED">
      <w:pPr>
        <w:numPr>
          <w:ilvl w:val="0"/>
          <w:numId w:val="16"/>
        </w:numPr>
        <w:overflowPunct w:val="0"/>
        <w:autoSpaceDE w:val="0"/>
        <w:jc w:val="both"/>
        <w:rPr>
          <w:rFonts w:ascii="Arial Narrow" w:hAnsi="Arial Narrow"/>
        </w:rPr>
      </w:pPr>
      <w:r w:rsidRPr="004836D3">
        <w:rPr>
          <w:rFonts w:ascii="Arial Narrow" w:hAnsi="Arial Narrow" w:cs="Arial Narrow"/>
        </w:rPr>
        <w:t xml:space="preserve">W przypadku konieczności wystawienia faktury </w:t>
      </w:r>
      <w:r w:rsidR="002D4D78" w:rsidRPr="004836D3">
        <w:rPr>
          <w:rFonts w:ascii="Arial Narrow" w:hAnsi="Arial Narrow" w:cs="Arial Narrow"/>
        </w:rPr>
        <w:t>korygując</w:t>
      </w:r>
      <w:r w:rsidRPr="004836D3">
        <w:rPr>
          <w:rFonts w:ascii="Arial Narrow" w:hAnsi="Arial Narrow" w:cs="Arial Narrow"/>
        </w:rPr>
        <w:t>ej maksymalny czas</w:t>
      </w:r>
      <w:r w:rsidR="002D4D78" w:rsidRPr="004836D3">
        <w:rPr>
          <w:rFonts w:ascii="Arial Narrow" w:hAnsi="Arial Narrow" w:cs="Arial Narrow"/>
        </w:rPr>
        <w:t xml:space="preserve"> wynosi 5 dni</w:t>
      </w:r>
      <w:r w:rsidR="00045EB7" w:rsidRPr="004836D3">
        <w:rPr>
          <w:rFonts w:ascii="Arial Narrow" w:hAnsi="Arial Narrow" w:cs="Arial Narrow"/>
        </w:rPr>
        <w:t xml:space="preserve"> roboczych</w:t>
      </w:r>
      <w:r w:rsidR="002D4D78" w:rsidRPr="004836D3">
        <w:rPr>
          <w:rFonts w:ascii="Arial Narrow" w:hAnsi="Arial Narrow" w:cs="Arial Narrow"/>
        </w:rPr>
        <w:t xml:space="preserve"> od zgłoszenia protokołu reklamacyjnego.</w:t>
      </w:r>
    </w:p>
    <w:p w:rsidR="00096AA4" w:rsidRPr="004836D3" w:rsidRDefault="00096AA4" w:rsidP="00BC04ED">
      <w:pPr>
        <w:pStyle w:val="Bezodstpw"/>
        <w:jc w:val="both"/>
        <w:rPr>
          <w:rFonts w:ascii="Arial Narrow" w:hAnsi="Arial Narrow" w:cs="Arial"/>
          <w:b/>
          <w:sz w:val="20"/>
          <w:szCs w:val="20"/>
        </w:rPr>
      </w:pPr>
    </w:p>
    <w:p w:rsidR="00554537" w:rsidRPr="004836D3" w:rsidRDefault="00E52837" w:rsidP="00BC04ED">
      <w:pPr>
        <w:pStyle w:val="Bezodstpw"/>
        <w:jc w:val="center"/>
        <w:rPr>
          <w:rFonts w:ascii="Arial Narrow" w:hAnsi="Arial Narrow" w:cs="Arial"/>
          <w:b/>
          <w:sz w:val="20"/>
          <w:szCs w:val="20"/>
        </w:rPr>
      </w:pPr>
      <w:r w:rsidRPr="004836D3">
        <w:rPr>
          <w:rFonts w:ascii="Arial Narrow" w:hAnsi="Arial Narrow" w:cs="Arial"/>
          <w:b/>
          <w:sz w:val="20"/>
          <w:szCs w:val="20"/>
        </w:rPr>
        <w:t>§</w:t>
      </w:r>
      <w:r w:rsidR="000C63D3" w:rsidRPr="004836D3">
        <w:rPr>
          <w:rFonts w:ascii="Arial Narrow" w:hAnsi="Arial Narrow" w:cs="Arial"/>
          <w:b/>
          <w:sz w:val="20"/>
          <w:szCs w:val="20"/>
        </w:rPr>
        <w:t>10</w:t>
      </w:r>
    </w:p>
    <w:p w:rsidR="006C1808" w:rsidRPr="004836D3" w:rsidRDefault="00C2365C" w:rsidP="00BC04ED">
      <w:pPr>
        <w:pStyle w:val="Bezodstpw"/>
        <w:jc w:val="center"/>
        <w:rPr>
          <w:rFonts w:ascii="Arial Narrow" w:hAnsi="Arial Narrow" w:cs="Arial"/>
          <w:b/>
          <w:sz w:val="20"/>
          <w:szCs w:val="20"/>
        </w:rPr>
      </w:pPr>
      <w:r w:rsidRPr="004836D3">
        <w:rPr>
          <w:rFonts w:ascii="Arial Narrow" w:hAnsi="Arial Narrow" w:cs="Arial"/>
          <w:b/>
          <w:sz w:val="20"/>
          <w:szCs w:val="20"/>
        </w:rPr>
        <w:t>KARY UMOWNE</w:t>
      </w:r>
    </w:p>
    <w:p w:rsidR="002D4D78" w:rsidRPr="004836D3" w:rsidRDefault="002D4D78" w:rsidP="00BC04ED">
      <w:pPr>
        <w:numPr>
          <w:ilvl w:val="0"/>
          <w:numId w:val="11"/>
        </w:numPr>
        <w:tabs>
          <w:tab w:val="clear" w:pos="720"/>
        </w:tabs>
        <w:overflowPunct w:val="0"/>
        <w:ind w:left="360"/>
        <w:jc w:val="both"/>
        <w:rPr>
          <w:rFonts w:ascii="Arial Narrow" w:hAnsi="Arial Narrow" w:cs="Arial Narrow"/>
        </w:rPr>
      </w:pPr>
      <w:r w:rsidRPr="004836D3">
        <w:rPr>
          <w:rFonts w:ascii="Arial Narrow" w:hAnsi="Arial Narrow" w:cs="Arial Narrow"/>
        </w:rPr>
        <w:t>Wykonawca zapłaci Zamawiającemu kary umowne:</w:t>
      </w:r>
    </w:p>
    <w:p w:rsidR="002D4D78" w:rsidRPr="004836D3" w:rsidRDefault="003601A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10 % wartości brutto niezrealizowanej części umowy</w:t>
      </w:r>
      <w:r w:rsidR="00A7272F">
        <w:rPr>
          <w:rFonts w:ascii="Arial Narrow" w:hAnsi="Arial Narrow" w:cs="Arial Narrow"/>
        </w:rPr>
        <w:t xml:space="preserve"> (zadania)</w:t>
      </w:r>
      <w:r w:rsidR="002D4D78" w:rsidRPr="004836D3">
        <w:rPr>
          <w:rFonts w:ascii="Arial Narrow" w:hAnsi="Arial Narrow" w:cs="Arial Narrow"/>
        </w:rPr>
        <w:t xml:space="preserve">za odstąpienie od umowy z przyczyn zależnych od </w:t>
      </w:r>
      <w:r w:rsidR="002D4D78" w:rsidRPr="004836D3">
        <w:rPr>
          <w:rFonts w:ascii="Arial Narrow" w:hAnsi="Arial Narrow" w:cs="Arial Narrow"/>
          <w:b/>
        </w:rPr>
        <w:t>Wykonawcy</w:t>
      </w:r>
      <w:r w:rsidR="002D4D78" w:rsidRPr="004836D3">
        <w:rPr>
          <w:rFonts w:ascii="Arial Narrow" w:hAnsi="Arial Narrow" w:cs="Arial Narrow"/>
        </w:rPr>
        <w:t>. Podstawą do określenia wartości niezrealizowanej umowy będzie różnica pomiędzy ilościami podanymi w załączniku nr 1 do umowy, a ilościami faktycznie zrealizowanych dostaw;</w:t>
      </w:r>
    </w:p>
    <w:p w:rsidR="00792E9D" w:rsidRPr="004836D3" w:rsidRDefault="002D4D78" w:rsidP="00BC04ED">
      <w:pPr>
        <w:numPr>
          <w:ilvl w:val="0"/>
          <w:numId w:val="10"/>
        </w:numPr>
        <w:tabs>
          <w:tab w:val="left" w:pos="645"/>
        </w:tabs>
        <w:overflowPunct w:val="0"/>
        <w:ind w:left="1005"/>
        <w:jc w:val="both"/>
        <w:rPr>
          <w:rFonts w:ascii="Arial Narrow" w:hAnsi="Arial Narrow"/>
        </w:rPr>
      </w:pPr>
      <w:bookmarkStart w:id="3" w:name="_Hlk183982745"/>
      <w:r w:rsidRPr="004836D3">
        <w:rPr>
          <w:rFonts w:ascii="Arial Narrow" w:hAnsi="Arial Narrow" w:cs="Arial Narrow"/>
        </w:rPr>
        <w:t xml:space="preserve">1% wartości brutto niedostarczonej partii towaru - za każdy rozpoczęty dzień zwłoki w dostawie w stosunku do terminu określonego w § </w:t>
      </w:r>
      <w:r w:rsidR="00C15B3D" w:rsidRPr="004836D3">
        <w:rPr>
          <w:rFonts w:ascii="Arial Narrow" w:hAnsi="Arial Narrow" w:cs="Arial Narrow"/>
        </w:rPr>
        <w:t xml:space="preserve">2 </w:t>
      </w:r>
      <w:r w:rsidRPr="004836D3">
        <w:rPr>
          <w:rFonts w:ascii="Arial Narrow" w:hAnsi="Arial Narrow" w:cs="Arial Narrow"/>
        </w:rPr>
        <w:t xml:space="preserve">ust. </w:t>
      </w:r>
      <w:r w:rsidR="00C15B3D" w:rsidRPr="004836D3">
        <w:rPr>
          <w:rFonts w:ascii="Arial Narrow" w:hAnsi="Arial Narrow" w:cs="Arial Narrow"/>
        </w:rPr>
        <w:t>2</w:t>
      </w:r>
      <w:r w:rsidR="00792E9D" w:rsidRPr="004836D3">
        <w:rPr>
          <w:rFonts w:ascii="Arial Narrow" w:hAnsi="Arial Narrow" w:cs="Arial Narrow"/>
        </w:rPr>
        <w:t xml:space="preserve"> lit. a)</w:t>
      </w:r>
      <w:r w:rsidRPr="004836D3">
        <w:rPr>
          <w:rFonts w:ascii="Arial Narrow" w:hAnsi="Arial Narrow" w:cs="Arial Narrow"/>
        </w:rPr>
        <w:t>;</w:t>
      </w:r>
      <w:bookmarkEnd w:id="3"/>
    </w:p>
    <w:p w:rsidR="002D4D78" w:rsidRPr="004836D3" w:rsidRDefault="002D4D7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 xml:space="preserve">1% wartości brutto reklamowanej partii towaru - za każdy rozpoczęty dzień zwłoki w wymianie towaru na wolny od wad w stosunku do terminu określonego w § </w:t>
      </w:r>
      <w:r w:rsidR="00FD009E" w:rsidRPr="004836D3">
        <w:rPr>
          <w:rFonts w:ascii="Arial Narrow" w:hAnsi="Arial Narrow" w:cs="Arial Narrow"/>
        </w:rPr>
        <w:t>9</w:t>
      </w:r>
      <w:r w:rsidR="00281F67" w:rsidRPr="004836D3">
        <w:rPr>
          <w:rFonts w:ascii="Arial Narrow" w:hAnsi="Arial Narrow" w:cs="Arial Narrow"/>
        </w:rPr>
        <w:t>ust.</w:t>
      </w:r>
      <w:r w:rsidR="00C15B3D" w:rsidRPr="004836D3">
        <w:rPr>
          <w:rFonts w:ascii="Arial Narrow" w:hAnsi="Arial Narrow" w:cs="Arial Narrow"/>
        </w:rPr>
        <w:t>5</w:t>
      </w:r>
      <w:r w:rsidRPr="004836D3">
        <w:rPr>
          <w:rFonts w:ascii="Arial Narrow" w:hAnsi="Arial Narrow" w:cs="Arial Narrow"/>
        </w:rPr>
        <w:t>;</w:t>
      </w:r>
    </w:p>
    <w:p w:rsidR="004C651B" w:rsidRPr="004836D3" w:rsidRDefault="003601A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 xml:space="preserve">1% wynagrodzenia brutto, za każdy przypadek naruszenia </w:t>
      </w:r>
      <w:r w:rsidR="002D4D78" w:rsidRPr="004836D3">
        <w:rPr>
          <w:rFonts w:ascii="Arial Narrow" w:hAnsi="Arial Narrow" w:cs="Arial Narrow"/>
        </w:rPr>
        <w:t xml:space="preserve">w przypadku niedokonania zapłaty lub nieterminowej zapłaty wynagrodzenia należnego podwykonawcom z tytułu zmiany wysokości wynagrodzenia, o której mowa w § </w:t>
      </w:r>
      <w:r w:rsidR="003D7190" w:rsidRPr="004836D3">
        <w:rPr>
          <w:rFonts w:ascii="Arial Narrow" w:hAnsi="Arial Narrow" w:cs="Arial Narrow"/>
        </w:rPr>
        <w:t>1</w:t>
      </w:r>
      <w:r w:rsidR="00FD009E" w:rsidRPr="004836D3">
        <w:rPr>
          <w:rFonts w:ascii="Arial Narrow" w:hAnsi="Arial Narrow" w:cs="Arial Narrow"/>
        </w:rPr>
        <w:t>3</w:t>
      </w:r>
      <w:r w:rsidR="00C15B3D" w:rsidRPr="004836D3">
        <w:rPr>
          <w:rFonts w:ascii="Arial Narrow" w:hAnsi="Arial Narrow" w:cs="Arial Narrow"/>
        </w:rPr>
        <w:t xml:space="preserve"> ust</w:t>
      </w:r>
      <w:r w:rsidR="00281F67" w:rsidRPr="004836D3">
        <w:rPr>
          <w:rFonts w:ascii="Arial Narrow" w:hAnsi="Arial Narrow" w:cs="Arial Narrow"/>
        </w:rPr>
        <w:t xml:space="preserve">. </w:t>
      </w:r>
      <w:r w:rsidR="00C15B3D" w:rsidRPr="004836D3">
        <w:rPr>
          <w:rFonts w:ascii="Arial Narrow" w:hAnsi="Arial Narrow" w:cs="Arial Narrow"/>
        </w:rPr>
        <w:t>5</w:t>
      </w:r>
      <w:r w:rsidR="002D4D78" w:rsidRPr="004836D3">
        <w:rPr>
          <w:rFonts w:ascii="Arial Narrow" w:hAnsi="Arial Narrow" w:cs="Arial Narrow"/>
        </w:rPr>
        <w:t xml:space="preserve"> umowy</w:t>
      </w:r>
      <w:r w:rsidRPr="004836D3">
        <w:rPr>
          <w:rFonts w:ascii="Arial Narrow" w:hAnsi="Arial Narrow" w:cs="Arial Narrow"/>
        </w:rPr>
        <w:t>,</w:t>
      </w:r>
      <w:r w:rsidR="002D4D78" w:rsidRPr="004836D3">
        <w:rPr>
          <w:rFonts w:ascii="Arial Narrow" w:hAnsi="Arial Narrow" w:cs="Arial Narrow"/>
        </w:rPr>
        <w:t xml:space="preserve"> Wykonawca zobowiązany jest do zapłaty na rzecz Zamawiają</w:t>
      </w:r>
      <w:r w:rsidRPr="004836D3">
        <w:rPr>
          <w:rFonts w:ascii="Arial Narrow" w:hAnsi="Arial Narrow" w:cs="Arial Narrow"/>
        </w:rPr>
        <w:t xml:space="preserve">cego kary umownej </w:t>
      </w:r>
    </w:p>
    <w:p w:rsidR="003601A8" w:rsidRPr="004836D3" w:rsidRDefault="003601A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250,00 zł brutto za każde uchybienie obowiązku umownego w przypadku nieprzekazania Zamawiającemu przez Wykonawcę wymaganych dokumentów wskazanych w §</w:t>
      </w:r>
      <w:r w:rsidR="00FD009E" w:rsidRPr="004836D3">
        <w:rPr>
          <w:rFonts w:ascii="Arial Narrow" w:hAnsi="Arial Narrow" w:cs="Arial Narrow"/>
        </w:rPr>
        <w:t>4</w:t>
      </w:r>
      <w:r w:rsidRPr="004836D3">
        <w:rPr>
          <w:rFonts w:ascii="Arial Narrow" w:hAnsi="Arial Narrow" w:cs="Arial Narrow"/>
        </w:rPr>
        <w:t xml:space="preserve"> ust 8 umowy w chwili przekazywania dostawy produktów leczniczych do Zamawiającego lub naruszeniu terminu określonego w § </w:t>
      </w:r>
      <w:r w:rsidR="00FD009E" w:rsidRPr="004836D3">
        <w:rPr>
          <w:rFonts w:ascii="Arial Narrow" w:hAnsi="Arial Narrow" w:cs="Arial Narrow"/>
        </w:rPr>
        <w:t>4</w:t>
      </w:r>
      <w:r w:rsidRPr="004836D3">
        <w:rPr>
          <w:rFonts w:ascii="Arial Narrow" w:hAnsi="Arial Narrow" w:cs="Arial Narrow"/>
        </w:rPr>
        <w:t xml:space="preserve"> ust. 12 Umowy, </w:t>
      </w:r>
    </w:p>
    <w:p w:rsidR="003557A0" w:rsidRPr="004836D3" w:rsidRDefault="003557A0"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10% wartości umowy brutto za powierzenie wykonania umowy osobom trzecim bez uprzedniej zgody Zam</w:t>
      </w:r>
      <w:r w:rsidR="00B13A94" w:rsidRPr="004836D3">
        <w:rPr>
          <w:rFonts w:ascii="Arial Narrow" w:hAnsi="Arial Narrow" w:cs="Arial Narrow"/>
        </w:rPr>
        <w:t>a</w:t>
      </w:r>
      <w:r w:rsidRPr="004836D3">
        <w:rPr>
          <w:rFonts w:ascii="Arial Narrow" w:hAnsi="Arial Narrow" w:cs="Arial Narrow"/>
        </w:rPr>
        <w:t>wiającego</w:t>
      </w:r>
    </w:p>
    <w:p w:rsidR="00377E82" w:rsidRPr="004836D3"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rPr>
      </w:pPr>
      <w:r w:rsidRPr="004836D3">
        <w:rPr>
          <w:rFonts w:ascii="Arial Narrow" w:hAnsi="Arial Narrow" w:cs="Arial Narrow"/>
        </w:rPr>
        <w:t xml:space="preserve">Łączna maksymalna wysokość kar umownych przewidzianych w niniejszym paragrafie nie może przekroczyć </w:t>
      </w:r>
      <w:r w:rsidR="00FB453E" w:rsidRPr="004836D3">
        <w:rPr>
          <w:rFonts w:ascii="Arial Narrow" w:hAnsi="Arial Narrow" w:cs="Arial Narrow"/>
        </w:rPr>
        <w:t>20</w:t>
      </w:r>
      <w:r w:rsidRPr="004836D3">
        <w:rPr>
          <w:rFonts w:ascii="Arial Narrow" w:hAnsi="Arial Narrow" w:cs="Arial Narrow"/>
        </w:rPr>
        <w:t>% wartości umowy brutto, o której mowa w § 1 ust.3</w:t>
      </w:r>
    </w:p>
    <w:p w:rsidR="002D4D78" w:rsidRPr="004836D3"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rPr>
      </w:pPr>
      <w:r w:rsidRPr="004836D3">
        <w:rPr>
          <w:rFonts w:ascii="Arial Narrow" w:hAnsi="Arial Narrow" w:cs="Arial Narrow"/>
        </w:rPr>
        <w:t xml:space="preserve">Przy zapłacie należności </w:t>
      </w:r>
      <w:r w:rsidRPr="004836D3">
        <w:rPr>
          <w:rFonts w:ascii="Arial Narrow" w:hAnsi="Arial Narrow" w:cs="Arial Narrow"/>
          <w:b/>
        </w:rPr>
        <w:t>Wykonawcy</w:t>
      </w:r>
      <w:r w:rsidRPr="004836D3">
        <w:rPr>
          <w:rFonts w:ascii="Arial Narrow" w:hAnsi="Arial Narrow" w:cs="Arial Narrow"/>
        </w:rPr>
        <w:t xml:space="preserve"> za dostarczony towar, </w:t>
      </w:r>
      <w:r w:rsidRPr="004836D3">
        <w:rPr>
          <w:rFonts w:ascii="Arial Narrow" w:hAnsi="Arial Narrow" w:cs="Arial Narrow"/>
          <w:b/>
        </w:rPr>
        <w:t>Zamawiający</w:t>
      </w:r>
      <w:r w:rsidR="00C15B3D" w:rsidRPr="004836D3">
        <w:rPr>
          <w:rFonts w:ascii="Arial Narrow" w:hAnsi="Arial Narrow" w:cs="Arial Narrow"/>
          <w:b/>
        </w:rPr>
        <w:t xml:space="preserve"> może</w:t>
      </w:r>
      <w:r w:rsidRPr="004836D3">
        <w:rPr>
          <w:rFonts w:ascii="Arial Narrow" w:hAnsi="Arial Narrow" w:cs="Arial Narrow"/>
        </w:rPr>
        <w:t xml:space="preserve"> potrąci</w:t>
      </w:r>
      <w:r w:rsidR="00C15B3D" w:rsidRPr="004836D3">
        <w:rPr>
          <w:rFonts w:ascii="Arial Narrow" w:hAnsi="Arial Narrow" w:cs="Arial Narrow"/>
        </w:rPr>
        <w:t>ć</w:t>
      </w:r>
      <w:r w:rsidRPr="004836D3">
        <w:rPr>
          <w:rFonts w:ascii="Arial Narrow" w:hAnsi="Arial Narrow" w:cs="Arial Narrow"/>
        </w:rPr>
        <w:t xml:space="preserve"> wszelkie kary umowne na podstawie noty księgowej wystawionej przez </w:t>
      </w:r>
      <w:r w:rsidRPr="004836D3">
        <w:rPr>
          <w:rFonts w:ascii="Arial Narrow" w:hAnsi="Arial Narrow" w:cs="Arial Narrow"/>
          <w:b/>
        </w:rPr>
        <w:t>Zamawiającego</w:t>
      </w:r>
      <w:r w:rsidRPr="004836D3">
        <w:rPr>
          <w:rFonts w:ascii="Arial Narrow" w:hAnsi="Arial Narrow" w:cs="Arial Narrow"/>
        </w:rPr>
        <w:t xml:space="preserve">.  </w:t>
      </w:r>
    </w:p>
    <w:p w:rsidR="00825ED8" w:rsidRPr="004836D3" w:rsidRDefault="002D4D78" w:rsidP="001A5E6D">
      <w:pPr>
        <w:numPr>
          <w:ilvl w:val="0"/>
          <w:numId w:val="11"/>
        </w:numPr>
        <w:tabs>
          <w:tab w:val="clear" w:pos="720"/>
          <w:tab w:val="num" w:pos="360"/>
          <w:tab w:val="left" w:pos="426"/>
          <w:tab w:val="left" w:pos="645"/>
        </w:tabs>
        <w:overflowPunct w:val="0"/>
        <w:ind w:left="360"/>
        <w:jc w:val="both"/>
        <w:rPr>
          <w:rFonts w:ascii="Arial Narrow" w:hAnsi="Arial Narrow"/>
        </w:rPr>
      </w:pPr>
      <w:r w:rsidRPr="004836D3">
        <w:rPr>
          <w:rFonts w:ascii="Arial Narrow" w:hAnsi="Arial Narrow" w:cs="Arial Narrow"/>
          <w:b/>
        </w:rPr>
        <w:lastRenderedPageBreak/>
        <w:t>Zamawiający</w:t>
      </w:r>
      <w:r w:rsidRPr="004836D3">
        <w:rPr>
          <w:rFonts w:ascii="Arial Narrow" w:hAnsi="Arial Narrow" w:cs="Arial Narrow"/>
        </w:rPr>
        <w:t xml:space="preserve"> zastrzega sobie prawo dochodzenia od </w:t>
      </w:r>
      <w:r w:rsidRPr="004836D3">
        <w:rPr>
          <w:rFonts w:ascii="Arial Narrow" w:hAnsi="Arial Narrow" w:cs="Arial Narrow"/>
          <w:b/>
        </w:rPr>
        <w:t>Wykonawcy</w:t>
      </w:r>
      <w:r w:rsidRPr="004836D3">
        <w:rPr>
          <w:rFonts w:ascii="Arial Narrow" w:hAnsi="Arial Narrow" w:cs="Arial Narrow"/>
        </w:rPr>
        <w:t xml:space="preserve"> odszkodowania na zasadach ogólnych w przypadku, gdy określone w umowie kary umowne nie pokryją rzeczywiście wyrządzonej szkody wskutek niewykonania lub nienależytego</w:t>
      </w:r>
      <w:r w:rsidR="00C65B18">
        <w:rPr>
          <w:rFonts w:ascii="Arial Narrow" w:hAnsi="Arial Narrow" w:cs="Arial Narrow"/>
        </w:rPr>
        <w:t xml:space="preserve"> </w:t>
      </w:r>
      <w:r w:rsidR="00825ED8" w:rsidRPr="004836D3">
        <w:rPr>
          <w:rFonts w:ascii="Arial Narrow" w:hAnsi="Arial Narrow"/>
          <w:bCs/>
        </w:rPr>
        <w:t>wykonania przez Wykonawcę niniejszej umowy.</w:t>
      </w:r>
    </w:p>
    <w:p w:rsidR="00272CBB" w:rsidRPr="004836D3" w:rsidRDefault="00825ED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4836D3">
        <w:rPr>
          <w:rFonts w:ascii="Arial Narrow" w:hAnsi="Arial Narrow" w:cs="Arial Narrow"/>
        </w:rPr>
        <w:t>Kary umowne wskazane w §</w:t>
      </w:r>
      <w:r w:rsidR="00FD009E" w:rsidRPr="004836D3">
        <w:rPr>
          <w:rFonts w:ascii="Arial Narrow" w:hAnsi="Arial Narrow"/>
          <w:bCs/>
        </w:rPr>
        <w:t>10</w:t>
      </w:r>
      <w:r w:rsidR="002D4D78" w:rsidRPr="004836D3">
        <w:rPr>
          <w:rFonts w:ascii="Arial Narrow" w:hAnsi="Arial Narrow"/>
          <w:bCs/>
        </w:rPr>
        <w:t xml:space="preserve"> ust. 1 są od siebie niezależne i kumulują się, a odstąpienie od umowy nie ma wpływu na możliwość dochodzenia kar </w:t>
      </w:r>
      <w:r w:rsidR="00DD2A22" w:rsidRPr="004836D3">
        <w:rPr>
          <w:rFonts w:ascii="Arial Narrow" w:hAnsi="Arial Narrow"/>
          <w:bCs/>
        </w:rPr>
        <w:t>umownych wynikających z okoliczności zaistniałych do dnia złożenia oświadczenia o odstąpieniu od umowy</w:t>
      </w:r>
      <w:r w:rsidRPr="004836D3">
        <w:rPr>
          <w:rFonts w:ascii="Arial Narrow" w:hAnsi="Arial Narrow"/>
          <w:bCs/>
        </w:rPr>
        <w:t>.</w:t>
      </w:r>
    </w:p>
    <w:p w:rsidR="00A61F66" w:rsidRPr="004836D3" w:rsidRDefault="00A61F66" w:rsidP="00BC04ED">
      <w:pPr>
        <w:pStyle w:val="Bezodstpw"/>
        <w:jc w:val="both"/>
        <w:rPr>
          <w:rFonts w:ascii="Arial Narrow" w:hAnsi="Arial Narrow" w:cs="Arial"/>
          <w:b/>
          <w:sz w:val="20"/>
          <w:szCs w:val="20"/>
        </w:rPr>
      </w:pPr>
    </w:p>
    <w:p w:rsidR="00E52837" w:rsidRPr="004836D3" w:rsidRDefault="00E52837" w:rsidP="00BC04ED">
      <w:pPr>
        <w:pStyle w:val="Bezodstpw"/>
        <w:jc w:val="center"/>
        <w:rPr>
          <w:rFonts w:ascii="Arial Narrow" w:hAnsi="Arial Narrow" w:cs="Arial"/>
          <w:b/>
          <w:sz w:val="20"/>
          <w:szCs w:val="20"/>
        </w:rPr>
      </w:pPr>
      <w:r w:rsidRPr="004836D3">
        <w:rPr>
          <w:rFonts w:ascii="Arial Narrow" w:hAnsi="Arial Narrow" w:cs="Arial"/>
          <w:b/>
          <w:sz w:val="20"/>
          <w:szCs w:val="20"/>
        </w:rPr>
        <w:t>§</w:t>
      </w:r>
      <w:r w:rsidR="0087326C" w:rsidRPr="0087326C">
        <w:rPr>
          <w:rFonts w:ascii="Arial Narrow" w:hAnsi="Arial Narrow" w:cs="Arial"/>
          <w:b/>
          <w:sz w:val="20"/>
          <w:szCs w:val="20"/>
          <w:highlight w:val="yellow"/>
        </w:rPr>
        <w:t>1</w:t>
      </w:r>
      <w:r w:rsidR="000C63D3" w:rsidRPr="0087326C">
        <w:rPr>
          <w:rFonts w:ascii="Arial Narrow" w:hAnsi="Arial Narrow" w:cs="Arial"/>
          <w:b/>
          <w:sz w:val="20"/>
          <w:szCs w:val="20"/>
          <w:highlight w:val="yellow"/>
        </w:rPr>
        <w:t>1</w:t>
      </w:r>
    </w:p>
    <w:p w:rsidR="00E52837" w:rsidRPr="004836D3" w:rsidRDefault="00C2365C" w:rsidP="00BC04ED">
      <w:pPr>
        <w:pStyle w:val="Bezodstpw"/>
        <w:jc w:val="center"/>
        <w:rPr>
          <w:rFonts w:ascii="Arial Narrow" w:hAnsi="Arial Narrow" w:cs="Arial"/>
          <w:b/>
          <w:sz w:val="20"/>
          <w:szCs w:val="20"/>
        </w:rPr>
      </w:pPr>
      <w:r w:rsidRPr="004836D3">
        <w:rPr>
          <w:rFonts w:ascii="Arial Narrow" w:hAnsi="Arial Narrow" w:cs="Arial"/>
          <w:b/>
          <w:sz w:val="20"/>
          <w:szCs w:val="20"/>
        </w:rPr>
        <w:t>ODSTĄPIENIE OD UMOWY</w:t>
      </w:r>
    </w:p>
    <w:p w:rsidR="004D27F5" w:rsidRPr="004836D3" w:rsidRDefault="002D4D78" w:rsidP="00BC04ED">
      <w:pPr>
        <w:numPr>
          <w:ilvl w:val="0"/>
          <w:numId w:val="4"/>
        </w:numPr>
        <w:tabs>
          <w:tab w:val="left" w:pos="360"/>
        </w:tabs>
        <w:overflowPunct w:val="0"/>
        <w:autoSpaceDE w:val="0"/>
        <w:jc w:val="both"/>
        <w:rPr>
          <w:rFonts w:ascii="Arial Narrow" w:hAnsi="Arial Narrow"/>
        </w:rPr>
      </w:pPr>
      <w:r w:rsidRPr="004836D3">
        <w:rPr>
          <w:rFonts w:ascii="Arial Narrow" w:hAnsi="Arial Narrow" w:cs="Arial Narrow"/>
          <w:b/>
        </w:rPr>
        <w:t>Zamawiający</w:t>
      </w:r>
      <w:r w:rsidRPr="004836D3">
        <w:rPr>
          <w:rFonts w:ascii="Arial Narrow" w:hAnsi="Arial Narrow" w:cs="Arial Narrow"/>
        </w:rPr>
        <w:t xml:space="preserve"> może odstąpić od niniejszej umowy</w:t>
      </w:r>
      <w:r w:rsidR="00A70CD7" w:rsidRPr="004836D3">
        <w:rPr>
          <w:rFonts w:ascii="Arial Narrow" w:hAnsi="Arial Narrow" w:cs="Arial Narrow"/>
        </w:rPr>
        <w:t xml:space="preserve"> w całości lub części w szczególności</w:t>
      </w:r>
      <w:r w:rsidRPr="004836D3">
        <w:rPr>
          <w:rFonts w:ascii="Arial Narrow" w:hAnsi="Arial Narrow" w:cs="Arial Narrow"/>
        </w:rPr>
        <w:t xml:space="preserve">, </w:t>
      </w:r>
      <w:r w:rsidR="00A70CD7" w:rsidRPr="004836D3">
        <w:rPr>
          <w:rFonts w:ascii="Arial Narrow" w:hAnsi="Arial Narrow" w:cs="Arial Narrow"/>
        </w:rPr>
        <w:t>w przypadku, gdy:</w:t>
      </w:r>
    </w:p>
    <w:p w:rsidR="004D27F5" w:rsidRPr="004836D3" w:rsidRDefault="00A70CD7" w:rsidP="00BC04ED">
      <w:pPr>
        <w:numPr>
          <w:ilvl w:val="1"/>
          <w:numId w:val="4"/>
        </w:numPr>
        <w:tabs>
          <w:tab w:val="left" w:pos="360"/>
        </w:tabs>
        <w:overflowPunct w:val="0"/>
        <w:autoSpaceDE w:val="0"/>
        <w:jc w:val="both"/>
        <w:rPr>
          <w:rFonts w:ascii="Arial Narrow" w:hAnsi="Arial Narrow"/>
          <w:bCs/>
        </w:rPr>
      </w:pPr>
      <w:r w:rsidRPr="004836D3">
        <w:rPr>
          <w:rFonts w:ascii="Arial Narrow" w:hAnsi="Arial Narrow" w:cs="Arial Narrow"/>
          <w:bCs/>
        </w:rPr>
        <w:t>Wykonawca przeniósł swoje prawa i obowiązki wynikające z umowy na osobę trzecią bez uzyskania uprzedniej, pisemnej zgody Zamawiającego,</w:t>
      </w:r>
    </w:p>
    <w:p w:rsidR="004D27F5" w:rsidRPr="004836D3" w:rsidRDefault="002D4D78" w:rsidP="00BC04ED">
      <w:pPr>
        <w:numPr>
          <w:ilvl w:val="1"/>
          <w:numId w:val="4"/>
        </w:numPr>
        <w:tabs>
          <w:tab w:val="left" w:pos="360"/>
        </w:tabs>
        <w:overflowPunct w:val="0"/>
        <w:autoSpaceDE w:val="0"/>
        <w:jc w:val="both"/>
        <w:rPr>
          <w:rFonts w:ascii="Arial Narrow" w:hAnsi="Arial Narrow"/>
          <w:bCs/>
        </w:rPr>
      </w:pPr>
      <w:r w:rsidRPr="004836D3">
        <w:rPr>
          <w:rFonts w:ascii="Arial Narrow" w:hAnsi="Arial Narrow" w:cs="Arial Narrow"/>
          <w:bCs/>
        </w:rPr>
        <w:t xml:space="preserve"> Wykonawca narusza inne istotne postanowienia umowy, w tym w szczególności:</w:t>
      </w:r>
    </w:p>
    <w:p w:rsidR="004D27F5" w:rsidRPr="004836D3" w:rsidRDefault="00262411"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dostarcza towary nieodpowiedniej jakości,</w:t>
      </w:r>
    </w:p>
    <w:p w:rsidR="004D27F5" w:rsidRPr="004836D3" w:rsidRDefault="00262411"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uchyla się od realizacji zamówienia w sposób przewidziany umową,</w:t>
      </w:r>
    </w:p>
    <w:p w:rsidR="004D27F5" w:rsidRPr="004836D3" w:rsidRDefault="00262411"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co najmniej dwukrotnie nie zrealizował zamówienia w terminach określonych w §2 ust. 2 umowy,</w:t>
      </w:r>
    </w:p>
    <w:p w:rsidR="002D4D78" w:rsidRPr="004836D3" w:rsidRDefault="00262411"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cs="Arial Narrow"/>
        </w:rPr>
        <w:t>Wykonawca utracił uprawnienia niezbędne do realizacji dostaw na rzecz Zamawiającego</w:t>
      </w:r>
      <w:r w:rsidR="004D27F5" w:rsidRPr="004836D3">
        <w:rPr>
          <w:rFonts w:ascii="Arial Narrow" w:hAnsi="Arial Narrow" w:cs="Arial Narrow"/>
        </w:rPr>
        <w:t xml:space="preserve"> w szczególności w zakresie:</w:t>
      </w:r>
    </w:p>
    <w:p w:rsidR="004D27F5" w:rsidRPr="004836D3" w:rsidRDefault="004D27F5"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 xml:space="preserve">utraty koncesji lub zezwolenie na prowadzenie działalności (np. hurtowni farmaceutycznej), </w:t>
      </w:r>
    </w:p>
    <w:p w:rsidR="004D27F5" w:rsidRPr="004836D3" w:rsidRDefault="004D27F5"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utraty możliw</w:t>
      </w:r>
      <w:r w:rsidR="00B13A94" w:rsidRPr="004836D3">
        <w:rPr>
          <w:rFonts w:ascii="Arial Narrow" w:hAnsi="Arial Narrow" w:cs="Arial Narrow"/>
        </w:rPr>
        <w:t>ości sprzedaży przedmiotu umowy.</w:t>
      </w:r>
    </w:p>
    <w:p w:rsidR="004D27F5" w:rsidRPr="004836D3" w:rsidRDefault="002D4D78"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cs="Arial Narrow"/>
        </w:rPr>
        <w:t xml:space="preserve"> zostanie ogłoszona likwidacja </w:t>
      </w:r>
      <w:r w:rsidR="006B45AF" w:rsidRPr="004836D3">
        <w:rPr>
          <w:rFonts w:ascii="Arial Narrow" w:hAnsi="Arial Narrow" w:cs="Arial Narrow"/>
        </w:rPr>
        <w:t>Wykonawcy</w:t>
      </w:r>
      <w:r w:rsidRPr="004836D3">
        <w:rPr>
          <w:rFonts w:ascii="Arial Narrow" w:hAnsi="Arial Narrow" w:cs="Arial Narrow"/>
        </w:rPr>
        <w:t xml:space="preserve"> bądź Wykonawca zawiesi albo zakończy działalność,</w:t>
      </w:r>
    </w:p>
    <w:p w:rsidR="004D27F5" w:rsidRPr="004836D3" w:rsidRDefault="002D4D78"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cs="Arial Narrow"/>
        </w:rPr>
        <w:t xml:space="preserve"> zostanie wydany nakaz zajęcia całego majątku Wykonawcy lub istotnej części tego majątku, mającej wpływ na realizowaną umowę,</w:t>
      </w:r>
    </w:p>
    <w:p w:rsidR="002D4D78" w:rsidRPr="004836D3" w:rsidRDefault="002D4D78"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rPr>
        <w:t>w przypadku zaistnienia okoliczności powodującej, że wykonanie umowy nie leży w interesie publicznym, czego nie można było przewidzieć w chwili zawarcia umowy</w:t>
      </w:r>
      <w:r w:rsidR="00A70CD7" w:rsidRPr="004836D3">
        <w:rPr>
          <w:rFonts w:ascii="Arial Narrow" w:hAnsi="Arial Narrow"/>
        </w:rPr>
        <w:t>.</w:t>
      </w:r>
    </w:p>
    <w:p w:rsidR="00AB7B76" w:rsidRPr="004836D3" w:rsidRDefault="00AB7B76"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rPr>
        <w:t xml:space="preserve">Wykonawca nie dokonał w terminie zawiadomienia, o którym mowa w § </w:t>
      </w:r>
      <w:r w:rsidR="00FD009E" w:rsidRPr="004836D3">
        <w:rPr>
          <w:rFonts w:ascii="Arial Narrow" w:hAnsi="Arial Narrow"/>
        </w:rPr>
        <w:t>5</w:t>
      </w:r>
      <w:r w:rsidRPr="004836D3">
        <w:rPr>
          <w:rFonts w:ascii="Arial Narrow" w:hAnsi="Arial Narrow"/>
        </w:rPr>
        <w:t xml:space="preserve"> ust. 1</w:t>
      </w:r>
    </w:p>
    <w:p w:rsidR="00AB7B76" w:rsidRPr="004836D3" w:rsidRDefault="00AB7B76"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rPr>
        <w:t xml:space="preserve">Wykonawca </w:t>
      </w:r>
      <w:r w:rsidR="003557A0" w:rsidRPr="004836D3">
        <w:rPr>
          <w:rFonts w:ascii="Arial Narrow" w:hAnsi="Arial Narrow"/>
        </w:rPr>
        <w:t>powierzył wykonanie umowy osobom trzecim bez uprzedniej zgody Zamawiającego</w:t>
      </w:r>
    </w:p>
    <w:p w:rsidR="00A70CD7" w:rsidRPr="004836D3" w:rsidRDefault="00A70CD7" w:rsidP="00BC04ED">
      <w:pPr>
        <w:numPr>
          <w:ilvl w:val="0"/>
          <w:numId w:val="4"/>
        </w:numPr>
        <w:tabs>
          <w:tab w:val="left" w:pos="360"/>
        </w:tabs>
        <w:overflowPunct w:val="0"/>
        <w:autoSpaceDE w:val="0"/>
        <w:jc w:val="both"/>
        <w:rPr>
          <w:rFonts w:ascii="Arial Narrow" w:hAnsi="Arial Narrow"/>
        </w:rPr>
      </w:pPr>
      <w:r w:rsidRPr="004836D3">
        <w:rPr>
          <w:rFonts w:ascii="Arial Narrow" w:hAnsi="Arial Narrow" w:cs="Arial Narrow"/>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4836D3" w:rsidRDefault="002D4D78" w:rsidP="00BC04ED">
      <w:pPr>
        <w:numPr>
          <w:ilvl w:val="0"/>
          <w:numId w:val="4"/>
        </w:numPr>
        <w:tabs>
          <w:tab w:val="left" w:pos="360"/>
        </w:tabs>
        <w:overflowPunct w:val="0"/>
        <w:autoSpaceDE w:val="0"/>
        <w:jc w:val="both"/>
        <w:rPr>
          <w:rFonts w:ascii="Arial Narrow" w:hAnsi="Arial Narrow"/>
        </w:rPr>
      </w:pPr>
      <w:r w:rsidRPr="004836D3">
        <w:rPr>
          <w:rFonts w:ascii="Arial Narrow" w:hAnsi="Arial Narrow" w:cs="Arial Narrow"/>
          <w:b/>
        </w:rPr>
        <w:t>Zamawiającemu</w:t>
      </w:r>
      <w:r w:rsidRPr="004836D3">
        <w:rPr>
          <w:rFonts w:ascii="Arial Narrow" w:hAnsi="Arial Narrow" w:cs="Arial Narrow"/>
        </w:rPr>
        <w:t xml:space="preserve"> przed odstąpieniem od umowy</w:t>
      </w:r>
      <w:r w:rsidR="00C15B3D" w:rsidRPr="004836D3">
        <w:rPr>
          <w:rFonts w:ascii="Arial Narrow" w:hAnsi="Arial Narrow" w:cs="Arial Narrow"/>
        </w:rPr>
        <w:t xml:space="preserve"> z powodu określonego</w:t>
      </w:r>
      <w:r w:rsidR="00C65B18">
        <w:rPr>
          <w:rFonts w:ascii="Arial Narrow" w:hAnsi="Arial Narrow" w:cs="Arial Narrow"/>
        </w:rPr>
        <w:t xml:space="preserve"> </w:t>
      </w:r>
      <w:r w:rsidR="00C15B3D" w:rsidRPr="004836D3">
        <w:rPr>
          <w:rFonts w:ascii="Arial Narrow" w:hAnsi="Arial Narrow" w:cs="Arial Narrow"/>
        </w:rPr>
        <w:t>w ust. 1 pkt 2) powyżej</w:t>
      </w:r>
      <w:r w:rsidRPr="004836D3">
        <w:rPr>
          <w:rFonts w:ascii="Arial Narrow" w:hAnsi="Arial Narrow" w:cs="Arial Narrow"/>
        </w:rPr>
        <w:t xml:space="preserve"> przysługuje prawo do pisemnego wezwania Wykonawcy do należytego wykonania umowy.</w:t>
      </w:r>
    </w:p>
    <w:p w:rsidR="00D5675F" w:rsidRPr="004836D3" w:rsidRDefault="00D5675F" w:rsidP="00BC04ED">
      <w:pPr>
        <w:overflowPunct w:val="0"/>
        <w:autoSpaceDE w:val="0"/>
        <w:ind w:left="360"/>
        <w:jc w:val="both"/>
        <w:rPr>
          <w:rFonts w:ascii="Arial Narrow" w:hAnsi="Arial Narrow"/>
        </w:rPr>
      </w:pPr>
    </w:p>
    <w:p w:rsidR="006C1808" w:rsidRPr="004836D3" w:rsidRDefault="00D21133" w:rsidP="00BC04ED">
      <w:pPr>
        <w:jc w:val="center"/>
        <w:rPr>
          <w:rFonts w:ascii="Arial Narrow" w:hAnsi="Arial Narrow" w:cs="Arial"/>
          <w:b/>
        </w:rPr>
      </w:pPr>
      <w:r w:rsidRPr="004836D3">
        <w:rPr>
          <w:rFonts w:ascii="Arial Narrow" w:hAnsi="Arial Narrow" w:cs="Arial"/>
          <w:b/>
        </w:rPr>
        <w:t>§</w:t>
      </w:r>
      <w:r w:rsidR="0087326C" w:rsidRPr="0087326C">
        <w:rPr>
          <w:rFonts w:ascii="Arial Narrow" w:hAnsi="Arial Narrow" w:cs="Arial"/>
          <w:b/>
          <w:highlight w:val="yellow"/>
        </w:rPr>
        <w:t>1</w:t>
      </w:r>
      <w:r w:rsidR="000C63D3" w:rsidRPr="0087326C">
        <w:rPr>
          <w:rFonts w:ascii="Arial Narrow" w:hAnsi="Arial Narrow" w:cs="Arial"/>
          <w:b/>
          <w:highlight w:val="yellow"/>
        </w:rPr>
        <w:t>2</w:t>
      </w:r>
    </w:p>
    <w:p w:rsidR="006C1808" w:rsidRPr="004836D3" w:rsidRDefault="00D21133" w:rsidP="00BC04ED">
      <w:pPr>
        <w:jc w:val="center"/>
        <w:rPr>
          <w:rFonts w:ascii="Arial Narrow" w:hAnsi="Arial Narrow" w:cs="Arial"/>
          <w:b/>
        </w:rPr>
      </w:pPr>
      <w:r w:rsidRPr="004836D3">
        <w:rPr>
          <w:rFonts w:ascii="Arial Narrow" w:hAnsi="Arial Narrow" w:cs="Arial"/>
          <w:b/>
        </w:rPr>
        <w:t>ZMIANY UMOWY</w:t>
      </w:r>
    </w:p>
    <w:p w:rsidR="0089188D" w:rsidRPr="004836D3" w:rsidRDefault="006F581A" w:rsidP="00BC04ED">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rPr>
      </w:pPr>
      <w:r w:rsidRPr="004836D3">
        <w:rPr>
          <w:rFonts w:ascii="Arial Narrow" w:hAnsi="Arial Narrow" w:cs="Arial"/>
          <w:lang w:eastAsia="pl-PL"/>
        </w:rPr>
        <w:t xml:space="preserve">Na podstawie art. 455 ust. 1 </w:t>
      </w:r>
      <w:r w:rsidR="008B7102" w:rsidRPr="004836D3">
        <w:rPr>
          <w:rFonts w:ascii="Arial Narrow" w:hAnsi="Arial Narrow" w:cs="Arial"/>
          <w:lang w:eastAsia="pl-PL"/>
        </w:rPr>
        <w:t>pkt.</w:t>
      </w:r>
      <w:r w:rsidRPr="004836D3">
        <w:rPr>
          <w:rFonts w:ascii="Arial Narrow" w:hAnsi="Arial Narrow" w:cs="Arial"/>
          <w:lang w:eastAsia="pl-PL"/>
        </w:rPr>
        <w:t xml:space="preserve"> 1 a) - c) ustawy Pzp - Strony dopuszczają możliwość zmiany Umowy bez przeprowadzenia nowego postępowania o udzielenie zamówienia</w:t>
      </w:r>
      <w:r w:rsidR="005536DC" w:rsidRPr="004836D3">
        <w:rPr>
          <w:rFonts w:ascii="Arial Narrow" w:hAnsi="Arial Narrow" w:cs="Arial"/>
          <w:lang w:eastAsia="pl-PL"/>
        </w:rPr>
        <w:t xml:space="preserve"> za zgoda obu stron</w:t>
      </w:r>
      <w:r w:rsidRPr="004836D3">
        <w:rPr>
          <w:rFonts w:ascii="Arial Narrow" w:hAnsi="Arial Narrow" w:cs="Arial"/>
          <w:lang w:eastAsia="pl-PL"/>
        </w:rPr>
        <w:t>, w przypadku wystąpienia co najmniej jednej z okoliczności wymienionych poniżej, z uwzględnieniem podawanych warunków ich wprowadzenia.</w:t>
      </w:r>
    </w:p>
    <w:p w:rsidR="0049597E" w:rsidRPr="004836D3" w:rsidRDefault="0049597E" w:rsidP="00BC04ED">
      <w:pPr>
        <w:tabs>
          <w:tab w:val="left" w:pos="360"/>
        </w:tabs>
        <w:overflowPunct w:val="0"/>
        <w:autoSpaceDE w:val="0"/>
        <w:ind w:left="360"/>
        <w:jc w:val="both"/>
        <w:rPr>
          <w:rFonts w:ascii="Arial Narrow" w:hAnsi="Arial Narrow"/>
          <w:bCs/>
        </w:rPr>
      </w:pPr>
    </w:p>
    <w:p w:rsidR="00E24F2C" w:rsidRPr="004836D3" w:rsidRDefault="00D21133" w:rsidP="00BC04ED">
      <w:pPr>
        <w:tabs>
          <w:tab w:val="left" w:pos="360"/>
        </w:tabs>
        <w:overflowPunct w:val="0"/>
        <w:autoSpaceDE w:val="0"/>
        <w:jc w:val="center"/>
        <w:rPr>
          <w:rFonts w:ascii="Arial Narrow" w:hAnsi="Arial Narrow"/>
          <w:bCs/>
        </w:rPr>
      </w:pPr>
      <w:r w:rsidRPr="004836D3">
        <w:rPr>
          <w:rFonts w:ascii="Arial Narrow" w:hAnsi="Arial Narrow" w:cs="Arial"/>
          <w:b/>
          <w:bCs/>
          <w:lang w:eastAsia="pl-PL"/>
        </w:rPr>
        <w:t>ZMIANA TERMINU DOSTAWY</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Zmiana terminu dostawy jest możliwa w przypadku wystąpienia jednej z poniższych okoliczności:</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Siła wyższa:</w:t>
      </w:r>
      <w:r w:rsidRPr="004836D3">
        <w:rPr>
          <w:rFonts w:ascii="Arial Narrow" w:hAnsi="Arial Narrow" w:cs="Arial"/>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Okoliczności leżące po stronie Zamawiającego:</w:t>
      </w:r>
      <w:r w:rsidRPr="004836D3">
        <w:rPr>
          <w:rFonts w:ascii="Arial Narrow" w:hAnsi="Arial Narrow" w:cs="Arial"/>
          <w:lang w:eastAsia="pl-PL"/>
        </w:rPr>
        <w:t xml:space="preserve"> Opóźnienie działań lub decyzji Zamawiającego, które uniemożliwiły terminowe wykonanie dostawy,</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Problemy z produkcją lub obrotem:</w:t>
      </w:r>
      <w:r w:rsidRPr="004836D3">
        <w:rPr>
          <w:rFonts w:ascii="Arial Narrow" w:hAnsi="Arial Narrow" w:cs="Arial"/>
          <w:lang w:eastAsia="pl-PL"/>
        </w:rPr>
        <w:t xml:space="preserve"> Czasowe wstrzymanie produkcji, wycofanie z obrotu lub inne zdarzenia związane z dostępnością towaru, których Zamawiający nie mógł przewidzieć w dniu zawarcia Umowy,</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Działania władz publicznych:</w:t>
      </w:r>
      <w:r w:rsidRPr="004836D3">
        <w:rPr>
          <w:rFonts w:ascii="Arial Narrow" w:hAnsi="Arial Narrow" w:cs="Arial"/>
          <w:lang w:eastAsia="pl-PL"/>
        </w:rPr>
        <w:t xml:space="preserve"> Decyzje, działania lub zaniechania organów administracyjnych, które mają wpływ na możliwość realizacji dostawy.</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Strona, której dotyczy wystąpienie okoliczności wskazanych w ust. 1, zobowiązana jest:</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niezwłocznie, nie później jednak niż w terminie 1 dnia roboczego od powzięcia wiedzy o wystąpieniu przyczyny zmiany, powiadomić drugą stronę,</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przedstawić propozycję nowego terminu dostawy lub innych uzgodnień dotyczących dalszej realizacji Umowy,</w:t>
      </w:r>
    </w:p>
    <w:p w:rsidR="00E24F2C" w:rsidRPr="004836D3" w:rsidRDefault="00E24F2C" w:rsidP="00BC04ED">
      <w:pPr>
        <w:numPr>
          <w:ilvl w:val="1"/>
          <w:numId w:val="20"/>
        </w:numPr>
        <w:suppressAutoHyphens w:val="0"/>
        <w:jc w:val="both"/>
        <w:rPr>
          <w:rFonts w:ascii="Arial Narrow" w:hAnsi="Arial Narrow" w:cs="Arial"/>
          <w:lang w:eastAsia="pl-PL"/>
        </w:rPr>
      </w:pPr>
      <w:r w:rsidRPr="004836D3">
        <w:rPr>
          <w:rFonts w:ascii="Arial Narrow" w:hAnsi="Arial Narrow" w:cs="Arial"/>
          <w:lang w:eastAsia="pl-PL"/>
        </w:rPr>
        <w:t>Wykonawca zobowiązany jest przedłożyć dowody potwierdzające wystąpienie okoliczności wskazanych w ust. 1 lit. a), c) i d), takich jak:</w:t>
      </w:r>
    </w:p>
    <w:p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t>decyzje administracyjne,</w:t>
      </w:r>
    </w:p>
    <w:p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lastRenderedPageBreak/>
        <w:t>zaświadczenia od producentów,</w:t>
      </w:r>
    </w:p>
    <w:p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t>raporty pogodowe,</w:t>
      </w:r>
    </w:p>
    <w:p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t>inne dokumenty potwierdzające zasadność powołania się na daną okoliczność.</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Czas przedłużenia terminu dostawy</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 przypadku dostawy standardowej termin dostawy może zostać przedłużony maksymalnie o 3 dni robocze, chyba że strony uzgodnią inaczej.</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 przypadku dostawy „na ratunek życia”</w:t>
      </w:r>
      <w:r w:rsidR="00C65B18">
        <w:rPr>
          <w:rFonts w:ascii="Arial Narrow" w:hAnsi="Arial Narrow" w:cs="Arial"/>
          <w:lang w:eastAsia="pl-PL"/>
        </w:rPr>
        <w:t xml:space="preserve"> </w:t>
      </w:r>
      <w:r w:rsidRPr="004836D3">
        <w:rPr>
          <w:rFonts w:ascii="Arial Narrow" w:hAnsi="Arial Narrow" w:cs="Arial"/>
          <w:lang w:eastAsia="pl-PL"/>
        </w:rPr>
        <w:t>termin dostawy może zostać przedłużony maksymalnie o 24 godziny.</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Przedłużenie terminu dostawy musi być proporcjonalne do przyczyn, które je spowodowały, oraz uzgodnione z Zamawiającym.</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Wykonawca zobowiązany jest do bieżącego informowania Zamawiającego o zmianach w okolicznościach wpływających na możliwość realizacji dostawy, nie rzadziej niż co 24 godziny, aż do ustania przeszkód.</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4836D3" w:rsidRDefault="00D21133" w:rsidP="00BC04ED">
      <w:pPr>
        <w:tabs>
          <w:tab w:val="left" w:pos="360"/>
        </w:tabs>
        <w:overflowPunct w:val="0"/>
        <w:autoSpaceDE w:val="0"/>
        <w:jc w:val="center"/>
        <w:rPr>
          <w:rFonts w:ascii="Arial Narrow" w:hAnsi="Arial Narrow" w:cs="Arial"/>
          <w:b/>
          <w:bCs/>
          <w:lang w:eastAsia="pl-PL"/>
        </w:rPr>
      </w:pPr>
      <w:r w:rsidRPr="004836D3">
        <w:rPr>
          <w:rFonts w:ascii="Arial Narrow" w:hAnsi="Arial Narrow" w:cs="Arial"/>
          <w:b/>
          <w:bCs/>
          <w:lang w:eastAsia="pl-PL"/>
        </w:rPr>
        <w:t>ZMIANA SPOSOBU ŚWIADCZENIA UMOWY</w:t>
      </w:r>
    </w:p>
    <w:p w:rsidR="008B3BDF" w:rsidRPr="004836D3" w:rsidRDefault="006F581A"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Zmiana sposobu świadczenia</w:t>
      </w:r>
      <w:r w:rsidR="008B7102" w:rsidRPr="004836D3">
        <w:rPr>
          <w:rFonts w:ascii="Arial Narrow" w:hAnsi="Arial Narrow" w:cs="Arial"/>
          <w:lang w:eastAsia="pl-PL"/>
        </w:rPr>
        <w:t xml:space="preserve"> umowy</w:t>
      </w:r>
      <w:r w:rsidR="00C15B3D" w:rsidRPr="004836D3">
        <w:rPr>
          <w:rFonts w:ascii="Arial Narrow" w:hAnsi="Arial Narrow" w:cs="Arial"/>
          <w:lang w:eastAsia="pl-PL"/>
        </w:rPr>
        <w:t xml:space="preserve"> jest </w:t>
      </w:r>
      <w:r w:rsidR="000134F1" w:rsidRPr="004836D3">
        <w:rPr>
          <w:rFonts w:ascii="Arial Narrow" w:hAnsi="Arial Narrow" w:cs="Arial"/>
          <w:lang w:eastAsia="pl-PL"/>
        </w:rPr>
        <w:t>możliwa,</w:t>
      </w:r>
      <w:r w:rsidR="00C15B3D" w:rsidRPr="004836D3">
        <w:rPr>
          <w:rFonts w:ascii="Arial Narrow" w:hAnsi="Arial Narrow" w:cs="Arial"/>
          <w:lang w:eastAsia="pl-PL"/>
        </w:rPr>
        <w:t xml:space="preserve"> gdy:</w:t>
      </w:r>
    </w:p>
    <w:p w:rsidR="0087326C" w:rsidRPr="0087326C" w:rsidRDefault="00C62A4D" w:rsidP="0087326C">
      <w:pPr>
        <w:pStyle w:val="Akapitzlist"/>
        <w:numPr>
          <w:ilvl w:val="1"/>
          <w:numId w:val="20"/>
        </w:numPr>
        <w:jc w:val="both"/>
        <w:rPr>
          <w:rFonts w:ascii="Arial Narrow" w:hAnsi="Arial Narrow"/>
          <w:highlight w:val="yellow"/>
        </w:rPr>
      </w:pPr>
      <w:r w:rsidRPr="0087326C">
        <w:rPr>
          <w:rFonts w:ascii="Arial Narrow" w:hAnsi="Arial Narrow"/>
          <w:highlight w:val="yellow"/>
        </w:rPr>
        <w:t xml:space="preserve">zmiana </w:t>
      </w:r>
      <w:r w:rsidR="0087326C" w:rsidRPr="0087326C">
        <w:rPr>
          <w:rFonts w:ascii="Arial Narrow" w:hAnsi="Arial Narrow"/>
          <w:highlight w:val="yellow"/>
        </w:rPr>
        <w:t>spowodowana jest koniecznością zakupu przedmiotu umowy w większej ilości niż wymieniona w umowie z uwagi na nieprzewidziane przez Zamawiającego ilości realizowanych świadczeń medycznych związanych ze wzrostem zachorowań lub zmianą struktury terapii. Zmiany powyższe możliwe są poprzez równoczesne zmniejszenie ilościowe dostaw pozostałych asortymentów przedmiotu umowy oraz zwiększenie ilościowe dostawy innego przedmiotu umowy, tj. przesunięcie asortymentowe w obrębie tego samego zadania, po uzgodnieniu z Wykonawcą oraz Kierownikiem Apteki, pod warunkiem że zmiana nie prowadzi do zmiany ogólnego charakteru umowy, nie powoduje przekroczenia wartości danego zadania oraz nie narusza przepisów ustawy Pzp.”</w:t>
      </w:r>
    </w:p>
    <w:p w:rsidR="008B3BDF" w:rsidRPr="004836D3"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4836D3">
        <w:rPr>
          <w:rFonts w:ascii="Arial Narrow" w:hAnsi="Arial Narrow"/>
        </w:rPr>
        <w:t xml:space="preserve">zmiany spowodowane brakiem realizacji pełnej ilości/asortymentu/rodzaju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4836D3">
        <w:rPr>
          <w:rFonts w:ascii="Arial Narrow" w:hAnsi="Arial Narrow"/>
          <w:b/>
        </w:rPr>
        <w:t>§ 1 ust. 3 Umowy, ale nie dłuższy niż połowa okresu obowiązywania umowy</w:t>
      </w:r>
    </w:p>
    <w:p w:rsidR="008B3BDF" w:rsidRPr="00A7272F" w:rsidRDefault="00C62A4D" w:rsidP="00A7272F">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4836D3">
        <w:rPr>
          <w:rFonts w:ascii="Arial Narrow" w:hAnsi="Arial Narrow"/>
        </w:rPr>
        <w:t>zmiany są konieczne ze względu na zmianę powszechnie obowiązujących przepisów prawa lub warunków realizacji umowy z Narodowym Funduszem Zdrowia (zmiana kontraktu realizacji świadczenia z NFZ lub następcą prawnym płatnika świadczeń)</w:t>
      </w:r>
    </w:p>
    <w:p w:rsidR="0087326C" w:rsidRPr="0087326C" w:rsidRDefault="0087326C" w:rsidP="0087326C">
      <w:pPr>
        <w:pStyle w:val="Akapitzlist"/>
        <w:numPr>
          <w:ilvl w:val="0"/>
          <w:numId w:val="20"/>
        </w:numPr>
        <w:jc w:val="both"/>
        <w:rPr>
          <w:rFonts w:ascii="Arial Narrow" w:hAnsi="Arial Narrow"/>
          <w:highlight w:val="yellow"/>
        </w:rPr>
      </w:pPr>
      <w:bookmarkStart w:id="4" w:name="_Hlk183991455"/>
      <w:r w:rsidRPr="0087326C">
        <w:rPr>
          <w:rFonts w:ascii="Arial Narrow" w:hAnsi="Arial Narrow"/>
          <w:highlight w:val="yellow"/>
        </w:rPr>
        <w:t>„Zmiana określona w ust. 8 lit. a nie wymaga sporządzania aneksu do umowy, jeżeli została uzgodniona przez Strony w formie dokumentowej, w szczególności za pośrednictwem poczty elektronicznej, i pozostaje w granicach wartości przedmiotu umowy określonej w § 1 ust. 3.”</w:t>
      </w:r>
    </w:p>
    <w:p w:rsidR="0087326C" w:rsidRPr="0087326C" w:rsidRDefault="0087326C" w:rsidP="0087326C">
      <w:pPr>
        <w:pStyle w:val="Akapitzlist"/>
        <w:ind w:left="360"/>
        <w:jc w:val="both"/>
        <w:rPr>
          <w:rFonts w:ascii="Arial Narrow" w:hAnsi="Arial Narrow"/>
          <w:color w:val="FF0000"/>
          <w:highlight w:val="yellow"/>
        </w:rPr>
      </w:pPr>
    </w:p>
    <w:p w:rsidR="006C48BE" w:rsidRPr="004836D3" w:rsidRDefault="00D21133" w:rsidP="00BC04ED">
      <w:pPr>
        <w:tabs>
          <w:tab w:val="left" w:pos="360"/>
        </w:tabs>
        <w:overflowPunct w:val="0"/>
        <w:autoSpaceDE w:val="0"/>
        <w:jc w:val="center"/>
        <w:rPr>
          <w:rFonts w:ascii="Arial Narrow" w:hAnsi="Arial Narrow" w:cs="Arial"/>
          <w:b/>
          <w:bCs/>
          <w:lang w:eastAsia="pl-PL"/>
        </w:rPr>
      </w:pPr>
      <w:r w:rsidRPr="004836D3">
        <w:rPr>
          <w:rFonts w:ascii="Arial Narrow" w:hAnsi="Arial Narrow" w:cs="Arial"/>
          <w:b/>
          <w:bCs/>
          <w:lang w:eastAsia="pl-PL"/>
        </w:rPr>
        <w:t>ZMIANA PRODUKTU LECZNICZEGO, WYROBU MEDYCZNEGO LUB INNEGO PRZEDMIOTU UMOWY NA PRODUKT RÓWNOWAŻNY</w:t>
      </w:r>
      <w:bookmarkEnd w:id="4"/>
    </w:p>
    <w:p w:rsidR="008B3BDF" w:rsidRPr="00576270"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rPr>
      </w:pPr>
      <w:r w:rsidRPr="00576270">
        <w:rPr>
          <w:rFonts w:ascii="Arial Narrow" w:hAnsi="Arial Narrow"/>
          <w:bCs/>
        </w:rPr>
        <w:t xml:space="preserve">Zmiana produktu leczniczego, wyrobu medycznego lub innego przedmiotu umowy na produkt równoważny jest dopuszczalna w przypadku: </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a) wstrzymania w obrocie produktu pierwotnego,</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b) wycofania produktu pierwotnego z obrotu,</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c) zakończenia produkcji produktu pierwotnego,</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d) braku dostępności produktu pierwotnego, w tym braku czasowego, potwierdzonego przez Wykonawcę odpowiednim dokumentem,</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e) zmiany sposobu konfekcjonowania produktu,</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f) zmiany wielkości opakowania,</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g) pojawienia się na rynku nowej postaci farmaceutycznej produktu leczniczego, jeżeli pozostaje ona równoważna terapeutycznie, farmakologicznie lub refundacyjnie względem produktu pierwotnego,</w:t>
      </w:r>
    </w:p>
    <w:p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h) pojawienia się na rynku produktu o innym stężeniu, pod warunkiem zachowania wymaganej łącznej ilości substancji czynnej,</w:t>
      </w:r>
    </w:p>
    <w:p w:rsidR="00983646" w:rsidRPr="00576270" w:rsidRDefault="00514640"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i) pojawienie się na rynku produktu o innym sposobie dawkowania, pod warunkiem zachowania tej samej albo równoważnej skuteczności terapii, bezpieczeństwa stosowania oraz możliwości prawidłowego rozliczenia świadczenia</w:t>
      </w:r>
    </w:p>
    <w:p w:rsidR="00983646" w:rsidRPr="00576270" w:rsidRDefault="00983646" w:rsidP="00983646">
      <w:pPr>
        <w:tabs>
          <w:tab w:val="left" w:pos="360"/>
        </w:tabs>
        <w:suppressAutoHyphens w:val="0"/>
        <w:ind w:left="360"/>
        <w:jc w:val="both"/>
        <w:rPr>
          <w:rFonts w:ascii="Arial Narrow" w:hAnsi="Arial Narrow" w:cs="Times New Roman"/>
          <w:lang w:eastAsia="pl-PL"/>
        </w:rPr>
      </w:pPr>
    </w:p>
    <w:p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Zmiana, o której mowa w ust. 10 , jest dopuszczalna wyłącznie pod warunkiem, że łącznie:</w:t>
      </w:r>
    </w:p>
    <w:p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a) nie prowadzi do zmiany ogólnego charakteru Umowy,</w:t>
      </w:r>
    </w:p>
    <w:p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 xml:space="preserve">b) mieści się w zakresie przedmiotowym danego zadania i pozostaje w bezpośrednim związku z pierwotnym przedmiotem Umowy, w szczególności przez tę samą substancję czynną, </w:t>
      </w:r>
    </w:p>
    <w:p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c) nie powoduje przekroczenia wartości Umowy określonej w § 1 ust. 3,</w:t>
      </w:r>
    </w:p>
    <w:p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d) cena jednostkowa, cena za jednostkę substancji czynnej, cena za dawkę terapeutyczną, cena za jednostkę rozliczeniową albo cena za opakowanie — w zależności od charakteru produktu — nie będzie mniej korzystna dla Zamawiającego niż cena wynikająca z Umowy</w:t>
      </w:r>
    </w:p>
    <w:p w:rsidR="008B3BDF" w:rsidRPr="00576270"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rPr>
      </w:pPr>
      <w:r w:rsidRPr="00576270">
        <w:rPr>
          <w:rFonts w:ascii="Arial Narrow" w:hAnsi="Arial Narrow"/>
          <w:bCs/>
        </w:rPr>
        <w:t xml:space="preserve">Zamawiający dopuszcza dostawę produktów leczniczych dopuszczonych do obrotu w ramach importu interwencyjnego w sytuacji, jeśli aktualnie tylko taki produkt </w:t>
      </w:r>
      <w:r w:rsidR="00983646" w:rsidRPr="00576270">
        <w:rPr>
          <w:rFonts w:ascii="Arial Narrow" w:hAnsi="Arial Narrow"/>
          <w:bCs/>
        </w:rPr>
        <w:t>dostępny.</w:t>
      </w:r>
    </w:p>
    <w:p w:rsidR="006C48BE"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dopuszcza zmianę dawki leku pod warunkiem:</w:t>
      </w:r>
    </w:p>
    <w:p w:rsidR="006C48BE"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Przeliczenia ceny w sposób zapewniający, że cena większej dawki lub wielokrotności dawek mniejszych nie przekroczy ceny pierwotnie określonej w Umowie,</w:t>
      </w:r>
    </w:p>
    <w:p w:rsidR="008B3BDF"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Przeliczenia ilości opakowań w taki sposób, aby odpowiadała ona łącznej ilości substancji czynnej wymaganej przez Zamawiającego, zaokrąglając ilość opakowań do pełnych jednostek w górę.</w:t>
      </w:r>
    </w:p>
    <w:p w:rsidR="009414C2"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dopuszcza zmianę wielkości opakowania leku, wyrobu medycznego lub innego przedmiotu umowypod warunkiem:</w:t>
      </w:r>
    </w:p>
    <w:p w:rsidR="009414C2"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Przeliczenia ceny w taki sposób, aby cena większego opakowania lub wielokrotności mniejszych opakowań nie przekroczyła ceny pierwotnie określonej w Umowie,</w:t>
      </w:r>
    </w:p>
    <w:p w:rsidR="008B3BDF"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Dostosowania ilości opakowań w taki sposób, aby odpowiadały one łącznej wymaganej ilości substancji czynnej lub ilości funkcjonalnej wymaganej przez Zamawiającego, z zaokrągleniem do pełnego opakowania w górę.</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Cena produktu równoważnego nie może przewyższać ceny pierwotnie określonej w Umowie.</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Wykonawca zobowiązany jest dostarczyć równoważny produkt na zasadach określonych w Umowie, zgodnie z wymaganiami jakościowymi, funkcjonalnymi i farmakologicznymi.</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dopuszcza nabycie produktu równoważnego za cenę niższą niż pierwotnie określona w Umowie.</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rsidR="00E3563E"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Wykonawca zobowiązany jest dostarczyć pełną dokumentację umożliwiającą Zamawiającemu ocenę</w:t>
      </w:r>
      <w:r w:rsidR="007F2EB9">
        <w:rPr>
          <w:rFonts w:ascii="Arial Narrow" w:hAnsi="Arial Narrow" w:cs="Times New Roman"/>
          <w:lang w:eastAsia="pl-PL"/>
        </w:rPr>
        <w:t xml:space="preserve"> </w:t>
      </w:r>
      <w:r w:rsidRPr="004836D3">
        <w:rPr>
          <w:rFonts w:ascii="Arial Narrow" w:hAnsi="Arial Narrow" w:cs="Times New Roman"/>
          <w:lang w:eastAsia="pl-PL"/>
        </w:rPr>
        <w:t>równoważności produktu, w tym:</w:t>
      </w:r>
    </w:p>
    <w:p w:rsidR="00E3563E"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informacje dotyczące składu, wskazań terapeutycznych oraz równoważności farmakologicznej dla leków,</w:t>
      </w:r>
    </w:p>
    <w:p w:rsidR="00E3563E"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decyzję Ministra Zdrowia w przypadku importu interwencyjnego,</w:t>
      </w:r>
    </w:p>
    <w:p w:rsidR="008B3BDF"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inne dokumenty wymagane przez Zamawiającego.</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Wniosek Wykonawcy podlega akceptacji Zamawiającego w formie pisemnej, po uzgodnieniu z Kierownikiem Apteki lub osobą wskazaną w §</w:t>
      </w:r>
      <w:r w:rsidR="00C65B18">
        <w:rPr>
          <w:rFonts w:ascii="Arial Narrow" w:hAnsi="Arial Narrow" w:cs="Times New Roman"/>
          <w:lang w:eastAsia="pl-PL"/>
        </w:rPr>
        <w:t>7</w:t>
      </w:r>
      <w:r w:rsidRPr="004836D3">
        <w:rPr>
          <w:rFonts w:ascii="Arial Narrow" w:hAnsi="Arial Narrow" w:cs="Times New Roman"/>
          <w:lang w:eastAsia="pl-PL"/>
        </w:rPr>
        <w:t xml:space="preserve"> Umowy. </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Koszty związane z dostosowaniem dostawy (np. różnice w opakowaniach, koszty transportu większych ilości) ponosi Wykonawca.</w:t>
      </w:r>
    </w:p>
    <w:p w:rsidR="008B3BDF" w:rsidRPr="004836D3"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Zmiana dawki leku lub wielkości opakowania, o której mowa w </w:t>
      </w:r>
      <w:r w:rsidR="00D21133" w:rsidRPr="004836D3">
        <w:rPr>
          <w:rFonts w:ascii="Arial Narrow" w:hAnsi="Arial Narrow" w:cs="Times New Roman"/>
          <w:lang w:eastAsia="pl-PL"/>
        </w:rPr>
        <w:t>§1</w:t>
      </w:r>
      <w:r w:rsidR="00FD009E" w:rsidRPr="004836D3">
        <w:rPr>
          <w:rFonts w:ascii="Arial Narrow" w:hAnsi="Arial Narrow" w:cs="Times New Roman"/>
          <w:lang w:eastAsia="pl-PL"/>
        </w:rPr>
        <w:t>2</w:t>
      </w:r>
      <w:r w:rsidRPr="004836D3">
        <w:rPr>
          <w:rFonts w:ascii="Arial Narrow" w:hAnsi="Arial Narrow" w:cs="Times New Roman"/>
          <w:lang w:eastAsia="pl-PL"/>
        </w:rPr>
        <w:t xml:space="preserve">ust. </w:t>
      </w:r>
      <w:r w:rsidR="00E81099" w:rsidRPr="004836D3">
        <w:rPr>
          <w:rFonts w:ascii="Arial Narrow" w:hAnsi="Arial Narrow" w:cs="Times New Roman"/>
          <w:lang w:eastAsia="pl-PL"/>
        </w:rPr>
        <w:t>1</w:t>
      </w:r>
      <w:r w:rsidR="00E13C92">
        <w:rPr>
          <w:rFonts w:ascii="Arial Narrow" w:hAnsi="Arial Narrow" w:cs="Times New Roman"/>
          <w:lang w:eastAsia="pl-PL"/>
        </w:rPr>
        <w:t>2</w:t>
      </w:r>
      <w:r w:rsidRPr="004836D3">
        <w:rPr>
          <w:rFonts w:ascii="Arial Narrow" w:hAnsi="Arial Narrow" w:cs="Times New Roman"/>
          <w:lang w:eastAsia="pl-PL"/>
        </w:rPr>
        <w:t xml:space="preserve"> i </w:t>
      </w:r>
      <w:r w:rsidR="00E81099" w:rsidRPr="004836D3">
        <w:rPr>
          <w:rFonts w:ascii="Arial Narrow" w:hAnsi="Arial Narrow" w:cs="Times New Roman"/>
          <w:lang w:eastAsia="pl-PL"/>
        </w:rPr>
        <w:t>1</w:t>
      </w:r>
      <w:r w:rsidR="00E13C92">
        <w:rPr>
          <w:rFonts w:ascii="Arial Narrow" w:hAnsi="Arial Narrow" w:cs="Times New Roman"/>
          <w:lang w:eastAsia="pl-PL"/>
        </w:rPr>
        <w:t>3</w:t>
      </w:r>
      <w:r w:rsidRPr="004836D3">
        <w:rPr>
          <w:rFonts w:ascii="Arial Narrow" w:hAnsi="Arial Narrow" w:cs="Times New Roman"/>
          <w:lang w:eastAsia="pl-PL"/>
        </w:rPr>
        <w:t>, nie wymaga aneksu do Umowy, jeśli</w:t>
      </w:r>
      <w:r w:rsidR="008B3BDF" w:rsidRPr="004836D3">
        <w:rPr>
          <w:rFonts w:ascii="Arial Narrow" w:hAnsi="Arial Narrow" w:cs="Times New Roman"/>
          <w:lang w:eastAsia="pl-PL"/>
        </w:rPr>
        <w:t>:</w:t>
      </w:r>
    </w:p>
    <w:p w:rsidR="008B3BDF" w:rsidRPr="004836D3"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zmiana nie wpływa na wartość jednostkową netto i brutto przedmiotu umowy</w:t>
      </w:r>
    </w:p>
    <w:p w:rsidR="008B3BDF" w:rsidRPr="004836D3"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zmiana </w:t>
      </w:r>
      <w:r w:rsidR="00B6537A" w:rsidRPr="004836D3">
        <w:rPr>
          <w:rFonts w:ascii="Arial Narrow" w:hAnsi="Arial Narrow" w:cs="Times New Roman"/>
          <w:lang w:eastAsia="pl-PL"/>
        </w:rPr>
        <w:t>zostanie udokumentowana w dokumentach dostawy (np. fakturze VAT, dokumencie WZ) zodpowiednim przeliczeniem ilości i ceny.</w:t>
      </w:r>
    </w:p>
    <w:p w:rsidR="008B3BDF" w:rsidRPr="004836D3"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Zmiana produktu równoważnego lub dostawa w ramach importu interwencyjnego nie wymaga aneksu do umowy, jeśli</w:t>
      </w:r>
      <w:r w:rsidR="008B3BDF" w:rsidRPr="004836D3">
        <w:rPr>
          <w:rFonts w:ascii="Arial Narrow" w:hAnsi="Arial Narrow" w:cs="Times New Roman"/>
          <w:lang w:eastAsia="pl-PL"/>
        </w:rPr>
        <w:t>:</w:t>
      </w:r>
    </w:p>
    <w:p w:rsidR="008B3BDF" w:rsidRPr="004836D3"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w:t>
      </w:r>
      <w:r w:rsidR="00B6537A" w:rsidRPr="004836D3">
        <w:rPr>
          <w:rFonts w:ascii="Arial Narrow" w:hAnsi="Arial Narrow" w:cs="Times New Roman"/>
          <w:lang w:eastAsia="pl-PL"/>
        </w:rPr>
        <w:t>ykonawca przedłoży wymagane dokumenty zgodnie z §1</w:t>
      </w:r>
      <w:r w:rsidR="00FD009E" w:rsidRPr="004836D3">
        <w:rPr>
          <w:rFonts w:ascii="Arial Narrow" w:hAnsi="Arial Narrow" w:cs="Times New Roman"/>
          <w:lang w:eastAsia="pl-PL"/>
        </w:rPr>
        <w:t>2</w:t>
      </w:r>
      <w:r w:rsidR="00B6537A" w:rsidRPr="004836D3">
        <w:rPr>
          <w:rFonts w:ascii="Arial Narrow" w:hAnsi="Arial Narrow" w:cs="Times New Roman"/>
          <w:lang w:eastAsia="pl-PL"/>
        </w:rPr>
        <w:t xml:space="preserve"> ust. 1</w:t>
      </w:r>
      <w:r w:rsidR="00E13C92">
        <w:rPr>
          <w:rFonts w:ascii="Arial Narrow" w:hAnsi="Arial Narrow" w:cs="Times New Roman"/>
          <w:lang w:eastAsia="pl-PL"/>
        </w:rPr>
        <w:t>8</w:t>
      </w:r>
      <w:r w:rsidR="00B6537A" w:rsidRPr="004836D3">
        <w:rPr>
          <w:rFonts w:ascii="Arial Narrow" w:hAnsi="Arial Narrow" w:cs="Times New Roman"/>
          <w:lang w:eastAsia="pl-PL"/>
        </w:rPr>
        <w:t>,</w:t>
      </w:r>
    </w:p>
    <w:p w:rsidR="008B3BDF" w:rsidRPr="004836D3"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wyrazi pisemną akceptację zmiany (np. e-mail lub podpisany protokół),</w:t>
      </w:r>
    </w:p>
    <w:p w:rsidR="007F2EB9" w:rsidRDefault="00B6537A" w:rsidP="007F2EB9">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cena produktu równoważnego nie przekracza ceny pierwotnie określonej w umowie</w:t>
      </w:r>
    </w:p>
    <w:p w:rsidR="007F2EB9" w:rsidRPr="007F2EB9" w:rsidRDefault="007F2EB9" w:rsidP="007F2EB9">
      <w:pPr>
        <w:numPr>
          <w:ilvl w:val="1"/>
          <w:numId w:val="20"/>
        </w:numPr>
        <w:tabs>
          <w:tab w:val="left" w:pos="360"/>
        </w:tabs>
        <w:suppressAutoHyphens w:val="0"/>
        <w:spacing w:before="100" w:beforeAutospacing="1" w:after="100" w:afterAutospacing="1"/>
        <w:jc w:val="both"/>
        <w:rPr>
          <w:rFonts w:ascii="Arial Narrow" w:hAnsi="Arial Narrow" w:cs="Times New Roman"/>
          <w:highlight w:val="yellow"/>
          <w:lang w:eastAsia="pl-PL"/>
        </w:rPr>
      </w:pPr>
      <w:r w:rsidRPr="007F2EB9">
        <w:rPr>
          <w:rFonts w:ascii="Arial Narrow" w:hAnsi="Arial Narrow"/>
          <w:highlight w:val="yellow"/>
        </w:rPr>
        <w:t>w przypadku udokumentowanego wstrzymania w obrocie, wycofania z obrotu, zakończenia produkcji albo trwałego braku dostępności produktu leczniczego, jeżeli Wykonawca wykaże brak możliwości dostarczenia produktu równoważnego lub odpowiednika zgodnego z wymaganiami Zamawiającego oraz brak swojej winy w powstaniu przeszkody, Strony mogą rozwiązać umowę w zakresie danego produktu za porozumieniem Stron, bez naliczania kar umownych za niezrealizowaną część umowy dotyczącą tego produktu</w:t>
      </w:r>
      <w:r>
        <w:rPr>
          <w:rFonts w:ascii="Arial Narrow" w:hAnsi="Arial Narrow"/>
          <w:highlight w:val="yellow"/>
        </w:rPr>
        <w:t>,</w:t>
      </w:r>
    </w:p>
    <w:p w:rsidR="008B3BDF" w:rsidRPr="007F2EB9" w:rsidRDefault="007F2EB9" w:rsidP="007F2EB9">
      <w:pPr>
        <w:numPr>
          <w:ilvl w:val="1"/>
          <w:numId w:val="20"/>
        </w:numPr>
        <w:tabs>
          <w:tab w:val="left" w:pos="360"/>
        </w:tabs>
        <w:suppressAutoHyphens w:val="0"/>
        <w:spacing w:before="100" w:beforeAutospacing="1" w:after="100" w:afterAutospacing="1"/>
        <w:jc w:val="both"/>
        <w:rPr>
          <w:rFonts w:ascii="Arial Narrow" w:hAnsi="Arial Narrow" w:cs="Times New Roman"/>
          <w:highlight w:val="yellow"/>
          <w:lang w:eastAsia="pl-PL"/>
        </w:rPr>
      </w:pPr>
      <w:r w:rsidRPr="007F2EB9">
        <w:rPr>
          <w:rFonts w:ascii="Arial Narrow" w:hAnsi="Arial Narrow"/>
          <w:highlight w:val="yellow"/>
        </w:rPr>
        <w:t xml:space="preserve">zmiana numeru GTIN, EAN lub innego kodu identyfikującego produkt ma charakter techniczny i nie stanowi istotnej zmiany umowy, jeżeli nie powoduje zmiany substancji czynnej, dawki, postaci, składu, wielkości opakowania, warunków refundacji, ceny jednostkowej oraz pozostałych parametrów produktu określonych w </w:t>
      </w:r>
      <w:r w:rsidRPr="007F2EB9">
        <w:rPr>
          <w:rFonts w:ascii="Arial Narrow" w:hAnsi="Arial Narrow"/>
          <w:highlight w:val="yellow"/>
        </w:rPr>
        <w:lastRenderedPageBreak/>
        <w:t>umowie i SWZ. Wykonawca zobowiązany jest poinformować Zamawiającego o zmianie oraz przedłożyć dokumenty potwierdzające jej techniczny charakter.</w:t>
      </w:r>
    </w:p>
    <w:p w:rsidR="009414C2" w:rsidRPr="004836D3"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7F2EB9">
        <w:rPr>
          <w:rFonts w:ascii="Arial Narrow" w:hAnsi="Arial Narrow" w:cs="Times New Roman"/>
          <w:lang w:eastAsia="pl-PL"/>
        </w:rPr>
        <w:t>Wszystkie zmiany niewymagające aneksu muszą być dokumentowane przez Wykonawcę w formie odpowiednich</w:t>
      </w:r>
      <w:r w:rsidRPr="004836D3">
        <w:rPr>
          <w:rFonts w:ascii="Arial Narrow" w:hAnsi="Arial Narrow" w:cs="Times New Roman"/>
          <w:lang w:eastAsia="pl-PL"/>
        </w:rPr>
        <w:t xml:space="preserve"> dokumentów księgowych (faktura VAT, dokument WZ) oraz notatek służbowych lub potwierdzeń e-mailowych, zatwierdzonych przez Kierownika Apteki lub osobę wskazaną w §</w:t>
      </w:r>
      <w:r w:rsidR="00FD009E" w:rsidRPr="004836D3">
        <w:rPr>
          <w:rFonts w:ascii="Arial Narrow" w:hAnsi="Arial Narrow" w:cs="Times New Roman"/>
          <w:lang w:eastAsia="pl-PL"/>
        </w:rPr>
        <w:t xml:space="preserve"> 7</w:t>
      </w:r>
      <w:r w:rsidRPr="004836D3">
        <w:rPr>
          <w:rFonts w:ascii="Arial Narrow" w:hAnsi="Arial Narrow" w:cs="Times New Roman"/>
          <w:lang w:eastAsia="pl-PL"/>
        </w:rPr>
        <w:t xml:space="preserve"> Umowy.</w:t>
      </w:r>
    </w:p>
    <w:p w:rsidR="006F581A" w:rsidRPr="004836D3" w:rsidRDefault="00D21133" w:rsidP="00BC04ED">
      <w:pPr>
        <w:tabs>
          <w:tab w:val="left" w:pos="360"/>
        </w:tabs>
        <w:overflowPunct w:val="0"/>
        <w:autoSpaceDE w:val="0"/>
        <w:jc w:val="center"/>
        <w:rPr>
          <w:rFonts w:ascii="Arial Narrow" w:hAnsi="Arial Narrow" w:cs="Arial"/>
          <w:b/>
          <w:bCs/>
          <w:lang w:eastAsia="pl-PL"/>
        </w:rPr>
      </w:pPr>
      <w:r w:rsidRPr="004836D3">
        <w:rPr>
          <w:rFonts w:ascii="Arial Narrow" w:hAnsi="Arial Narrow" w:cs="Arial"/>
          <w:b/>
          <w:bCs/>
          <w:lang w:eastAsia="pl-PL"/>
        </w:rPr>
        <w:t>ZMIANY WYNAGRODZENIA WYKONAWCY:</w:t>
      </w:r>
    </w:p>
    <w:p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Zamawiający określa następujące zasady zmian umowy w zakresie wynagrodzenia należnego Wykonawcy, w przypadku zmiany: </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stawki podatku od towarów i usług: Wartość netto wynagrodzenia Wykonawcy nie ulegnie zmianie. Strony ustalą protokolarnie wartość </w:t>
      </w:r>
      <w:r w:rsidR="003B1E6E" w:rsidRPr="004836D3">
        <w:rPr>
          <w:rFonts w:ascii="Arial Narrow" w:hAnsi="Arial Narrow" w:cs="Times New Roman"/>
          <w:lang w:eastAsia="pl-PL"/>
        </w:rPr>
        <w:t>dostaw</w:t>
      </w:r>
      <w:r w:rsidRPr="004836D3">
        <w:rPr>
          <w:rFonts w:ascii="Arial Narrow" w:hAnsi="Arial Narrow" w:cs="Times New Roman"/>
          <w:lang w:eastAsia="pl-PL"/>
        </w:rPr>
        <w:t xml:space="preserve"> wykonanych wg stanu na dzień poprzedzający zmianę stawki podatku VAT. Nowa stawka podatku będzie miała zastosowanie do usług wykonywanych po dniu zmiany stawki podatku VAT; </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DE591D" w:rsidRPr="004836D3" w:rsidRDefault="00DE591D" w:rsidP="00BC04ED">
      <w:pPr>
        <w:numPr>
          <w:ilvl w:val="0"/>
          <w:numId w:val="20"/>
        </w:numPr>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Wprowadzenie przedmiotowych zmian wynagrodzenia możliwe będzie, jeżeli Wykonawca:</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udowodni, że zmiana w/w przepisów będzie miała wpływ na koszty wykonania zamówienia przez Wykonawcę,</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wykaże, jaką część wynagrodzenia stanowią koszty pracy ponoszone przez wykonawcę w trakcie realizacji zamówienia oraz jak zmiana przepisów wpłynie na wysokość tych kosztów.</w:t>
      </w:r>
    </w:p>
    <w:p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spełniałwarunków opisanych w postanowieniach niniejszego paragrafu.</w:t>
      </w:r>
    </w:p>
    <w:p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Wykonawca zobowiązany jest przedstawić na każde żądanie Zamawiającego wszelkie informacje, dane, wyliczenia oraz stosowne dowody potwierdzające zasadność żądania Wykonawcy.</w:t>
      </w:r>
    </w:p>
    <w:p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D539DE"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Strony dokonają zmiany umowy w zakresie odpowiedniej zmiany wynagrodzenia, z mocą obowiązującą od dnia wejścia w życie przepisów będących przyczyną zmiany wynagrodzenia Wykonawcy</w:t>
      </w:r>
    </w:p>
    <w:p w:rsidR="0049597E" w:rsidRPr="004836D3" w:rsidRDefault="0049597E" w:rsidP="00BC04ED">
      <w:pPr>
        <w:jc w:val="center"/>
        <w:rPr>
          <w:rFonts w:ascii="Arial Narrow" w:hAnsi="Arial Narrow" w:cs="Arial"/>
          <w:b/>
        </w:rPr>
      </w:pPr>
    </w:p>
    <w:p w:rsidR="00E52837" w:rsidRPr="004836D3" w:rsidRDefault="00E52837" w:rsidP="00BC04ED">
      <w:pPr>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13</w:t>
      </w:r>
    </w:p>
    <w:p w:rsidR="00E52837" w:rsidRPr="004836D3" w:rsidRDefault="00D21133" w:rsidP="00BC04ED">
      <w:pPr>
        <w:jc w:val="center"/>
        <w:rPr>
          <w:rFonts w:ascii="Arial Narrow" w:hAnsi="Arial Narrow" w:cs="Arial"/>
          <w:b/>
        </w:rPr>
      </w:pPr>
      <w:r w:rsidRPr="004836D3">
        <w:rPr>
          <w:rFonts w:ascii="Arial Narrow" w:hAnsi="Arial Narrow" w:cs="Arial"/>
          <w:b/>
        </w:rPr>
        <w:t>WALORYZACJA</w:t>
      </w:r>
    </w:p>
    <w:p w:rsidR="00D5675F" w:rsidRPr="004836D3" w:rsidRDefault="00D5675F" w:rsidP="00BC04ED">
      <w:pPr>
        <w:pStyle w:val="Akapitzlist"/>
        <w:numPr>
          <w:ilvl w:val="0"/>
          <w:numId w:val="14"/>
        </w:numPr>
        <w:ind w:left="426" w:hanging="426"/>
        <w:contextualSpacing w:val="0"/>
        <w:jc w:val="both"/>
        <w:rPr>
          <w:rFonts w:ascii="Arial Narrow" w:hAnsi="Arial Narrow"/>
        </w:rPr>
      </w:pPr>
      <w:r w:rsidRPr="004836D3">
        <w:rPr>
          <w:rFonts w:ascii="Arial Narrow" w:hAnsi="Arial Narrow"/>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4836D3">
        <w:rPr>
          <w:rFonts w:ascii="Arial Narrow" w:hAnsi="Arial Narrow"/>
        </w:rPr>
        <w:t>10</w:t>
      </w:r>
      <w:r w:rsidRPr="004836D3">
        <w:rPr>
          <w:rFonts w:ascii="Arial Narrow" w:hAnsi="Arial Narrow"/>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4836D3">
        <w:rPr>
          <w:rFonts w:ascii="Arial Narrow" w:hAnsi="Arial Narrow"/>
        </w:rPr>
        <w:t>10</w:t>
      </w:r>
      <w:r w:rsidRPr="004836D3">
        <w:rPr>
          <w:rFonts w:ascii="Arial Narrow" w:hAnsi="Arial Narrow"/>
        </w:rPr>
        <w:t>%.</w:t>
      </w:r>
    </w:p>
    <w:p w:rsidR="00D5675F" w:rsidRPr="004836D3" w:rsidRDefault="00D5675F" w:rsidP="00BC04ED">
      <w:pPr>
        <w:pStyle w:val="Akapitzlist"/>
        <w:numPr>
          <w:ilvl w:val="0"/>
          <w:numId w:val="14"/>
        </w:numPr>
        <w:contextualSpacing w:val="0"/>
        <w:jc w:val="both"/>
        <w:rPr>
          <w:rFonts w:ascii="Arial Narrow" w:hAnsi="Arial Narrow"/>
        </w:rPr>
      </w:pPr>
      <w:r w:rsidRPr="004836D3">
        <w:rPr>
          <w:rFonts w:ascii="Arial Narrow" w:hAnsi="Arial Narrow"/>
        </w:rPr>
        <w:lastRenderedPageBreak/>
        <w:t xml:space="preserve">W przypadku zaistnienia przesłanki będącej podstawą zmiany wynagrodzenia, Wykonawca może zwrócić się w formie pisemnej do Zamawiającego o zmianę wynagrodzenia nie wcześniej niż po upływie </w:t>
      </w:r>
      <w:r w:rsidR="003B1E6E" w:rsidRPr="004836D3">
        <w:rPr>
          <w:rFonts w:ascii="Arial Narrow" w:hAnsi="Arial Narrow"/>
        </w:rPr>
        <w:t>12</w:t>
      </w:r>
      <w:r w:rsidRPr="004836D3">
        <w:rPr>
          <w:rFonts w:ascii="Arial Narrow" w:hAnsi="Arial Narrow"/>
        </w:rPr>
        <w:t xml:space="preserve"> miesięcy licząc od dnia zawarcia umowy, przy czym zmiana wynagrodzenia nie może być dokonywana częściej, niż co dwanaście miesięcy.</w:t>
      </w:r>
    </w:p>
    <w:p w:rsidR="00D5675F" w:rsidRPr="004836D3" w:rsidRDefault="00D5675F" w:rsidP="00BC04ED">
      <w:pPr>
        <w:pStyle w:val="Akapitzlist"/>
        <w:numPr>
          <w:ilvl w:val="0"/>
          <w:numId w:val="14"/>
        </w:numPr>
        <w:contextualSpacing w:val="0"/>
        <w:jc w:val="both"/>
        <w:rPr>
          <w:rFonts w:ascii="Arial Narrow" w:hAnsi="Arial Narrow"/>
        </w:rPr>
      </w:pPr>
      <w:r w:rsidRPr="004836D3">
        <w:rPr>
          <w:rFonts w:ascii="Arial Narrow" w:hAnsi="Arial Narrow"/>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4836D3">
        <w:rPr>
          <w:rFonts w:ascii="Arial Narrow" w:hAnsi="Arial Narrow"/>
        </w:rPr>
        <w:br/>
      </w:r>
      <w:r w:rsidRPr="004836D3">
        <w:rPr>
          <w:rFonts w:ascii="Arial Narrow" w:hAnsi="Arial Narrow"/>
        </w:rPr>
        <w:t xml:space="preserve">o zasadach wprowadzenia zmian wysokości wynagrodzenia stanowi 10% wynagrodzenia brutto, o którym mowa w§ 1 ust. </w:t>
      </w:r>
      <w:r w:rsidR="00A61F66" w:rsidRPr="004836D3">
        <w:rPr>
          <w:rFonts w:ascii="Arial Narrow" w:hAnsi="Arial Narrow"/>
        </w:rPr>
        <w:t>3</w:t>
      </w:r>
      <w:r w:rsidRPr="004836D3">
        <w:rPr>
          <w:rFonts w:ascii="Arial Narrow" w:hAnsi="Arial Narrow"/>
        </w:rPr>
        <w:t>.</w:t>
      </w:r>
    </w:p>
    <w:p w:rsidR="00D5675F" w:rsidRPr="004836D3" w:rsidRDefault="00D5675F" w:rsidP="00BC04ED">
      <w:pPr>
        <w:pStyle w:val="Akapitzlist"/>
        <w:numPr>
          <w:ilvl w:val="0"/>
          <w:numId w:val="14"/>
        </w:numPr>
        <w:ind w:left="426" w:hanging="426"/>
        <w:contextualSpacing w:val="0"/>
        <w:jc w:val="both"/>
        <w:rPr>
          <w:rFonts w:ascii="Arial Narrow" w:hAnsi="Arial Narrow"/>
        </w:rPr>
      </w:pPr>
      <w:r w:rsidRPr="004836D3">
        <w:rPr>
          <w:rFonts w:ascii="Arial Narrow" w:hAnsi="Arial Narrow"/>
        </w:rPr>
        <w:t xml:space="preserve">W celu zmiany wynagrodzenia, o którym mowa w ust. 1, Wykonawca winien zwrócić się do Zamawiającego </w:t>
      </w:r>
      <w:r w:rsidR="00F242A3" w:rsidRPr="004836D3">
        <w:rPr>
          <w:rFonts w:ascii="Arial Narrow" w:hAnsi="Arial Narrow"/>
        </w:rPr>
        <w:br/>
      </w:r>
      <w:r w:rsidRPr="004836D3">
        <w:rPr>
          <w:rFonts w:ascii="Arial Narrow" w:hAnsi="Arial Narrow"/>
        </w:rPr>
        <w:t>z pisemnym wnioskiem o zmianę wynagrodzenia. Do wniosku należy dołączyć:</w:t>
      </w:r>
    </w:p>
    <w:p w:rsidR="00D5675F" w:rsidRPr="004836D3" w:rsidRDefault="00D5675F" w:rsidP="00BC04ED">
      <w:pPr>
        <w:pStyle w:val="Akapitzlist"/>
        <w:numPr>
          <w:ilvl w:val="1"/>
          <w:numId w:val="14"/>
        </w:numPr>
        <w:ind w:left="1134" w:hanging="425"/>
        <w:contextualSpacing w:val="0"/>
        <w:jc w:val="both"/>
        <w:rPr>
          <w:rFonts w:ascii="Arial Narrow" w:hAnsi="Arial Narrow"/>
        </w:rPr>
      </w:pPr>
      <w:r w:rsidRPr="004836D3">
        <w:rPr>
          <w:rFonts w:ascii="Arial Narrow" w:hAnsi="Arial Narrow"/>
        </w:rPr>
        <w:t>szczegółowy opis i wyliczenie wpływu zmian na cenę jednostkową, o której mowa w formularzu cenowym stanowiącym załącznik do umowy, wraz ze wskazaniem terminu ich zaistnienia;</w:t>
      </w:r>
    </w:p>
    <w:p w:rsidR="00D5675F" w:rsidRPr="004836D3" w:rsidRDefault="00D5675F" w:rsidP="00BC04ED">
      <w:pPr>
        <w:pStyle w:val="Akapitzlist"/>
        <w:numPr>
          <w:ilvl w:val="1"/>
          <w:numId w:val="14"/>
        </w:numPr>
        <w:ind w:left="1134" w:hanging="425"/>
        <w:contextualSpacing w:val="0"/>
        <w:jc w:val="both"/>
        <w:rPr>
          <w:rFonts w:ascii="Arial Narrow" w:hAnsi="Arial Narrow"/>
        </w:rPr>
      </w:pPr>
      <w:r w:rsidRPr="004836D3">
        <w:rPr>
          <w:rFonts w:ascii="Arial Narrow" w:hAnsi="Arial Narrow"/>
        </w:rPr>
        <w:t>dowody na to, że wyliczona do wniosku wartość materiałów i innych kosztów nie obejmuje kosztów materiałów, usług i dostaw zakontraktowanych lub nabytych przed okresem objętym wnioskiem;</w:t>
      </w:r>
    </w:p>
    <w:p w:rsidR="00D5675F" w:rsidRPr="004836D3" w:rsidRDefault="00D5675F" w:rsidP="00BC04ED">
      <w:pPr>
        <w:pStyle w:val="Akapitzlist"/>
        <w:numPr>
          <w:ilvl w:val="1"/>
          <w:numId w:val="14"/>
        </w:numPr>
        <w:ind w:left="1134" w:hanging="425"/>
        <w:contextualSpacing w:val="0"/>
        <w:jc w:val="both"/>
        <w:rPr>
          <w:rFonts w:ascii="Arial Narrow" w:hAnsi="Arial Narrow"/>
        </w:rPr>
      </w:pPr>
      <w:r w:rsidRPr="004836D3">
        <w:rPr>
          <w:rFonts w:ascii="Arial Narrow" w:hAnsi="Arial Narrow"/>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4836D3" w:rsidRDefault="00D5675F" w:rsidP="00BC04ED">
      <w:pPr>
        <w:pStyle w:val="Akapitzlist"/>
        <w:numPr>
          <w:ilvl w:val="0"/>
          <w:numId w:val="14"/>
        </w:numPr>
        <w:ind w:left="426" w:hanging="426"/>
        <w:contextualSpacing w:val="0"/>
        <w:jc w:val="both"/>
        <w:rPr>
          <w:rFonts w:ascii="Arial Narrow" w:hAnsi="Arial Narrow"/>
        </w:rPr>
      </w:pPr>
      <w:r w:rsidRPr="004836D3">
        <w:rPr>
          <w:rFonts w:ascii="Arial Narrow" w:hAnsi="Arial Narrow"/>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4836D3" w:rsidRDefault="00D5675F" w:rsidP="00BC04ED">
      <w:pPr>
        <w:pStyle w:val="Akapitzlist"/>
        <w:numPr>
          <w:ilvl w:val="1"/>
          <w:numId w:val="14"/>
        </w:numPr>
        <w:ind w:left="709" w:hanging="283"/>
        <w:contextualSpacing w:val="0"/>
        <w:jc w:val="both"/>
        <w:rPr>
          <w:rFonts w:ascii="Arial Narrow" w:hAnsi="Arial Narrow"/>
        </w:rPr>
      </w:pPr>
      <w:r w:rsidRPr="004836D3">
        <w:rPr>
          <w:rFonts w:ascii="Arial Narrow" w:hAnsi="Arial Narrow"/>
        </w:rPr>
        <w:t xml:space="preserve"> przedmiotem umowy są dostawy,</w:t>
      </w:r>
    </w:p>
    <w:p w:rsidR="00D5675F" w:rsidRPr="004836D3" w:rsidRDefault="00D5675F" w:rsidP="00BC04ED">
      <w:pPr>
        <w:pStyle w:val="Akapitzlist"/>
        <w:numPr>
          <w:ilvl w:val="1"/>
          <w:numId w:val="14"/>
        </w:numPr>
        <w:ind w:left="709" w:hanging="283"/>
        <w:contextualSpacing w:val="0"/>
        <w:jc w:val="both"/>
        <w:rPr>
          <w:rFonts w:ascii="Arial Narrow" w:hAnsi="Arial Narrow"/>
        </w:rPr>
      </w:pPr>
      <w:r w:rsidRPr="004836D3">
        <w:rPr>
          <w:rFonts w:ascii="Arial Narrow" w:hAnsi="Arial Narrow"/>
        </w:rPr>
        <w:t>okres obowiązywania umowy przekracza 6 miesięcy.</w:t>
      </w:r>
    </w:p>
    <w:p w:rsidR="00D5675F" w:rsidRPr="004836D3" w:rsidRDefault="00D5675F" w:rsidP="00BC04ED">
      <w:pPr>
        <w:pStyle w:val="Akapitzlist"/>
        <w:numPr>
          <w:ilvl w:val="0"/>
          <w:numId w:val="14"/>
        </w:numPr>
        <w:ind w:left="426"/>
        <w:jc w:val="both"/>
        <w:rPr>
          <w:rFonts w:ascii="Arial Narrow" w:hAnsi="Arial Narrow"/>
        </w:rPr>
      </w:pPr>
      <w:r w:rsidRPr="004836D3">
        <w:rPr>
          <w:rFonts w:ascii="Arial Narrow" w:hAnsi="Arial Narrow"/>
        </w:rPr>
        <w:t xml:space="preserve">Zamawiającemu przysługuje prawo wystąpienia do Wykonawcy z wnioskiem o zmianę wynagrodzenia </w:t>
      </w:r>
      <w:r w:rsidR="00F242A3" w:rsidRPr="004836D3">
        <w:rPr>
          <w:rFonts w:ascii="Arial Narrow" w:hAnsi="Arial Narrow"/>
        </w:rPr>
        <w:br/>
      </w:r>
      <w:r w:rsidRPr="004836D3">
        <w:rPr>
          <w:rFonts w:ascii="Arial Narrow" w:hAnsi="Arial Narrow"/>
        </w:rPr>
        <w:t xml:space="preserve">w przypadku obniżenia cen materiałów lub kosztów związanych z realizacją zamówienia o co najmniej </w:t>
      </w:r>
      <w:r w:rsidR="00A3746E" w:rsidRPr="004836D3">
        <w:rPr>
          <w:rFonts w:ascii="Arial Narrow" w:hAnsi="Arial Narrow"/>
        </w:rPr>
        <w:t>10</w:t>
      </w:r>
      <w:r w:rsidRPr="004836D3">
        <w:rPr>
          <w:rFonts w:ascii="Arial Narrow" w:hAnsi="Arial Narrow"/>
        </w:rPr>
        <w:t xml:space="preserve">% </w:t>
      </w:r>
      <w:r w:rsidR="00F242A3" w:rsidRPr="004836D3">
        <w:rPr>
          <w:rFonts w:ascii="Arial Narrow" w:hAnsi="Arial Narrow"/>
        </w:rPr>
        <w:br/>
      </w:r>
      <w:r w:rsidRPr="004836D3">
        <w:rPr>
          <w:rFonts w:ascii="Arial Narrow" w:hAnsi="Arial Narrow"/>
        </w:rPr>
        <w:t>w stosunku do poziomu cen tych samych materiałów lub kosztów z dnia zawarcia umowy. Zastosowanie mają zapisy ust. 1- 5 niniejszego paragrafu.</w:t>
      </w:r>
    </w:p>
    <w:p w:rsidR="0049597E" w:rsidRPr="004836D3" w:rsidRDefault="0049597E" w:rsidP="00BC04ED">
      <w:pPr>
        <w:pStyle w:val="Akapitzlist"/>
        <w:ind w:left="426"/>
        <w:jc w:val="both"/>
        <w:rPr>
          <w:rFonts w:ascii="Arial Narrow" w:hAnsi="Arial Narrow"/>
        </w:rPr>
      </w:pPr>
    </w:p>
    <w:p w:rsidR="00490A69" w:rsidRPr="004836D3" w:rsidRDefault="00490A69" w:rsidP="00BC04ED">
      <w:pPr>
        <w:jc w:val="both"/>
        <w:rPr>
          <w:rFonts w:ascii="Arial Narrow" w:hAnsi="Arial Narrow" w:cs="Arial"/>
          <w:b/>
        </w:rPr>
      </w:pPr>
    </w:p>
    <w:p w:rsidR="00E52837" w:rsidRPr="004836D3" w:rsidRDefault="00E52837" w:rsidP="00BC04ED">
      <w:pPr>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14</w:t>
      </w:r>
    </w:p>
    <w:p w:rsidR="002D4D78" w:rsidRPr="004836D3" w:rsidRDefault="00D21133" w:rsidP="00BC04ED">
      <w:pPr>
        <w:jc w:val="center"/>
        <w:rPr>
          <w:rFonts w:ascii="Arial Narrow" w:hAnsi="Arial Narrow" w:cs="Arial"/>
          <w:b/>
        </w:rPr>
      </w:pPr>
      <w:r w:rsidRPr="004836D3">
        <w:rPr>
          <w:rFonts w:ascii="Arial Narrow" w:hAnsi="Arial Narrow" w:cs="Arial"/>
          <w:b/>
        </w:rPr>
        <w:t>CESJA DO UMOWY</w:t>
      </w:r>
    </w:p>
    <w:p w:rsidR="002D4D78" w:rsidRPr="004836D3" w:rsidRDefault="002D4D78" w:rsidP="00BC04ED">
      <w:pPr>
        <w:tabs>
          <w:tab w:val="left" w:pos="360"/>
        </w:tabs>
        <w:overflowPunct w:val="0"/>
        <w:jc w:val="both"/>
        <w:rPr>
          <w:rFonts w:ascii="Arial Narrow" w:hAnsi="Arial Narrow"/>
        </w:rPr>
      </w:pPr>
      <w:r w:rsidRPr="004836D3">
        <w:rPr>
          <w:rFonts w:ascii="Arial Narrow" w:hAnsi="Arial Narrow" w:cs="Arial Narrow"/>
          <w:b/>
        </w:rPr>
        <w:t xml:space="preserve">Wykonawca </w:t>
      </w:r>
      <w:r w:rsidRPr="004836D3">
        <w:rPr>
          <w:rFonts w:ascii="Arial Narrow" w:hAnsi="Arial Narrow" w:cs="Arial Narrow"/>
        </w:rPr>
        <w:t>może dokonać cesji wierzytelności wynikających z niniejszej umowy wyłącznie za zgodą podmiotu tworzącego</w:t>
      </w:r>
      <w:r w:rsidRPr="004836D3">
        <w:rPr>
          <w:rFonts w:ascii="Arial Narrow" w:hAnsi="Arial Narrow" w:cs="Arial Narrow"/>
          <w:b/>
        </w:rPr>
        <w:t xml:space="preserve"> Zamawiającego </w:t>
      </w:r>
      <w:r w:rsidRPr="004836D3">
        <w:rPr>
          <w:rFonts w:ascii="Arial Narrow" w:hAnsi="Arial Narrow" w:cs="Arial Narrow"/>
        </w:rPr>
        <w:t>(Minister Obrony Narodowej) wyrażoną na piśmie.</w:t>
      </w:r>
    </w:p>
    <w:p w:rsidR="00DD51DF" w:rsidRPr="004836D3" w:rsidRDefault="00DD51DF" w:rsidP="00BC04ED">
      <w:pPr>
        <w:jc w:val="both"/>
        <w:rPr>
          <w:rFonts w:ascii="Arial Narrow" w:hAnsi="Arial Narrow" w:cs="Arial"/>
        </w:rPr>
      </w:pPr>
    </w:p>
    <w:p w:rsidR="00E52837" w:rsidRPr="004836D3" w:rsidRDefault="00D5675F" w:rsidP="00BC04ED">
      <w:pPr>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15</w:t>
      </w:r>
    </w:p>
    <w:p w:rsidR="00E52837" w:rsidRPr="004836D3" w:rsidRDefault="00D21133" w:rsidP="00BC04ED">
      <w:pPr>
        <w:jc w:val="center"/>
        <w:rPr>
          <w:rFonts w:ascii="Arial Narrow" w:hAnsi="Arial Narrow" w:cs="Arial"/>
          <w:b/>
        </w:rPr>
      </w:pPr>
      <w:r w:rsidRPr="004836D3">
        <w:rPr>
          <w:rFonts w:ascii="Arial Narrow" w:hAnsi="Arial Narrow" w:cs="Arial"/>
          <w:b/>
        </w:rPr>
        <w:t>POZOSTAŁE POSTANOWIENIA UMOWNE</w:t>
      </w:r>
    </w:p>
    <w:p w:rsidR="0049597E" w:rsidRPr="004836D3" w:rsidRDefault="0049597E" w:rsidP="00BC04ED">
      <w:pPr>
        <w:overflowPunct w:val="0"/>
        <w:autoSpaceDE w:val="0"/>
        <w:autoSpaceDN w:val="0"/>
        <w:adjustRightInd w:val="0"/>
        <w:jc w:val="center"/>
        <w:rPr>
          <w:rFonts w:ascii="Arial Narrow" w:hAnsi="Arial Narrow" w:cs="Times New Roman"/>
          <w:lang w:eastAsia="pl-PL"/>
        </w:rPr>
      </w:pPr>
    </w:p>
    <w:p w:rsidR="0049597E" w:rsidRPr="004836D3" w:rsidRDefault="0049597E" w:rsidP="00BC04ED">
      <w:pPr>
        <w:numPr>
          <w:ilvl w:val="0"/>
          <w:numId w:val="15"/>
        </w:numPr>
        <w:tabs>
          <w:tab w:val="clear" w:pos="360"/>
        </w:tabs>
        <w:jc w:val="both"/>
        <w:rPr>
          <w:rFonts w:ascii="Arial Narrow" w:hAnsi="Arial Narrow" w:cs="Arial Narrow"/>
        </w:rPr>
      </w:pPr>
      <w:r w:rsidRPr="004836D3">
        <w:rPr>
          <w:rFonts w:ascii="Arial Narrow" w:hAnsi="Arial Narrow" w:cs="Arial Narrow"/>
        </w:rPr>
        <w:t>Wszelkie zmiany mogą być dokonywane jedynie za zgodą obu stron, wyrażoną na piśmie w formie aneksu do niniejszej umowy (chyba, że w Umowie wskazano inaczej) pod rygorem nieważności.</w:t>
      </w:r>
    </w:p>
    <w:p w:rsidR="0049597E" w:rsidRPr="004836D3" w:rsidRDefault="0049597E" w:rsidP="00BC04ED">
      <w:pPr>
        <w:numPr>
          <w:ilvl w:val="0"/>
          <w:numId w:val="15"/>
        </w:numPr>
        <w:overflowPunct w:val="0"/>
        <w:autoSpaceDE w:val="0"/>
        <w:jc w:val="both"/>
        <w:rPr>
          <w:rFonts w:ascii="Arial Narrow" w:hAnsi="Arial Narrow" w:cs="Arial Narrow"/>
          <w:i/>
        </w:rPr>
      </w:pPr>
      <w:r w:rsidRPr="004836D3">
        <w:rPr>
          <w:rFonts w:ascii="Arial Narrow" w:hAnsi="Arial Narrow" w:cs="Arial Narrow"/>
        </w:rPr>
        <w:t xml:space="preserve">Niedopuszczalna jest pod rygorem nieważności taka zmiana niniejszej umowy w stosunku do treści oferty, która wykracza poza przewidzianą w specyfikacji warunków zamówienia lub ogłoszeniu </w:t>
      </w:r>
      <w:r w:rsidR="003B1E6E" w:rsidRPr="004836D3">
        <w:rPr>
          <w:rFonts w:ascii="Arial Narrow" w:hAnsi="Arial Narrow" w:cs="Arial Narrow"/>
        </w:rPr>
        <w:t xml:space="preserve">o zamówieniu </w:t>
      </w:r>
      <w:r w:rsidRPr="004836D3">
        <w:rPr>
          <w:rFonts w:ascii="Arial Narrow" w:hAnsi="Arial Narrow" w:cs="Arial Narrow"/>
        </w:rPr>
        <w:t>możliwość oraz warunki takiej zmian</w:t>
      </w:r>
      <w:r w:rsidR="003B1E6E" w:rsidRPr="004836D3">
        <w:rPr>
          <w:rFonts w:ascii="Arial Narrow" w:hAnsi="Arial Narrow" w:cs="Arial Narrow"/>
        </w:rPr>
        <w:t xml:space="preserve">y </w:t>
      </w:r>
    </w:p>
    <w:p w:rsidR="00D5675F" w:rsidRPr="004836D3" w:rsidRDefault="00D5675F" w:rsidP="00BC04ED">
      <w:pPr>
        <w:numPr>
          <w:ilvl w:val="0"/>
          <w:numId w:val="15"/>
        </w:numPr>
        <w:overflowPunct w:val="0"/>
        <w:autoSpaceDE w:val="0"/>
        <w:jc w:val="both"/>
        <w:rPr>
          <w:rFonts w:ascii="Arial Narrow" w:hAnsi="Arial Narrow"/>
        </w:rPr>
      </w:pPr>
      <w:r w:rsidRPr="004836D3">
        <w:rPr>
          <w:rFonts w:ascii="Arial Narrow" w:hAnsi="Arial Narrow" w:cs="Arial Narrow"/>
        </w:rPr>
        <w:t>Do rozstrzygania sporów wynikłych z niniejszej umowy właściwy jest sąd ze względu na siedzibę</w:t>
      </w:r>
      <w:r w:rsidRPr="004836D3">
        <w:rPr>
          <w:rFonts w:ascii="Arial Narrow" w:hAnsi="Arial Narrow" w:cs="Arial Narrow"/>
          <w:b/>
        </w:rPr>
        <w:t xml:space="preserve"> Zamawiającego</w:t>
      </w:r>
      <w:r w:rsidRPr="004836D3">
        <w:rPr>
          <w:rFonts w:ascii="Arial Narrow" w:hAnsi="Arial Narrow" w:cs="Arial Narrow"/>
        </w:rPr>
        <w:t>.</w:t>
      </w:r>
    </w:p>
    <w:p w:rsidR="00D5675F" w:rsidRPr="004836D3" w:rsidRDefault="00D5675F" w:rsidP="00BC04ED">
      <w:pPr>
        <w:numPr>
          <w:ilvl w:val="0"/>
          <w:numId w:val="15"/>
        </w:numPr>
        <w:overflowPunct w:val="0"/>
        <w:autoSpaceDE w:val="0"/>
        <w:jc w:val="both"/>
        <w:rPr>
          <w:rFonts w:ascii="Arial Narrow" w:hAnsi="Arial Narrow"/>
        </w:rPr>
      </w:pPr>
      <w:r w:rsidRPr="004836D3">
        <w:rPr>
          <w:rFonts w:ascii="Arial Narrow" w:hAnsi="Arial Narrow" w:cs="Arial Narrow"/>
        </w:rPr>
        <w:t>W sprawach nieuregulowanych niniejszą umową zastosowanie mają przepisy</w:t>
      </w:r>
      <w:r w:rsidR="00A61F66" w:rsidRPr="004836D3">
        <w:rPr>
          <w:rFonts w:ascii="Arial Narrow" w:hAnsi="Arial Narrow" w:cs="Arial Narrow"/>
        </w:rPr>
        <w:t xml:space="preserve"> prawa polskiego, w tym</w:t>
      </w:r>
      <w:r w:rsidRPr="004836D3">
        <w:rPr>
          <w:rFonts w:ascii="Arial Narrow" w:hAnsi="Arial Narrow" w:cs="Arial Narrow"/>
        </w:rPr>
        <w:t xml:space="preserve"> Ustawy </w:t>
      </w:r>
      <w:r w:rsidR="00A61F66" w:rsidRPr="004836D3">
        <w:rPr>
          <w:rFonts w:ascii="Arial Narrow" w:hAnsi="Arial Narrow" w:cs="Arial Narrow"/>
        </w:rPr>
        <w:t>P</w:t>
      </w:r>
      <w:r w:rsidRPr="004836D3">
        <w:rPr>
          <w:rFonts w:ascii="Arial Narrow" w:hAnsi="Arial Narrow" w:cs="Arial Narrow"/>
        </w:rPr>
        <w:t>rawo zamówień publicznych i Kodeksu cywilnego.</w:t>
      </w:r>
    </w:p>
    <w:p w:rsidR="00517388" w:rsidRPr="004836D3" w:rsidRDefault="00517388" w:rsidP="00BC04ED">
      <w:pPr>
        <w:pStyle w:val="Akapitzlist"/>
        <w:ind w:left="360" w:hanging="360"/>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16</w:t>
      </w:r>
    </w:p>
    <w:p w:rsidR="00517388" w:rsidRPr="004836D3" w:rsidRDefault="00517388" w:rsidP="00BC04ED">
      <w:pPr>
        <w:overflowPunct w:val="0"/>
        <w:autoSpaceDE w:val="0"/>
        <w:ind w:left="360"/>
        <w:jc w:val="both"/>
        <w:rPr>
          <w:rFonts w:ascii="Arial Narrow" w:hAnsi="Arial Narrow"/>
        </w:rPr>
      </w:pPr>
    </w:p>
    <w:p w:rsidR="00D5675F" w:rsidRPr="004836D3" w:rsidRDefault="00D5675F" w:rsidP="00BC04ED">
      <w:pPr>
        <w:numPr>
          <w:ilvl w:val="0"/>
          <w:numId w:val="17"/>
        </w:numPr>
        <w:overflowPunct w:val="0"/>
        <w:autoSpaceDE w:val="0"/>
        <w:jc w:val="both"/>
        <w:rPr>
          <w:rFonts w:ascii="Arial Narrow" w:hAnsi="Arial Narrow"/>
        </w:rPr>
      </w:pPr>
      <w:r w:rsidRPr="004836D3">
        <w:rPr>
          <w:rFonts w:ascii="Arial Narrow" w:hAnsi="Arial Narrow" w:cs="Arial Narrow"/>
        </w:rPr>
        <w:t xml:space="preserve">Niniejszą umowę sporządzono w </w:t>
      </w:r>
      <w:r w:rsidR="000134F1" w:rsidRPr="004836D3">
        <w:rPr>
          <w:rFonts w:ascii="Arial Narrow" w:hAnsi="Arial Narrow" w:cs="Arial Narrow"/>
        </w:rPr>
        <w:t>dwóch jednobrzmiących</w:t>
      </w:r>
      <w:r w:rsidRPr="004836D3">
        <w:rPr>
          <w:rFonts w:ascii="Arial Narrow" w:hAnsi="Arial Narrow" w:cs="Arial Narrow"/>
        </w:rPr>
        <w:t xml:space="preserve"> egzemplarzach, po jednym dla każdej ze stron.</w:t>
      </w:r>
    </w:p>
    <w:p w:rsidR="00837B5D" w:rsidRPr="004836D3" w:rsidRDefault="00837B5D" w:rsidP="00837B5D">
      <w:pPr>
        <w:overflowPunct w:val="0"/>
        <w:autoSpaceDE w:val="0"/>
        <w:ind w:left="360"/>
        <w:jc w:val="both"/>
        <w:rPr>
          <w:rFonts w:ascii="Arial Narrow" w:hAnsi="Arial Narrow"/>
        </w:rPr>
      </w:pPr>
    </w:p>
    <w:p w:rsidR="00D5675F" w:rsidRPr="004836D3" w:rsidRDefault="00D5675F" w:rsidP="00BC04ED">
      <w:pPr>
        <w:overflowPunct w:val="0"/>
        <w:autoSpaceDE w:val="0"/>
        <w:jc w:val="both"/>
        <w:rPr>
          <w:rFonts w:ascii="Arial Narrow" w:hAnsi="Arial Narrow"/>
        </w:rPr>
      </w:pPr>
    </w:p>
    <w:p w:rsidR="00E406D1" w:rsidRPr="004836D3" w:rsidRDefault="00377E82" w:rsidP="00BC04ED">
      <w:pPr>
        <w:tabs>
          <w:tab w:val="center" w:pos="2340"/>
          <w:tab w:val="center" w:pos="6840"/>
        </w:tabs>
        <w:spacing w:after="200"/>
        <w:jc w:val="both"/>
        <w:rPr>
          <w:rFonts w:ascii="Arial Narrow" w:hAnsi="Arial Narrow" w:cs="Arial"/>
          <w:b/>
        </w:rPr>
      </w:pPr>
      <w:r w:rsidRPr="004836D3">
        <w:rPr>
          <w:rFonts w:ascii="Arial Narrow" w:hAnsi="Arial Narrow" w:cs="Arial"/>
          <w:b/>
          <w:bCs/>
          <w:iCs/>
        </w:rPr>
        <w:tab/>
      </w:r>
      <w:r w:rsidR="00985107" w:rsidRPr="004836D3">
        <w:rPr>
          <w:rFonts w:ascii="Arial Narrow" w:hAnsi="Arial Narrow" w:cs="Arial"/>
          <w:b/>
          <w:bCs/>
          <w:iCs/>
        </w:rPr>
        <w:t>ZAMAWIAJĄCY</w:t>
      </w:r>
      <w:r w:rsidR="009C19F4" w:rsidRPr="004836D3">
        <w:rPr>
          <w:rFonts w:ascii="Arial Narrow" w:hAnsi="Arial Narrow" w:cs="Arial"/>
          <w:b/>
          <w:bCs/>
          <w:iCs/>
        </w:rPr>
        <w:tab/>
      </w:r>
      <w:r w:rsidR="009C19F4" w:rsidRPr="004836D3">
        <w:rPr>
          <w:rFonts w:ascii="Arial Narrow" w:hAnsi="Arial Narrow" w:cs="Arial"/>
          <w:b/>
          <w:bCs/>
          <w:iCs/>
        </w:rPr>
        <w:tab/>
      </w:r>
      <w:r w:rsidR="00985107" w:rsidRPr="004836D3">
        <w:rPr>
          <w:rFonts w:ascii="Arial Narrow" w:hAnsi="Arial Narrow" w:cs="Arial"/>
          <w:b/>
          <w:bCs/>
          <w:iCs/>
        </w:rPr>
        <w:t>WYKONAWCA</w:t>
      </w:r>
    </w:p>
    <w:p w:rsidR="0019435F" w:rsidRPr="004836D3" w:rsidRDefault="0019435F" w:rsidP="00BC04ED">
      <w:pPr>
        <w:jc w:val="both"/>
        <w:rPr>
          <w:rFonts w:ascii="Arial Narrow" w:hAnsi="Arial Narrow" w:cs="Arial"/>
        </w:rPr>
      </w:pPr>
    </w:p>
    <w:p w:rsidR="003816FE" w:rsidRPr="004836D3" w:rsidRDefault="00377E82" w:rsidP="00BC04ED">
      <w:pPr>
        <w:jc w:val="both"/>
        <w:rPr>
          <w:rFonts w:ascii="Arial Narrow" w:hAnsi="Arial Narrow" w:cs="Arial"/>
        </w:rPr>
      </w:pPr>
      <w:r w:rsidRPr="004836D3">
        <w:rPr>
          <w:rFonts w:ascii="Arial Narrow" w:hAnsi="Arial Narrow" w:cs="Arial"/>
          <w:lang w:val="en-US"/>
        </w:rPr>
        <w:tab/>
      </w:r>
      <w:r w:rsidRPr="004836D3">
        <w:rPr>
          <w:rFonts w:ascii="Arial Narrow" w:hAnsi="Arial Narrow" w:cs="Arial"/>
          <w:lang w:val="en-US"/>
        </w:rPr>
        <w:tab/>
      </w:r>
      <w:r w:rsidR="00FA47C6" w:rsidRPr="004836D3">
        <w:rPr>
          <w:rFonts w:ascii="Arial Narrow" w:hAnsi="Arial Narrow" w:cs="Arial"/>
          <w:lang w:val="en-US"/>
        </w:rPr>
        <w:t>……………………………………………</w:t>
      </w:r>
      <w:r w:rsidR="00FA47C6" w:rsidRPr="004836D3">
        <w:rPr>
          <w:rFonts w:ascii="Arial Narrow" w:hAnsi="Arial Narrow" w:cs="Arial"/>
          <w:lang w:val="en-US"/>
        </w:rPr>
        <w:tab/>
        <w:t xml:space="preserve">                                                      …………………………………………</w:t>
      </w:r>
    </w:p>
    <w:p w:rsidR="001E511E" w:rsidRPr="004836D3" w:rsidRDefault="001E511E" w:rsidP="00BC04ED">
      <w:pPr>
        <w:jc w:val="both"/>
        <w:rPr>
          <w:rFonts w:ascii="Arial Narrow" w:hAnsi="Arial Narrow" w:cs="Arial"/>
        </w:rPr>
      </w:pPr>
    </w:p>
    <w:p w:rsidR="00576270" w:rsidRDefault="00576270" w:rsidP="00BC04ED">
      <w:pPr>
        <w:jc w:val="both"/>
        <w:rPr>
          <w:rFonts w:ascii="Arial Narrow" w:hAnsi="Arial Narrow" w:cs="Arial"/>
          <w:i/>
          <w:color w:val="FF0000"/>
        </w:rPr>
      </w:pPr>
    </w:p>
    <w:p w:rsidR="00576270" w:rsidRPr="004836D3" w:rsidRDefault="00576270" w:rsidP="00BC04ED">
      <w:pPr>
        <w:jc w:val="both"/>
        <w:rPr>
          <w:rFonts w:ascii="Arial Narrow" w:hAnsi="Arial Narrow" w:cs="Arial"/>
          <w:i/>
          <w:color w:val="FF0000"/>
        </w:rPr>
      </w:pPr>
    </w:p>
    <w:p w:rsidR="00837B5D" w:rsidRPr="004836D3" w:rsidRDefault="00837B5D" w:rsidP="00BC04ED">
      <w:pPr>
        <w:jc w:val="both"/>
        <w:rPr>
          <w:rFonts w:ascii="Arial Narrow" w:hAnsi="Arial Narrow" w:cs="Arial"/>
          <w:i/>
        </w:rPr>
      </w:pPr>
    </w:p>
    <w:p w:rsidR="00837B5D" w:rsidRPr="004836D3" w:rsidRDefault="00837B5D" w:rsidP="00BC04ED">
      <w:pPr>
        <w:jc w:val="both"/>
        <w:rPr>
          <w:rFonts w:ascii="Arial Narrow" w:hAnsi="Arial Narrow" w:cs="Arial"/>
          <w:i/>
        </w:rPr>
      </w:pPr>
    </w:p>
    <w:p w:rsidR="003816FE" w:rsidRPr="004836D3" w:rsidRDefault="003816FE" w:rsidP="00BC04ED">
      <w:pPr>
        <w:jc w:val="both"/>
        <w:rPr>
          <w:rFonts w:ascii="Arial Narrow" w:hAnsi="Arial Narrow" w:cs="Arial"/>
          <w:i/>
        </w:rPr>
      </w:pPr>
      <w:r w:rsidRPr="004836D3">
        <w:rPr>
          <w:rFonts w:ascii="Arial Narrow" w:hAnsi="Arial Narrow" w:cs="Arial"/>
          <w:i/>
        </w:rPr>
        <w:t>Załączniki:</w:t>
      </w:r>
    </w:p>
    <w:p w:rsidR="003816FE" w:rsidRPr="004836D3" w:rsidRDefault="003816FE" w:rsidP="00BC04ED">
      <w:pPr>
        <w:pStyle w:val="Akapitzlist"/>
        <w:numPr>
          <w:ilvl w:val="0"/>
          <w:numId w:val="1"/>
        </w:numPr>
        <w:ind w:left="284" w:hanging="284"/>
        <w:jc w:val="both"/>
        <w:rPr>
          <w:rFonts w:ascii="Arial Narrow" w:hAnsi="Arial Narrow" w:cs="Arial"/>
          <w:i/>
        </w:rPr>
      </w:pPr>
      <w:r w:rsidRPr="004836D3">
        <w:rPr>
          <w:rFonts w:ascii="Arial Narrow" w:hAnsi="Arial Narrow" w:cs="Arial"/>
          <w:i/>
        </w:rPr>
        <w:t>Formularz cenowy</w:t>
      </w:r>
    </w:p>
    <w:p w:rsidR="004C651B" w:rsidRPr="004836D3" w:rsidRDefault="004C651B" w:rsidP="00BC04ED">
      <w:pPr>
        <w:tabs>
          <w:tab w:val="center" w:pos="2340"/>
          <w:tab w:val="center" w:pos="6840"/>
        </w:tabs>
        <w:jc w:val="both"/>
        <w:rPr>
          <w:rFonts w:ascii="Arial Narrow" w:hAnsi="Arial Narrow" w:cs="Arial"/>
          <w:color w:val="FF0000"/>
          <w:lang w:val="en-US"/>
        </w:rPr>
      </w:pPr>
    </w:p>
    <w:sectPr w:rsidR="004C651B" w:rsidRPr="004836D3"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74EC" w:rsidRDefault="006B74EC" w:rsidP="006936DA">
      <w:r>
        <w:separator/>
      </w:r>
    </w:p>
  </w:endnote>
  <w:endnote w:type="continuationSeparator" w:id="1">
    <w:p w:rsidR="006B74EC" w:rsidRDefault="006B74EC"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3557A0" w:rsidRDefault="003557A0" w:rsidP="008A095B">
        <w:pPr>
          <w:pStyle w:val="Stopka"/>
          <w:spacing w:before="240"/>
        </w:pPr>
        <w:r w:rsidRPr="003601A8">
          <w:rPr>
            <w:rFonts w:ascii="Arial Narrow" w:hAnsi="Arial Narrow"/>
            <w:i/>
            <w:iCs/>
            <w:sz w:val="16"/>
          </w:rPr>
          <w:t xml:space="preserve">Wyk. </w:t>
        </w:r>
        <w:r w:rsidR="00FD009E">
          <w:rPr>
            <w:rFonts w:ascii="Arial Narrow" w:hAnsi="Arial Narrow"/>
            <w:i/>
            <w:iCs/>
            <w:sz w:val="16"/>
          </w:rPr>
          <w:t>Katarzyna Szułczyńska</w:t>
        </w:r>
        <w:r w:rsidRPr="003601A8">
          <w:rPr>
            <w:rFonts w:ascii="Arial Narrow" w:hAnsi="Arial Narrow"/>
            <w:i/>
            <w:iCs/>
            <w:sz w:val="16"/>
          </w:rPr>
          <w:t>, tel. 261 417 44</w:t>
        </w:r>
        <w:r w:rsidR="00FD009E">
          <w:rPr>
            <w:rFonts w:ascii="Arial Narrow" w:hAnsi="Arial Narrow"/>
            <w:i/>
            <w:iCs/>
            <w:sz w:val="16"/>
          </w:rPr>
          <w:t>8</w:t>
        </w:r>
      </w:p>
      <w:p w:rsidR="003557A0" w:rsidRDefault="00DB2F4F">
        <w:pPr>
          <w:pStyle w:val="Stopka"/>
          <w:jc w:val="center"/>
        </w:pPr>
        <w:r w:rsidRPr="00241051">
          <w:rPr>
            <w:rFonts w:ascii="Arial Narrow" w:hAnsi="Arial Narrow"/>
          </w:rPr>
          <w:fldChar w:fldCharType="begin"/>
        </w:r>
        <w:r w:rsidR="003557A0" w:rsidRPr="00241051">
          <w:rPr>
            <w:rFonts w:ascii="Arial Narrow" w:hAnsi="Arial Narrow"/>
          </w:rPr>
          <w:instrText xml:space="preserve"> PAGE   \* MERGEFORMAT </w:instrText>
        </w:r>
        <w:r w:rsidRPr="00241051">
          <w:rPr>
            <w:rFonts w:ascii="Arial Narrow" w:hAnsi="Arial Narrow"/>
          </w:rPr>
          <w:fldChar w:fldCharType="separate"/>
        </w:r>
        <w:r w:rsidR="00F66CE4">
          <w:rPr>
            <w:rFonts w:ascii="Arial Narrow" w:hAnsi="Arial Narrow"/>
            <w:noProof/>
          </w:rPr>
          <w:t>1</w:t>
        </w:r>
        <w:r w:rsidRPr="00241051">
          <w:rPr>
            <w:rFonts w:ascii="Arial Narrow" w:hAnsi="Arial Narrow"/>
          </w:rPr>
          <w:fldChar w:fldCharType="end"/>
        </w:r>
      </w:p>
    </w:sdtContent>
  </w:sdt>
  <w:p w:rsidR="003557A0" w:rsidRDefault="003557A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74EC" w:rsidRDefault="006B74EC" w:rsidP="006936DA">
      <w:r>
        <w:separator/>
      </w:r>
    </w:p>
  </w:footnote>
  <w:footnote w:type="continuationSeparator" w:id="1">
    <w:p w:rsidR="006B74EC" w:rsidRDefault="006B74EC"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7A0" w:rsidRPr="006936DA" w:rsidRDefault="003557A0"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D89EA064"/>
    <w:lvl w:ilvl="0">
      <w:start w:val="1"/>
      <w:numFmt w:val="decimal"/>
      <w:lvlText w:val="%1."/>
      <w:lvlJc w:val="left"/>
      <w:pPr>
        <w:tabs>
          <w:tab w:val="num" w:pos="0"/>
        </w:tabs>
        <w:ind w:left="360" w:hanging="360"/>
      </w:pPr>
      <w:rPr>
        <w:rFonts w:ascii="Arial Narrow" w:eastAsia="Times New Roman" w:hAnsi="Arial Narrow" w:cs="Times New Roman"/>
        <w:b w:val="0"/>
        <w:bCs w:val="0"/>
        <w:strike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1E8433B"/>
    <w:multiLevelType w:val="hybridMultilevel"/>
    <w:tmpl w:val="E4260F1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6">
    <w:nsid w:val="0E6F6967"/>
    <w:multiLevelType w:val="hybridMultilevel"/>
    <w:tmpl w:val="509A747C"/>
    <w:lvl w:ilvl="0" w:tplc="1FB2768C">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6">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7">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9">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0">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1">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2">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4"/>
  </w:num>
  <w:num w:numId="2">
    <w:abstractNumId w:val="1"/>
  </w:num>
  <w:num w:numId="3">
    <w:abstractNumId w:val="30"/>
  </w:num>
  <w:num w:numId="4">
    <w:abstractNumId w:val="12"/>
  </w:num>
  <w:num w:numId="5">
    <w:abstractNumId w:val="8"/>
  </w:num>
  <w:num w:numId="6">
    <w:abstractNumId w:val="22"/>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7"/>
  </w:num>
  <w:num w:numId="14">
    <w:abstractNumId w:val="20"/>
  </w:num>
  <w:num w:numId="15">
    <w:abstractNumId w:val="2"/>
  </w:num>
  <w:num w:numId="16">
    <w:abstractNumId w:val="19"/>
  </w:num>
  <w:num w:numId="17">
    <w:abstractNumId w:val="26"/>
  </w:num>
  <w:num w:numId="18">
    <w:abstractNumId w:val="18"/>
  </w:num>
  <w:num w:numId="19">
    <w:abstractNumId w:val="28"/>
  </w:num>
  <w:num w:numId="20">
    <w:abstractNumId w:val="29"/>
  </w:num>
  <w:num w:numId="21">
    <w:abstractNumId w:val="15"/>
  </w:num>
  <w:num w:numId="22">
    <w:abstractNumId w:val="2"/>
    <w:lvlOverride w:ilvl="0">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23"/>
  </w:num>
  <w:num w:numId="26">
    <w:abstractNumId w:val="14"/>
  </w:num>
  <w:num w:numId="27">
    <w:abstractNumId w:val="27"/>
  </w:num>
  <w:num w:numId="28">
    <w:abstractNumId w:val="21"/>
  </w:num>
  <w:num w:numId="29">
    <w:abstractNumId w:val="1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0"/>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5DC8"/>
    <w:rsid w:val="000134F1"/>
    <w:rsid w:val="00045EB7"/>
    <w:rsid w:val="000475C9"/>
    <w:rsid w:val="0005013D"/>
    <w:rsid w:val="0005241A"/>
    <w:rsid w:val="00053BD6"/>
    <w:rsid w:val="000923D4"/>
    <w:rsid w:val="00096AA4"/>
    <w:rsid w:val="00097FB0"/>
    <w:rsid w:val="000A15D8"/>
    <w:rsid w:val="000B5C6E"/>
    <w:rsid w:val="000B6247"/>
    <w:rsid w:val="000C1E3D"/>
    <w:rsid w:val="000C63D3"/>
    <w:rsid w:val="000D12E9"/>
    <w:rsid w:val="000D7B20"/>
    <w:rsid w:val="000E2A37"/>
    <w:rsid w:val="000F6716"/>
    <w:rsid w:val="00101BB6"/>
    <w:rsid w:val="00132BC5"/>
    <w:rsid w:val="00137E6D"/>
    <w:rsid w:val="001431D3"/>
    <w:rsid w:val="00151179"/>
    <w:rsid w:val="001550D6"/>
    <w:rsid w:val="001679B7"/>
    <w:rsid w:val="0017724D"/>
    <w:rsid w:val="00180C8E"/>
    <w:rsid w:val="00181B79"/>
    <w:rsid w:val="00183649"/>
    <w:rsid w:val="00190755"/>
    <w:rsid w:val="0019435F"/>
    <w:rsid w:val="001A2B55"/>
    <w:rsid w:val="001A5E6D"/>
    <w:rsid w:val="001B1A7A"/>
    <w:rsid w:val="001B43E5"/>
    <w:rsid w:val="001D1380"/>
    <w:rsid w:val="001D158B"/>
    <w:rsid w:val="001D4803"/>
    <w:rsid w:val="001E511E"/>
    <w:rsid w:val="001E58C3"/>
    <w:rsid w:val="001E7DA1"/>
    <w:rsid w:val="001F15AE"/>
    <w:rsid w:val="001F209C"/>
    <w:rsid w:val="001F6768"/>
    <w:rsid w:val="00202B8D"/>
    <w:rsid w:val="002043B4"/>
    <w:rsid w:val="002103A5"/>
    <w:rsid w:val="00211BB2"/>
    <w:rsid w:val="002152A4"/>
    <w:rsid w:val="00233AA2"/>
    <w:rsid w:val="002378FF"/>
    <w:rsid w:val="00241051"/>
    <w:rsid w:val="002441E7"/>
    <w:rsid w:val="00245CFC"/>
    <w:rsid w:val="00246DCB"/>
    <w:rsid w:val="002506B9"/>
    <w:rsid w:val="00253347"/>
    <w:rsid w:val="0025776F"/>
    <w:rsid w:val="00262411"/>
    <w:rsid w:val="002630F9"/>
    <w:rsid w:val="002715D9"/>
    <w:rsid w:val="00272CBB"/>
    <w:rsid w:val="00274A77"/>
    <w:rsid w:val="00280AE1"/>
    <w:rsid w:val="00281F67"/>
    <w:rsid w:val="002B0F50"/>
    <w:rsid w:val="002B5197"/>
    <w:rsid w:val="002D4D78"/>
    <w:rsid w:val="002D7093"/>
    <w:rsid w:val="002E6E0F"/>
    <w:rsid w:val="00301EF1"/>
    <w:rsid w:val="00302AD8"/>
    <w:rsid w:val="00307970"/>
    <w:rsid w:val="003111AD"/>
    <w:rsid w:val="00316C84"/>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6FE"/>
    <w:rsid w:val="00383061"/>
    <w:rsid w:val="0038638D"/>
    <w:rsid w:val="00391A85"/>
    <w:rsid w:val="00394CBC"/>
    <w:rsid w:val="003A0481"/>
    <w:rsid w:val="003A59EB"/>
    <w:rsid w:val="003A7218"/>
    <w:rsid w:val="003B1E6E"/>
    <w:rsid w:val="003B2481"/>
    <w:rsid w:val="003B2AF3"/>
    <w:rsid w:val="003B4A77"/>
    <w:rsid w:val="003B6ABA"/>
    <w:rsid w:val="003D050A"/>
    <w:rsid w:val="003D124B"/>
    <w:rsid w:val="003D7190"/>
    <w:rsid w:val="003E1E5F"/>
    <w:rsid w:val="003F02D4"/>
    <w:rsid w:val="004001EC"/>
    <w:rsid w:val="004020F8"/>
    <w:rsid w:val="00406210"/>
    <w:rsid w:val="00413234"/>
    <w:rsid w:val="00414978"/>
    <w:rsid w:val="00416EC4"/>
    <w:rsid w:val="00420908"/>
    <w:rsid w:val="00421DAD"/>
    <w:rsid w:val="004237E3"/>
    <w:rsid w:val="00426961"/>
    <w:rsid w:val="00427195"/>
    <w:rsid w:val="0043559B"/>
    <w:rsid w:val="00443A31"/>
    <w:rsid w:val="004474CC"/>
    <w:rsid w:val="00452E2C"/>
    <w:rsid w:val="0046254B"/>
    <w:rsid w:val="00464218"/>
    <w:rsid w:val="00464745"/>
    <w:rsid w:val="004815D2"/>
    <w:rsid w:val="00482E98"/>
    <w:rsid w:val="004836D3"/>
    <w:rsid w:val="00490A69"/>
    <w:rsid w:val="0049597E"/>
    <w:rsid w:val="004A0BD8"/>
    <w:rsid w:val="004A15D7"/>
    <w:rsid w:val="004A5C04"/>
    <w:rsid w:val="004B05E0"/>
    <w:rsid w:val="004B24DC"/>
    <w:rsid w:val="004C147D"/>
    <w:rsid w:val="004C58A9"/>
    <w:rsid w:val="004C651B"/>
    <w:rsid w:val="004D2167"/>
    <w:rsid w:val="004D27F5"/>
    <w:rsid w:val="004D3D44"/>
    <w:rsid w:val="004E2E1E"/>
    <w:rsid w:val="004E3A50"/>
    <w:rsid w:val="004F2F41"/>
    <w:rsid w:val="004F5ADB"/>
    <w:rsid w:val="00502475"/>
    <w:rsid w:val="00502AB5"/>
    <w:rsid w:val="00507D60"/>
    <w:rsid w:val="00514640"/>
    <w:rsid w:val="00514E6C"/>
    <w:rsid w:val="00516ED1"/>
    <w:rsid w:val="00517388"/>
    <w:rsid w:val="00521476"/>
    <w:rsid w:val="005344D0"/>
    <w:rsid w:val="00534A91"/>
    <w:rsid w:val="00534BDC"/>
    <w:rsid w:val="0053764C"/>
    <w:rsid w:val="005500A4"/>
    <w:rsid w:val="005536DC"/>
    <w:rsid w:val="00554537"/>
    <w:rsid w:val="00555EAB"/>
    <w:rsid w:val="00562C01"/>
    <w:rsid w:val="005633B9"/>
    <w:rsid w:val="00570A3C"/>
    <w:rsid w:val="00571D69"/>
    <w:rsid w:val="005723BB"/>
    <w:rsid w:val="00576270"/>
    <w:rsid w:val="005A2E85"/>
    <w:rsid w:val="005B466C"/>
    <w:rsid w:val="005B54ED"/>
    <w:rsid w:val="005B6DD5"/>
    <w:rsid w:val="005B70AF"/>
    <w:rsid w:val="005B70E1"/>
    <w:rsid w:val="005C009A"/>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4B57"/>
    <w:rsid w:val="0063707C"/>
    <w:rsid w:val="00647612"/>
    <w:rsid w:val="00650514"/>
    <w:rsid w:val="006508E4"/>
    <w:rsid w:val="00656390"/>
    <w:rsid w:val="0066165F"/>
    <w:rsid w:val="00662D37"/>
    <w:rsid w:val="006667E8"/>
    <w:rsid w:val="00666D07"/>
    <w:rsid w:val="0067441F"/>
    <w:rsid w:val="00677B09"/>
    <w:rsid w:val="0068050B"/>
    <w:rsid w:val="00681D42"/>
    <w:rsid w:val="006820E0"/>
    <w:rsid w:val="00692F52"/>
    <w:rsid w:val="006936DA"/>
    <w:rsid w:val="0069689E"/>
    <w:rsid w:val="006A040C"/>
    <w:rsid w:val="006A10AD"/>
    <w:rsid w:val="006A22DE"/>
    <w:rsid w:val="006A5760"/>
    <w:rsid w:val="006A77B5"/>
    <w:rsid w:val="006B45AF"/>
    <w:rsid w:val="006B56B0"/>
    <w:rsid w:val="006B74EC"/>
    <w:rsid w:val="006C0F46"/>
    <w:rsid w:val="006C1808"/>
    <w:rsid w:val="006C48BE"/>
    <w:rsid w:val="006C76C7"/>
    <w:rsid w:val="006D1250"/>
    <w:rsid w:val="006D603B"/>
    <w:rsid w:val="006D7834"/>
    <w:rsid w:val="006E308F"/>
    <w:rsid w:val="006E3510"/>
    <w:rsid w:val="006F581A"/>
    <w:rsid w:val="006F771B"/>
    <w:rsid w:val="006F7992"/>
    <w:rsid w:val="0070195D"/>
    <w:rsid w:val="00707964"/>
    <w:rsid w:val="00710872"/>
    <w:rsid w:val="00712913"/>
    <w:rsid w:val="007326B7"/>
    <w:rsid w:val="007465EC"/>
    <w:rsid w:val="007473BE"/>
    <w:rsid w:val="007640E4"/>
    <w:rsid w:val="0076463C"/>
    <w:rsid w:val="00764B04"/>
    <w:rsid w:val="00770ACB"/>
    <w:rsid w:val="007717A6"/>
    <w:rsid w:val="007726BC"/>
    <w:rsid w:val="00773332"/>
    <w:rsid w:val="007760FE"/>
    <w:rsid w:val="007768C6"/>
    <w:rsid w:val="00792E9D"/>
    <w:rsid w:val="007A277E"/>
    <w:rsid w:val="007A41D0"/>
    <w:rsid w:val="007A4C34"/>
    <w:rsid w:val="007C5383"/>
    <w:rsid w:val="007D4B20"/>
    <w:rsid w:val="007E1D99"/>
    <w:rsid w:val="007E461B"/>
    <w:rsid w:val="007E52E7"/>
    <w:rsid w:val="007E6CAE"/>
    <w:rsid w:val="007F21F2"/>
    <w:rsid w:val="007F2B0C"/>
    <w:rsid w:val="007F2EB9"/>
    <w:rsid w:val="0082491C"/>
    <w:rsid w:val="00825ED8"/>
    <w:rsid w:val="00837B5D"/>
    <w:rsid w:val="008406A2"/>
    <w:rsid w:val="0084539F"/>
    <w:rsid w:val="0085260C"/>
    <w:rsid w:val="008549EF"/>
    <w:rsid w:val="0087326C"/>
    <w:rsid w:val="00875C42"/>
    <w:rsid w:val="0089188D"/>
    <w:rsid w:val="008962C2"/>
    <w:rsid w:val="008A095B"/>
    <w:rsid w:val="008A546A"/>
    <w:rsid w:val="008B1CE9"/>
    <w:rsid w:val="008B29B9"/>
    <w:rsid w:val="008B3BDF"/>
    <w:rsid w:val="008B7102"/>
    <w:rsid w:val="008B73C2"/>
    <w:rsid w:val="008C17CF"/>
    <w:rsid w:val="008C2E48"/>
    <w:rsid w:val="008C4BEB"/>
    <w:rsid w:val="008C564E"/>
    <w:rsid w:val="008C7260"/>
    <w:rsid w:val="008D1FBB"/>
    <w:rsid w:val="008D395F"/>
    <w:rsid w:val="008F65AA"/>
    <w:rsid w:val="00907CCA"/>
    <w:rsid w:val="009238B9"/>
    <w:rsid w:val="0092506E"/>
    <w:rsid w:val="00936B90"/>
    <w:rsid w:val="009414C2"/>
    <w:rsid w:val="00955430"/>
    <w:rsid w:val="00956300"/>
    <w:rsid w:val="00961705"/>
    <w:rsid w:val="00966EB7"/>
    <w:rsid w:val="009729D1"/>
    <w:rsid w:val="009731D3"/>
    <w:rsid w:val="00983646"/>
    <w:rsid w:val="00985107"/>
    <w:rsid w:val="009873F9"/>
    <w:rsid w:val="00987D5B"/>
    <w:rsid w:val="00991A86"/>
    <w:rsid w:val="00992EB1"/>
    <w:rsid w:val="00995FA2"/>
    <w:rsid w:val="009A53D2"/>
    <w:rsid w:val="009B0A07"/>
    <w:rsid w:val="009C19F4"/>
    <w:rsid w:val="009C1CF6"/>
    <w:rsid w:val="009D3C72"/>
    <w:rsid w:val="009E5687"/>
    <w:rsid w:val="009E61F2"/>
    <w:rsid w:val="009F54F6"/>
    <w:rsid w:val="00A02CFD"/>
    <w:rsid w:val="00A0334F"/>
    <w:rsid w:val="00A03D1E"/>
    <w:rsid w:val="00A0414A"/>
    <w:rsid w:val="00A055C7"/>
    <w:rsid w:val="00A066F3"/>
    <w:rsid w:val="00A11726"/>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7272F"/>
    <w:rsid w:val="00A805F6"/>
    <w:rsid w:val="00A83EB6"/>
    <w:rsid w:val="00A841FD"/>
    <w:rsid w:val="00A86E1C"/>
    <w:rsid w:val="00A9446E"/>
    <w:rsid w:val="00A94C93"/>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B0419D"/>
    <w:rsid w:val="00B0508C"/>
    <w:rsid w:val="00B12E2C"/>
    <w:rsid w:val="00B1303F"/>
    <w:rsid w:val="00B13A94"/>
    <w:rsid w:val="00B24000"/>
    <w:rsid w:val="00B32247"/>
    <w:rsid w:val="00B34152"/>
    <w:rsid w:val="00B41F63"/>
    <w:rsid w:val="00B463A3"/>
    <w:rsid w:val="00B54BE4"/>
    <w:rsid w:val="00B569F5"/>
    <w:rsid w:val="00B60B7F"/>
    <w:rsid w:val="00B6537A"/>
    <w:rsid w:val="00B65A11"/>
    <w:rsid w:val="00B6652C"/>
    <w:rsid w:val="00B66E9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2365C"/>
    <w:rsid w:val="00C4429C"/>
    <w:rsid w:val="00C608C7"/>
    <w:rsid w:val="00C61843"/>
    <w:rsid w:val="00C62A4D"/>
    <w:rsid w:val="00C64338"/>
    <w:rsid w:val="00C65B18"/>
    <w:rsid w:val="00C71009"/>
    <w:rsid w:val="00C743A8"/>
    <w:rsid w:val="00C7640B"/>
    <w:rsid w:val="00C8597D"/>
    <w:rsid w:val="00CA32F8"/>
    <w:rsid w:val="00CC045D"/>
    <w:rsid w:val="00CC76E6"/>
    <w:rsid w:val="00CE1088"/>
    <w:rsid w:val="00D04DF2"/>
    <w:rsid w:val="00D11518"/>
    <w:rsid w:val="00D15B1D"/>
    <w:rsid w:val="00D20F4A"/>
    <w:rsid w:val="00D21133"/>
    <w:rsid w:val="00D220B2"/>
    <w:rsid w:val="00D22E73"/>
    <w:rsid w:val="00D26905"/>
    <w:rsid w:val="00D41432"/>
    <w:rsid w:val="00D473CD"/>
    <w:rsid w:val="00D50096"/>
    <w:rsid w:val="00D539DE"/>
    <w:rsid w:val="00D5675F"/>
    <w:rsid w:val="00D632C8"/>
    <w:rsid w:val="00D648BA"/>
    <w:rsid w:val="00D70396"/>
    <w:rsid w:val="00D84593"/>
    <w:rsid w:val="00D92DDF"/>
    <w:rsid w:val="00DA629F"/>
    <w:rsid w:val="00DA7D8C"/>
    <w:rsid w:val="00DB2F4F"/>
    <w:rsid w:val="00DB55BA"/>
    <w:rsid w:val="00DC49BF"/>
    <w:rsid w:val="00DD0145"/>
    <w:rsid w:val="00DD0DE0"/>
    <w:rsid w:val="00DD2A22"/>
    <w:rsid w:val="00DD51DF"/>
    <w:rsid w:val="00DE591D"/>
    <w:rsid w:val="00DE5D73"/>
    <w:rsid w:val="00DE6797"/>
    <w:rsid w:val="00DF2D06"/>
    <w:rsid w:val="00E13C92"/>
    <w:rsid w:val="00E239FA"/>
    <w:rsid w:val="00E24BB6"/>
    <w:rsid w:val="00E24F2C"/>
    <w:rsid w:val="00E2556D"/>
    <w:rsid w:val="00E318BD"/>
    <w:rsid w:val="00E34BA8"/>
    <w:rsid w:val="00E3563E"/>
    <w:rsid w:val="00E358AD"/>
    <w:rsid w:val="00E406D1"/>
    <w:rsid w:val="00E45DA7"/>
    <w:rsid w:val="00E5163D"/>
    <w:rsid w:val="00E52837"/>
    <w:rsid w:val="00E6020A"/>
    <w:rsid w:val="00E67412"/>
    <w:rsid w:val="00E7305C"/>
    <w:rsid w:val="00E75A5B"/>
    <w:rsid w:val="00E81099"/>
    <w:rsid w:val="00E86019"/>
    <w:rsid w:val="00E93CD6"/>
    <w:rsid w:val="00EC616C"/>
    <w:rsid w:val="00ED27E9"/>
    <w:rsid w:val="00ED7520"/>
    <w:rsid w:val="00EF6668"/>
    <w:rsid w:val="00EF74F7"/>
    <w:rsid w:val="00F004C9"/>
    <w:rsid w:val="00F242A3"/>
    <w:rsid w:val="00F27F9B"/>
    <w:rsid w:val="00F36904"/>
    <w:rsid w:val="00F43D9D"/>
    <w:rsid w:val="00F54C6D"/>
    <w:rsid w:val="00F553ED"/>
    <w:rsid w:val="00F66CE4"/>
    <w:rsid w:val="00F80B63"/>
    <w:rsid w:val="00F8497D"/>
    <w:rsid w:val="00F95E2D"/>
    <w:rsid w:val="00FA47C6"/>
    <w:rsid w:val="00FA7389"/>
    <w:rsid w:val="00FB28D6"/>
    <w:rsid w:val="00FB453E"/>
    <w:rsid w:val="00FC7A6C"/>
    <w:rsid w:val="00FD009E"/>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link w:val="TekstpodstawowywcityZnak"/>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 w:type="character" w:customStyle="1" w:styleId="TekstpodstawowywcityZnak">
    <w:name w:val="Tekst podstawowy wcięty Znak"/>
    <w:basedOn w:val="Domylnaczcionkaakapitu"/>
    <w:link w:val="Tekstpodstawowywcity"/>
    <w:rsid w:val="008C4BEB"/>
    <w:rPr>
      <w:rFonts w:cs="Calibri"/>
      <w:sz w:val="24"/>
      <w:lang w:eastAsia="ar-SA"/>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5C16E-B663-40CA-B96E-1B9A3330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3</TotalTime>
  <Pages>11</Pages>
  <Words>6670</Words>
  <Characters>40026</Characters>
  <Application>Microsoft Office Word</Application>
  <DocSecurity>0</DocSecurity>
  <Lines>333</Lines>
  <Paragraphs>93</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46603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3</cp:revision>
  <cp:lastPrinted>2026-05-06T08:41:00Z</cp:lastPrinted>
  <dcterms:created xsi:type="dcterms:W3CDTF">2026-05-18T07:59:00Z</dcterms:created>
  <dcterms:modified xsi:type="dcterms:W3CDTF">2026-05-21T05:58:00Z</dcterms:modified>
</cp:coreProperties>
</file>