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A8260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70F865C7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04657962" w14:textId="77777777" w:rsidR="00402B13" w:rsidRPr="00A71D86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A71D86">
        <w:rPr>
          <w:rFonts w:ascii="Arial" w:hAnsi="Arial" w:cs="Arial"/>
          <w:sz w:val="22"/>
          <w:szCs w:val="22"/>
        </w:rPr>
        <w:t xml:space="preserve">                 Załącznik nr </w:t>
      </w:r>
      <w:r w:rsidR="00CE6147">
        <w:rPr>
          <w:rFonts w:ascii="Arial" w:hAnsi="Arial" w:cs="Arial"/>
          <w:sz w:val="22"/>
          <w:szCs w:val="22"/>
        </w:rPr>
        <w:t>7</w:t>
      </w:r>
      <w:r w:rsidRPr="00A71D86">
        <w:rPr>
          <w:rFonts w:ascii="Arial" w:hAnsi="Arial" w:cs="Arial"/>
          <w:sz w:val="22"/>
          <w:szCs w:val="22"/>
        </w:rPr>
        <w:t xml:space="preserve"> do </w:t>
      </w:r>
      <w:r w:rsidR="007123E0" w:rsidRPr="00A71D86">
        <w:rPr>
          <w:rFonts w:ascii="Arial" w:hAnsi="Arial" w:cs="Arial"/>
          <w:caps/>
          <w:sz w:val="22"/>
          <w:szCs w:val="22"/>
        </w:rPr>
        <w:t>s</w:t>
      </w:r>
      <w:r w:rsidRPr="00A71D86">
        <w:rPr>
          <w:rFonts w:ascii="Arial" w:hAnsi="Arial" w:cs="Arial"/>
          <w:caps/>
          <w:sz w:val="22"/>
          <w:szCs w:val="22"/>
        </w:rPr>
        <w:t>wz</w:t>
      </w:r>
    </w:p>
    <w:p w14:paraId="43EE6245" w14:textId="77777777" w:rsidR="00967842" w:rsidRPr="001D09F1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color w:val="FF0000"/>
          <w:sz w:val="22"/>
          <w:szCs w:val="22"/>
        </w:rPr>
      </w:pPr>
    </w:p>
    <w:p w14:paraId="2B3CB75A" w14:textId="77777777" w:rsidR="00402B13" w:rsidRPr="00E33DE9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E33DE9">
        <w:rPr>
          <w:rFonts w:ascii="Arial" w:hAnsi="Arial" w:cs="Arial"/>
          <w:sz w:val="22"/>
          <w:szCs w:val="22"/>
        </w:rPr>
        <w:tab/>
      </w:r>
      <w:r w:rsidRPr="00E33DE9">
        <w:rPr>
          <w:rFonts w:ascii="Arial" w:hAnsi="Arial" w:cs="Arial"/>
          <w:sz w:val="22"/>
          <w:szCs w:val="22"/>
        </w:rPr>
        <w:tab/>
      </w:r>
      <w:r w:rsidR="005D3B32" w:rsidRPr="00E33DE9">
        <w:rPr>
          <w:rFonts w:ascii="Arial" w:hAnsi="Arial" w:cs="Arial"/>
          <w:sz w:val="22"/>
          <w:szCs w:val="22"/>
        </w:rPr>
        <w:tab/>
      </w:r>
    </w:p>
    <w:p w14:paraId="5352B9B5" w14:textId="77777777" w:rsidR="00402B13" w:rsidRPr="00E33DE9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E33DE9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27AB2F92" w14:textId="77777777" w:rsidR="00402B13" w:rsidRPr="00E33DE9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E33DE9">
        <w:rPr>
          <w:rFonts w:ascii="Arial" w:hAnsi="Arial" w:cs="Arial"/>
          <w:bCs/>
          <w:i/>
          <w:sz w:val="22"/>
          <w:szCs w:val="22"/>
        </w:rPr>
        <w:t>WZÓR</w:t>
      </w:r>
    </w:p>
    <w:p w14:paraId="6D4CAD35" w14:textId="77777777" w:rsidR="00402B13" w:rsidRPr="00E33DE9" w:rsidRDefault="00402B13" w:rsidP="00323E69">
      <w:pPr>
        <w:pStyle w:val="Nagwek1"/>
      </w:pPr>
      <w:proofErr w:type="gramStart"/>
      <w:r w:rsidRPr="00E33DE9">
        <w:t>ZOBOWIĄZANIE  O</w:t>
      </w:r>
      <w:proofErr w:type="gramEnd"/>
      <w:r w:rsidRPr="00E33DE9">
        <w:t xml:space="preserve"> ODDANIU DO DYSPOZYCJI NIEZBĘDNYCH ZASOBÓW NA OKRES KORZYSTANIA Z NICH PRZY WYKONYWANIU ZAMÓWIENIA</w:t>
      </w:r>
    </w:p>
    <w:p w14:paraId="319DBACC" w14:textId="77777777" w:rsidR="00402B13" w:rsidRPr="00E33DE9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0B13F75C" w14:textId="77777777" w:rsidR="002F124D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Oświadczam, że reprezentując …………………………………</w:t>
      </w:r>
      <w:proofErr w:type="gramStart"/>
      <w:r w:rsidRPr="00E33DE9">
        <w:rPr>
          <w:rFonts w:ascii="Arial" w:hAnsi="Arial" w:cs="Arial"/>
          <w:sz w:val="22"/>
          <w:szCs w:val="22"/>
        </w:rPr>
        <w:t>…….</w:t>
      </w:r>
      <w:proofErr w:type="gramEnd"/>
      <w:r w:rsidRPr="00E33DE9">
        <w:rPr>
          <w:rFonts w:ascii="Arial" w:hAnsi="Arial" w:cs="Arial"/>
          <w:sz w:val="22"/>
          <w:szCs w:val="22"/>
        </w:rPr>
        <w:t>…………</w:t>
      </w:r>
      <w:proofErr w:type="gramStart"/>
      <w:r w:rsidRPr="00E33DE9">
        <w:rPr>
          <w:rFonts w:ascii="Arial" w:hAnsi="Arial" w:cs="Arial"/>
          <w:sz w:val="22"/>
          <w:szCs w:val="22"/>
        </w:rPr>
        <w:t>…….</w:t>
      </w:r>
      <w:proofErr w:type="gramEnd"/>
      <w:r w:rsidRPr="00E33DE9">
        <w:rPr>
          <w:rFonts w:ascii="Arial" w:hAnsi="Arial" w:cs="Arial"/>
          <w:sz w:val="22"/>
          <w:szCs w:val="22"/>
        </w:rPr>
        <w:t>., w przypadku wyboru Wykonawcy ……………………………………………………</w:t>
      </w:r>
      <w:proofErr w:type="gramStart"/>
      <w:r w:rsidRPr="00E33DE9">
        <w:rPr>
          <w:rFonts w:ascii="Arial" w:hAnsi="Arial" w:cs="Arial"/>
          <w:sz w:val="22"/>
          <w:szCs w:val="22"/>
        </w:rPr>
        <w:t>…….</w:t>
      </w:r>
      <w:proofErr w:type="gramEnd"/>
      <w:r w:rsidRPr="00E33DE9">
        <w:rPr>
          <w:rFonts w:ascii="Arial" w:hAnsi="Arial" w:cs="Arial"/>
          <w:sz w:val="22"/>
          <w:szCs w:val="22"/>
        </w:rPr>
        <w:t>.</w:t>
      </w:r>
      <w:proofErr w:type="gramStart"/>
      <w:r w:rsidRPr="00E33DE9">
        <w:rPr>
          <w:rFonts w:ascii="Arial" w:hAnsi="Arial" w:cs="Arial"/>
          <w:sz w:val="22"/>
          <w:szCs w:val="22"/>
        </w:rPr>
        <w:t>…….</w:t>
      </w:r>
      <w:proofErr w:type="gramEnd"/>
      <w:r w:rsidRPr="00E33DE9">
        <w:rPr>
          <w:rFonts w:ascii="Arial" w:hAnsi="Arial" w:cs="Arial"/>
          <w:sz w:val="22"/>
          <w:szCs w:val="22"/>
        </w:rPr>
        <w:t>. przystępującego do postępowania o zamówienie publiczne na:</w:t>
      </w:r>
    </w:p>
    <w:p w14:paraId="18053055" w14:textId="77777777" w:rsidR="002F124D" w:rsidRPr="00A7315D" w:rsidRDefault="0063153E" w:rsidP="002F124D">
      <w:pPr>
        <w:pStyle w:val="Tekstpodstawowywcity"/>
        <w:spacing w:line="276" w:lineRule="auto"/>
        <w:ind w:left="0"/>
        <w:jc w:val="center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b/>
        </w:rPr>
        <w:t xml:space="preserve">Świadczenie usługi utrzymania </w:t>
      </w:r>
      <w:r>
        <w:rPr>
          <w:rFonts w:ascii="Arial" w:hAnsi="Arial" w:cs="Arial"/>
          <w:b/>
          <w:sz w:val="22"/>
          <w:szCs w:val="22"/>
        </w:rPr>
        <w:t>infrastruktury teleinformatycznej rozwoju oprogramowania Zespołu Roboczego USOS</w:t>
      </w:r>
    </w:p>
    <w:p w14:paraId="1A1BF14B" w14:textId="77777777" w:rsidR="00402B13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na podstawie art. </w:t>
      </w:r>
      <w:r w:rsidR="00C47BD8" w:rsidRPr="00E33DE9">
        <w:rPr>
          <w:rFonts w:ascii="Arial" w:hAnsi="Arial" w:cs="Arial"/>
          <w:sz w:val="22"/>
          <w:szCs w:val="22"/>
        </w:rPr>
        <w:t>118</w:t>
      </w:r>
      <w:r w:rsidRPr="00E33DE9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E33DE9">
        <w:rPr>
          <w:rFonts w:ascii="Arial" w:hAnsi="Arial" w:cs="Arial"/>
          <w:sz w:val="22"/>
          <w:szCs w:val="22"/>
        </w:rPr>
        <w:t xml:space="preserve"> </w:t>
      </w:r>
    </w:p>
    <w:p w14:paraId="3D047781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b/>
          <w:bCs/>
          <w:sz w:val="22"/>
          <w:szCs w:val="22"/>
        </w:rPr>
        <w:t>Oświadczam, że</w:t>
      </w:r>
      <w:r w:rsidRPr="00E33DE9">
        <w:rPr>
          <w:rFonts w:ascii="Arial" w:hAnsi="Arial" w:cs="Arial"/>
          <w:sz w:val="22"/>
          <w:szCs w:val="22"/>
        </w:rPr>
        <w:t>:</w:t>
      </w:r>
    </w:p>
    <w:p w14:paraId="6F695E9C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385F8334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43393789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05144DDA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76FB57D1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2364F2E6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72C732B3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5EF0F25D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5C8EC502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6C28B4CA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70ACAC21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2B546CD8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60E061E0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E33DE9">
        <w:rPr>
          <w:rFonts w:ascii="Arial" w:hAnsi="Arial" w:cs="Arial"/>
          <w:sz w:val="20"/>
          <w:szCs w:val="18"/>
        </w:rPr>
        <w:t>…………………………….. dnia ……………</w:t>
      </w:r>
      <w:proofErr w:type="gramStart"/>
      <w:r w:rsidRPr="00E33DE9">
        <w:rPr>
          <w:rFonts w:ascii="Arial" w:hAnsi="Arial" w:cs="Arial"/>
          <w:sz w:val="20"/>
          <w:szCs w:val="18"/>
        </w:rPr>
        <w:t>…….</w:t>
      </w:r>
      <w:proofErr w:type="gramEnd"/>
      <w:r w:rsidRPr="00E33DE9">
        <w:rPr>
          <w:rFonts w:ascii="Arial" w:hAnsi="Arial" w:cs="Arial"/>
          <w:sz w:val="20"/>
          <w:szCs w:val="18"/>
        </w:rPr>
        <w:t>. 20</w:t>
      </w:r>
      <w:r w:rsidR="001C0E3B">
        <w:rPr>
          <w:rFonts w:ascii="Arial" w:hAnsi="Arial" w:cs="Arial"/>
          <w:sz w:val="20"/>
          <w:szCs w:val="18"/>
        </w:rPr>
        <w:t>….</w:t>
      </w:r>
      <w:r w:rsidRPr="00E33DE9">
        <w:rPr>
          <w:rFonts w:ascii="Arial" w:hAnsi="Arial" w:cs="Arial"/>
          <w:sz w:val="20"/>
          <w:szCs w:val="18"/>
        </w:rPr>
        <w:t xml:space="preserve"> r.</w:t>
      </w:r>
    </w:p>
    <w:p w14:paraId="1B17AC30" w14:textId="77777777" w:rsidR="001375A1" w:rsidRPr="00E33DE9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63570CC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B352742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1301792" w14:textId="77777777" w:rsidR="006F50C0" w:rsidRPr="00E33DE9" w:rsidRDefault="006F50C0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D051AF9" w14:textId="77777777" w:rsidR="00402B13" w:rsidRPr="00E33DE9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E33DE9">
        <w:rPr>
          <w:i/>
          <w:sz w:val="12"/>
          <w:szCs w:val="16"/>
        </w:rPr>
        <w:t xml:space="preserve"> </w:t>
      </w:r>
      <w:r w:rsidR="00C14455" w:rsidRPr="00E33DE9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77E8A19D" w14:textId="77777777" w:rsidR="00402B13" w:rsidRPr="00E33DE9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E33DE9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E33DE9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>wykon</w:t>
      </w:r>
      <w:r w:rsidRPr="00E33DE9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328CF840" w14:textId="77777777" w:rsidR="00402B13" w:rsidRPr="00E33DE9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651C7E99" w14:textId="77777777" w:rsidR="00402B13" w:rsidRPr="00E33DE9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E33DE9">
        <w:rPr>
          <w:rFonts w:ascii="Verdana" w:hAnsi="Verdana"/>
          <w:i/>
          <w:sz w:val="14"/>
        </w:rPr>
        <w:t xml:space="preserve">UWAGA: </w:t>
      </w:r>
    </w:p>
    <w:p w14:paraId="11319B23" w14:textId="77777777" w:rsidR="00045B2D" w:rsidRPr="00E33DE9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E33DE9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E33DE9">
        <w:rPr>
          <w:rFonts w:ascii="Verdana" w:hAnsi="Verdana"/>
          <w:i/>
          <w:sz w:val="14"/>
        </w:rPr>
        <w:t xml:space="preserve">inne dokumenty, w szczególności </w:t>
      </w:r>
      <w:r w:rsidRPr="00E33DE9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E33DE9">
        <w:rPr>
          <w:rFonts w:ascii="Verdana" w:hAnsi="Verdana"/>
          <w:i/>
          <w:sz w:val="14"/>
        </w:rPr>
        <w:t xml:space="preserve">118 ust. 4 </w:t>
      </w:r>
      <w:r w:rsidRPr="00E33DE9">
        <w:rPr>
          <w:rFonts w:ascii="Verdana" w:hAnsi="Verdana"/>
          <w:i/>
          <w:sz w:val="14"/>
        </w:rPr>
        <w:t xml:space="preserve">ustawy </w:t>
      </w:r>
      <w:proofErr w:type="spellStart"/>
      <w:r w:rsidRPr="00E33DE9">
        <w:rPr>
          <w:rFonts w:ascii="Verdana" w:hAnsi="Verdana"/>
          <w:i/>
          <w:sz w:val="14"/>
        </w:rPr>
        <w:t>Pzp</w:t>
      </w:r>
      <w:proofErr w:type="spellEnd"/>
    </w:p>
    <w:sectPr w:rsidR="00045B2D" w:rsidRPr="00E33DE9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F42BE" w14:textId="77777777" w:rsidR="006B2AD3" w:rsidRDefault="006B2AD3">
      <w:r>
        <w:separator/>
      </w:r>
    </w:p>
  </w:endnote>
  <w:endnote w:type="continuationSeparator" w:id="0">
    <w:p w14:paraId="3E04CD40" w14:textId="77777777" w:rsidR="006B2AD3" w:rsidRDefault="006B2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4C4E0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D199F9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E35B7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9D35B" w14:textId="77777777" w:rsidR="006B2AD3" w:rsidRDefault="006B2AD3">
      <w:r>
        <w:separator/>
      </w:r>
    </w:p>
  </w:footnote>
  <w:footnote w:type="continuationSeparator" w:id="0">
    <w:p w14:paraId="0867BDE7" w14:textId="77777777" w:rsidR="006B2AD3" w:rsidRDefault="006B2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87042" w14:textId="3C9BA1E9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CE6147">
      <w:rPr>
        <w:rFonts w:ascii="Arial" w:hAnsi="Arial" w:cs="Arial"/>
        <w:i/>
        <w:sz w:val="20"/>
        <w:szCs w:val="20"/>
      </w:rPr>
      <w:t>3/</w:t>
    </w:r>
    <w:r w:rsidR="00E97B57">
      <w:rPr>
        <w:rFonts w:ascii="Arial" w:hAnsi="Arial" w:cs="Arial"/>
        <w:i/>
        <w:sz w:val="20"/>
        <w:szCs w:val="20"/>
      </w:rPr>
      <w:t>8041</w:t>
    </w:r>
    <w:r w:rsidR="00CE6147">
      <w:rPr>
        <w:rFonts w:ascii="Arial" w:hAnsi="Arial" w:cs="Arial"/>
        <w:i/>
        <w:sz w:val="20"/>
        <w:szCs w:val="20"/>
      </w:rPr>
      <w:t>/2</w:t>
    </w:r>
    <w:r w:rsidR="00E97B57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9176449">
    <w:abstractNumId w:val="8"/>
  </w:num>
  <w:num w:numId="2" w16cid:durableId="3489892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21741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17455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72239002">
    <w:abstractNumId w:val="15"/>
  </w:num>
  <w:num w:numId="6" w16cid:durableId="57674218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31116"/>
    <w:rsid w:val="001375A1"/>
    <w:rsid w:val="001415F4"/>
    <w:rsid w:val="00145233"/>
    <w:rsid w:val="001705C0"/>
    <w:rsid w:val="001760F3"/>
    <w:rsid w:val="0017719E"/>
    <w:rsid w:val="00194617"/>
    <w:rsid w:val="0019526A"/>
    <w:rsid w:val="001A3BCE"/>
    <w:rsid w:val="001B0B8E"/>
    <w:rsid w:val="001B2AA7"/>
    <w:rsid w:val="001C0E3B"/>
    <w:rsid w:val="001D09F1"/>
    <w:rsid w:val="001D11D6"/>
    <w:rsid w:val="00213607"/>
    <w:rsid w:val="00231C97"/>
    <w:rsid w:val="00232F7C"/>
    <w:rsid w:val="002348B1"/>
    <w:rsid w:val="00244FCF"/>
    <w:rsid w:val="00266DDD"/>
    <w:rsid w:val="00275F41"/>
    <w:rsid w:val="0028026B"/>
    <w:rsid w:val="00294529"/>
    <w:rsid w:val="00297E51"/>
    <w:rsid w:val="002D132D"/>
    <w:rsid w:val="002D6DBF"/>
    <w:rsid w:val="002F124D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C6082"/>
    <w:rsid w:val="003D0B46"/>
    <w:rsid w:val="003D6324"/>
    <w:rsid w:val="003E76B8"/>
    <w:rsid w:val="003F0B42"/>
    <w:rsid w:val="00402B13"/>
    <w:rsid w:val="004144B3"/>
    <w:rsid w:val="0042573B"/>
    <w:rsid w:val="00430731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B7E9D"/>
    <w:rsid w:val="004D234E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784D"/>
    <w:rsid w:val="00591318"/>
    <w:rsid w:val="005A24C1"/>
    <w:rsid w:val="005A7B5E"/>
    <w:rsid w:val="005B4D45"/>
    <w:rsid w:val="005D3B32"/>
    <w:rsid w:val="005E4A8C"/>
    <w:rsid w:val="005F03D8"/>
    <w:rsid w:val="005F1878"/>
    <w:rsid w:val="00601F94"/>
    <w:rsid w:val="0063153E"/>
    <w:rsid w:val="0064280F"/>
    <w:rsid w:val="006479DD"/>
    <w:rsid w:val="00660613"/>
    <w:rsid w:val="006675CF"/>
    <w:rsid w:val="006739B4"/>
    <w:rsid w:val="00675F4F"/>
    <w:rsid w:val="006B0004"/>
    <w:rsid w:val="006B2AD3"/>
    <w:rsid w:val="006B5A84"/>
    <w:rsid w:val="006C5F5C"/>
    <w:rsid w:val="006C6975"/>
    <w:rsid w:val="006F0EFE"/>
    <w:rsid w:val="006F50C0"/>
    <w:rsid w:val="00711845"/>
    <w:rsid w:val="007123E0"/>
    <w:rsid w:val="0072732B"/>
    <w:rsid w:val="007354A5"/>
    <w:rsid w:val="00753FA9"/>
    <w:rsid w:val="0075777D"/>
    <w:rsid w:val="00763B6A"/>
    <w:rsid w:val="00771880"/>
    <w:rsid w:val="00776CB0"/>
    <w:rsid w:val="0078165F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5658C"/>
    <w:rsid w:val="00967842"/>
    <w:rsid w:val="00982C35"/>
    <w:rsid w:val="009855EE"/>
    <w:rsid w:val="0099029E"/>
    <w:rsid w:val="00994EE9"/>
    <w:rsid w:val="009A2E3D"/>
    <w:rsid w:val="009C696E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71D86"/>
    <w:rsid w:val="00A7315D"/>
    <w:rsid w:val="00A95DCC"/>
    <w:rsid w:val="00AA0AC1"/>
    <w:rsid w:val="00AB15FB"/>
    <w:rsid w:val="00AB1E42"/>
    <w:rsid w:val="00AD43D2"/>
    <w:rsid w:val="00AD4FF9"/>
    <w:rsid w:val="00AD696A"/>
    <w:rsid w:val="00B10F04"/>
    <w:rsid w:val="00B20F8C"/>
    <w:rsid w:val="00B339E4"/>
    <w:rsid w:val="00B50072"/>
    <w:rsid w:val="00B529A0"/>
    <w:rsid w:val="00B54633"/>
    <w:rsid w:val="00B54EC6"/>
    <w:rsid w:val="00B63040"/>
    <w:rsid w:val="00B81A9E"/>
    <w:rsid w:val="00B82661"/>
    <w:rsid w:val="00B84FE5"/>
    <w:rsid w:val="00BA0039"/>
    <w:rsid w:val="00BB1F2A"/>
    <w:rsid w:val="00BC1C65"/>
    <w:rsid w:val="00BC7486"/>
    <w:rsid w:val="00BE2D44"/>
    <w:rsid w:val="00BF4054"/>
    <w:rsid w:val="00C058C9"/>
    <w:rsid w:val="00C06C59"/>
    <w:rsid w:val="00C11627"/>
    <w:rsid w:val="00C131FE"/>
    <w:rsid w:val="00C14455"/>
    <w:rsid w:val="00C377BA"/>
    <w:rsid w:val="00C45656"/>
    <w:rsid w:val="00C47BD8"/>
    <w:rsid w:val="00C50786"/>
    <w:rsid w:val="00C54860"/>
    <w:rsid w:val="00C601A8"/>
    <w:rsid w:val="00C61AAA"/>
    <w:rsid w:val="00C63B6C"/>
    <w:rsid w:val="00C77E40"/>
    <w:rsid w:val="00CA014E"/>
    <w:rsid w:val="00CA2B08"/>
    <w:rsid w:val="00CA5506"/>
    <w:rsid w:val="00CA7368"/>
    <w:rsid w:val="00CB4550"/>
    <w:rsid w:val="00CD6B4E"/>
    <w:rsid w:val="00CE6147"/>
    <w:rsid w:val="00CF02D9"/>
    <w:rsid w:val="00D01E32"/>
    <w:rsid w:val="00D02A5D"/>
    <w:rsid w:val="00D1794B"/>
    <w:rsid w:val="00D33268"/>
    <w:rsid w:val="00D37B6C"/>
    <w:rsid w:val="00D37FB1"/>
    <w:rsid w:val="00D41A94"/>
    <w:rsid w:val="00D45E52"/>
    <w:rsid w:val="00D55C61"/>
    <w:rsid w:val="00D665B1"/>
    <w:rsid w:val="00DA7AF4"/>
    <w:rsid w:val="00DB061E"/>
    <w:rsid w:val="00DB7BD2"/>
    <w:rsid w:val="00DC6319"/>
    <w:rsid w:val="00DD09DF"/>
    <w:rsid w:val="00DD1580"/>
    <w:rsid w:val="00DD3F81"/>
    <w:rsid w:val="00DE7288"/>
    <w:rsid w:val="00E00141"/>
    <w:rsid w:val="00E00940"/>
    <w:rsid w:val="00E33DE9"/>
    <w:rsid w:val="00E35FBD"/>
    <w:rsid w:val="00E44292"/>
    <w:rsid w:val="00E5013D"/>
    <w:rsid w:val="00E57013"/>
    <w:rsid w:val="00E57204"/>
    <w:rsid w:val="00E623B9"/>
    <w:rsid w:val="00E77065"/>
    <w:rsid w:val="00E87FB5"/>
    <w:rsid w:val="00E94261"/>
    <w:rsid w:val="00E97442"/>
    <w:rsid w:val="00E97B57"/>
    <w:rsid w:val="00EB0C0F"/>
    <w:rsid w:val="00EB48F9"/>
    <w:rsid w:val="00EC3999"/>
    <w:rsid w:val="00EE3F76"/>
    <w:rsid w:val="00EE419B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8EB9CE"/>
  <w15:chartTrackingRefBased/>
  <w15:docId w15:val="{509C65F7-1813-4F9E-A87C-A7C5459BD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 Znak Znak4"/>
    <w:rPr>
      <w:sz w:val="24"/>
      <w:szCs w:val="24"/>
      <w:lang w:val="pl-PL" w:eastAsia="pl-PL" w:bidi="ar-SA"/>
    </w:rPr>
  </w:style>
  <w:style w:type="character" w:customStyle="1" w:styleId="ZnakZnak3">
    <w:name w:val=" 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 Znak Znak1"/>
    <w:rPr>
      <w:sz w:val="24"/>
      <w:szCs w:val="24"/>
    </w:rPr>
  </w:style>
  <w:style w:type="character" w:customStyle="1" w:styleId="ZnakZnak">
    <w:name w:val=" 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 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4C6EA-7BF1-45EA-9B7A-F839385B9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1920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Aleksandra Korcz</cp:lastModifiedBy>
  <cp:revision>2</cp:revision>
  <cp:lastPrinted>2023-11-02T10:39:00Z</cp:lastPrinted>
  <dcterms:created xsi:type="dcterms:W3CDTF">2026-04-28T10:13:00Z</dcterms:created>
  <dcterms:modified xsi:type="dcterms:W3CDTF">2026-04-28T10:13:00Z</dcterms:modified>
</cp:coreProperties>
</file>