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212CF059" w:rsidR="00791C92" w:rsidRDefault="00791C92" w:rsidP="00256F3D">
      <w:pPr>
        <w:pStyle w:val="Akapitzlist"/>
        <w:numPr>
          <w:ilvl w:val="0"/>
          <w:numId w:val="5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256F3D" w:rsidRPr="00256F3D">
        <w:rPr>
          <w:rFonts w:ascii="Arial" w:hAnsi="Arial" w:cs="Arial"/>
          <w:b/>
          <w:bCs/>
        </w:rPr>
        <w:t>sprzedaż  z dostawą 200 przełączników sieciowych</w:t>
      </w:r>
      <w:r w:rsidRPr="00F22829">
        <w:rPr>
          <w:rFonts w:ascii="Arial" w:hAnsi="Arial" w:cs="Arial"/>
          <w:b/>
          <w:bCs/>
        </w:rPr>
        <w:t>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256F3D">
        <w:rPr>
          <w:rFonts w:ascii="Arial" w:hAnsi="Arial" w:cs="Arial"/>
          <w:b/>
        </w:rPr>
        <w:t>7307</w:t>
      </w:r>
      <w:r w:rsidR="008E3A36">
        <w:rPr>
          <w:rFonts w:ascii="Arial" w:hAnsi="Arial" w:cs="Arial"/>
          <w:b/>
        </w:rPr>
        <w:t>/2</w:t>
      </w:r>
      <w:r w:rsidR="00256F3D">
        <w:rPr>
          <w:rFonts w:ascii="Arial" w:hAnsi="Arial" w:cs="Arial"/>
          <w:b/>
        </w:rPr>
        <w:t>6</w:t>
      </w:r>
      <w:r w:rsidR="00934764">
        <w:rPr>
          <w:rFonts w:ascii="Arial" w:hAnsi="Arial" w:cs="Arial"/>
          <w:b/>
        </w:rPr>
        <w:t>/1</w:t>
      </w:r>
      <w:bookmarkStart w:id="0" w:name="_GoBack"/>
      <w:bookmarkEnd w:id="0"/>
      <w:r w:rsidR="00BE40FB">
        <w:rPr>
          <w:rFonts w:ascii="Arial" w:hAnsi="Arial" w:cs="Arial"/>
          <w:b/>
        </w:rPr>
        <w:t>,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Pr="00256F3D" w:rsidRDefault="000F26F2" w:rsidP="00256F3D">
      <w:pPr>
        <w:jc w:val="both"/>
        <w:rPr>
          <w:rFonts w:ascii="Arial" w:hAnsi="Arial" w:cs="Arial"/>
          <w:bCs/>
        </w:rPr>
      </w:pPr>
    </w:p>
    <w:p w14:paraId="7DC41E2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3F9FA28" w14:textId="119533A1" w:rsidR="001073C7" w:rsidRPr="0068460C" w:rsidRDefault="001073C7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420171C9" w14:textId="47AD0E97" w:rsidR="001073C7" w:rsidRPr="00FF69D7" w:rsidRDefault="00791C92" w:rsidP="001073C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256F3D">
        <w:rPr>
          <w:rFonts w:ascii="Arial" w:hAnsi="Arial" w:cs="Arial"/>
          <w:b/>
        </w:rPr>
        <w:t>40</w:t>
      </w:r>
      <w:r w:rsidRPr="001A7118">
        <w:rPr>
          <w:rFonts w:ascii="Arial" w:hAnsi="Arial" w:cs="Arial"/>
          <w:b/>
        </w:rPr>
        <w:t xml:space="preserve"> dni / </w:t>
      </w:r>
      <w:r w:rsidR="00256F3D">
        <w:rPr>
          <w:rFonts w:ascii="Arial" w:hAnsi="Arial" w:cs="Arial"/>
          <w:b/>
        </w:rPr>
        <w:t>60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  <w:r w:rsidR="001073C7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1073C7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1073C7" w:rsidRPr="00FF69D7">
        <w:rPr>
          <w:rFonts w:ascii="Arial" w:hAnsi="Arial" w:cs="Arial"/>
          <w:sz w:val="20"/>
          <w:szCs w:val="20"/>
        </w:rPr>
        <w:t>. z 202</w:t>
      </w:r>
      <w:r w:rsidR="001073C7">
        <w:rPr>
          <w:rFonts w:ascii="Arial" w:hAnsi="Arial" w:cs="Arial"/>
          <w:sz w:val="20"/>
          <w:szCs w:val="20"/>
        </w:rPr>
        <w:t>5</w:t>
      </w:r>
      <w:r w:rsidR="001073C7" w:rsidRPr="00FF69D7">
        <w:rPr>
          <w:rFonts w:ascii="Arial" w:hAnsi="Arial" w:cs="Arial"/>
          <w:sz w:val="20"/>
          <w:szCs w:val="20"/>
        </w:rPr>
        <w:t xml:space="preserve"> r. poz. </w:t>
      </w:r>
      <w:r w:rsidR="001073C7">
        <w:rPr>
          <w:rFonts w:ascii="Arial" w:hAnsi="Arial" w:cs="Arial"/>
          <w:sz w:val="20"/>
          <w:szCs w:val="20"/>
        </w:rPr>
        <w:t>775 ze zm.</w:t>
      </w:r>
      <w:r w:rsidR="001073C7" w:rsidRPr="00FF69D7">
        <w:rPr>
          <w:rFonts w:ascii="Arial" w:hAnsi="Arial" w:cs="Arial"/>
          <w:sz w:val="20"/>
          <w:szCs w:val="20"/>
        </w:rPr>
        <w:t>)</w:t>
      </w:r>
    </w:p>
    <w:p w14:paraId="4D33B2A7" w14:textId="77777777" w:rsidR="006271F5" w:rsidRDefault="006271F5" w:rsidP="006271F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8995C77" w14:textId="2753B1C0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56F3D"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4FB83BD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349D8D8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073C7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A03BB" w14:textId="77777777" w:rsidR="004E4261" w:rsidRDefault="004E4261">
      <w:r>
        <w:separator/>
      </w:r>
    </w:p>
  </w:endnote>
  <w:endnote w:type="continuationSeparator" w:id="0">
    <w:p w14:paraId="1B201EE9" w14:textId="77777777" w:rsidR="004E4261" w:rsidRDefault="004E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5AB2C434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764">
          <w:rPr>
            <w:noProof/>
          </w:rPr>
          <w:t>1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A9C93" w14:textId="77777777" w:rsidR="004E4261" w:rsidRDefault="004E4261">
      <w:r>
        <w:separator/>
      </w:r>
    </w:p>
  </w:footnote>
  <w:footnote w:type="continuationSeparator" w:id="0">
    <w:p w14:paraId="4931DD03" w14:textId="77777777" w:rsidR="004E4261" w:rsidRDefault="004E4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61152" w14:textId="0CA214BC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256F3D">
      <w:rPr>
        <w:rFonts w:ascii="Arial" w:hAnsi="Arial" w:cs="Arial"/>
        <w:i/>
        <w:sz w:val="20"/>
      </w:rPr>
      <w:t>7307</w:t>
    </w:r>
    <w:r w:rsidR="008E3A36">
      <w:rPr>
        <w:rFonts w:ascii="Arial" w:hAnsi="Arial" w:cs="Arial"/>
        <w:i/>
        <w:sz w:val="20"/>
      </w:rPr>
      <w:t>/2</w:t>
    </w:r>
    <w:r w:rsidR="004C3E5C">
      <w:rPr>
        <w:rFonts w:ascii="Arial" w:hAnsi="Arial" w:cs="Arial"/>
        <w:i/>
        <w:sz w:val="20"/>
      </w:rPr>
      <w:t>6</w:t>
    </w:r>
    <w:r w:rsidR="00934764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073C7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40D8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550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6F3D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E5C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261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BDF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048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4764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40FB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34ED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ADA2F-3E46-4B46-9098-C04C85D8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978</Words>
  <Characters>6835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13</cp:revision>
  <cp:lastPrinted>2024-06-04T07:34:00Z</cp:lastPrinted>
  <dcterms:created xsi:type="dcterms:W3CDTF">2024-06-04T07:34:00Z</dcterms:created>
  <dcterms:modified xsi:type="dcterms:W3CDTF">2026-05-26T09:43:00Z</dcterms:modified>
</cp:coreProperties>
</file>