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1685" w14:textId="5B3949FB" w:rsidR="00940EC0" w:rsidRPr="007000FC" w:rsidRDefault="00437D97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>Projektowane</w:t>
      </w:r>
      <w:r w:rsidR="00940EC0" w:rsidRPr="007000FC">
        <w:rPr>
          <w:rFonts w:ascii="Arial" w:hAnsi="Arial" w:cs="Arial"/>
          <w:b/>
          <w:szCs w:val="22"/>
        </w:rPr>
        <w:t xml:space="preserve"> postanowienia umowy</w:t>
      </w:r>
    </w:p>
    <w:p w14:paraId="3FD8198B" w14:textId="21018D20" w:rsidR="0049744B" w:rsidRPr="007000FC" w:rsidRDefault="002145F4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 xml:space="preserve">UMOWA nr </w:t>
      </w:r>
      <w:r w:rsidR="005E1102" w:rsidRPr="007000FC">
        <w:rPr>
          <w:rFonts w:ascii="Arial" w:hAnsi="Arial" w:cs="Arial"/>
          <w:b/>
          <w:szCs w:val="22"/>
        </w:rPr>
        <w:t>ZP3/</w:t>
      </w:r>
      <w:r w:rsidR="007A54B8">
        <w:rPr>
          <w:rFonts w:ascii="Arial" w:hAnsi="Arial" w:cs="Arial"/>
          <w:b/>
          <w:szCs w:val="22"/>
        </w:rPr>
        <w:t>7307</w:t>
      </w:r>
    </w:p>
    <w:p w14:paraId="4A52D481" w14:textId="66AF479B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2D3D9F0E" w14:textId="27440325" w:rsidR="00940EC0" w:rsidRPr="007000FC" w:rsidRDefault="007000FC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</w:t>
      </w:r>
      <w:r w:rsidR="00940EC0" w:rsidRPr="007000FC">
        <w:rPr>
          <w:rFonts w:ascii="Arial" w:hAnsi="Arial" w:cs="Arial"/>
          <w:sz w:val="22"/>
          <w:szCs w:val="22"/>
        </w:rPr>
        <w:t>awarta ........................... 20</w:t>
      </w:r>
      <w:r w:rsidR="002A6682" w:rsidRPr="007000FC">
        <w:rPr>
          <w:rFonts w:ascii="Arial" w:hAnsi="Arial" w:cs="Arial"/>
          <w:sz w:val="22"/>
          <w:szCs w:val="22"/>
        </w:rPr>
        <w:t>2</w:t>
      </w:r>
      <w:r w:rsidR="00776955">
        <w:rPr>
          <w:rFonts w:ascii="Arial" w:hAnsi="Arial" w:cs="Arial"/>
          <w:sz w:val="22"/>
          <w:szCs w:val="22"/>
        </w:rPr>
        <w:t>6</w:t>
      </w:r>
      <w:r w:rsidR="00940EC0" w:rsidRPr="007000FC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7000FC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860193F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000FC">
        <w:rPr>
          <w:rFonts w:ascii="Arial" w:hAnsi="Arial" w:cs="Arial"/>
          <w:sz w:val="22"/>
          <w:szCs w:val="22"/>
        </w:rPr>
        <w:t>posiadającym NIP: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777-00-06-350, </w:t>
      </w:r>
      <w:r w:rsidR="00C8114B" w:rsidRPr="007000FC">
        <w:rPr>
          <w:rFonts w:ascii="Arial" w:hAnsi="Arial" w:cs="Arial"/>
          <w:sz w:val="22"/>
          <w:szCs w:val="22"/>
        </w:rPr>
        <w:t xml:space="preserve">REGON 000001293 </w:t>
      </w:r>
      <w:r w:rsidRPr="007000FC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7000FC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7000FC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7000FC" w:rsidRDefault="003839CF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7000FC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DE1D78" w:rsidRDefault="003839CF" w:rsidP="00940EC0">
      <w:pPr>
        <w:pStyle w:val="Nagwek5"/>
        <w:ind w:left="0"/>
        <w:jc w:val="right"/>
        <w:rPr>
          <w:rFonts w:cs="Arial"/>
        </w:rPr>
      </w:pPr>
    </w:p>
    <w:p w14:paraId="75C91061" w14:textId="09CCC010" w:rsidR="00FC295C" w:rsidRPr="007000FC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7000FC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7000FC">
        <w:rPr>
          <w:rFonts w:cs="Arial"/>
          <w:i w:val="0"/>
          <w:sz w:val="22"/>
          <w:szCs w:val="22"/>
        </w:rPr>
        <w:t>publicznych (Dz. U. 202</w:t>
      </w:r>
      <w:r w:rsidR="00E507CF">
        <w:rPr>
          <w:rFonts w:cs="Arial"/>
          <w:i w:val="0"/>
          <w:sz w:val="22"/>
          <w:szCs w:val="22"/>
        </w:rPr>
        <w:t>4</w:t>
      </w:r>
      <w:r w:rsidRPr="007000FC">
        <w:rPr>
          <w:rFonts w:cs="Arial"/>
          <w:i w:val="0"/>
          <w:sz w:val="22"/>
          <w:szCs w:val="22"/>
        </w:rPr>
        <w:t xml:space="preserve">, poz. </w:t>
      </w:r>
      <w:r w:rsidR="0040094C" w:rsidRPr="007000FC">
        <w:rPr>
          <w:rFonts w:cs="Arial"/>
          <w:i w:val="0"/>
          <w:sz w:val="22"/>
          <w:szCs w:val="22"/>
        </w:rPr>
        <w:t>1</w:t>
      </w:r>
      <w:r w:rsidR="00E507CF">
        <w:rPr>
          <w:rFonts w:cs="Arial"/>
          <w:i w:val="0"/>
          <w:sz w:val="22"/>
          <w:szCs w:val="22"/>
        </w:rPr>
        <w:t>320</w:t>
      </w:r>
      <w:r w:rsidRPr="007000FC">
        <w:rPr>
          <w:rFonts w:cs="Arial"/>
          <w:i w:val="0"/>
          <w:sz w:val="22"/>
          <w:szCs w:val="22"/>
        </w:rPr>
        <w:t xml:space="preserve"> z </w:t>
      </w:r>
      <w:proofErr w:type="spellStart"/>
      <w:r w:rsidRPr="007000FC">
        <w:rPr>
          <w:rFonts w:cs="Arial"/>
          <w:i w:val="0"/>
          <w:sz w:val="22"/>
          <w:szCs w:val="22"/>
        </w:rPr>
        <w:t>późn</w:t>
      </w:r>
      <w:proofErr w:type="spellEnd"/>
      <w:r w:rsidRPr="007000FC">
        <w:rPr>
          <w:rFonts w:cs="Arial"/>
          <w:i w:val="0"/>
          <w:sz w:val="22"/>
          <w:szCs w:val="22"/>
        </w:rPr>
        <w:t>. zm.</w:t>
      </w:r>
      <w:r w:rsidR="007632A3" w:rsidRPr="007000FC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7000FC">
        <w:rPr>
          <w:rFonts w:cs="Arial"/>
          <w:i w:val="0"/>
          <w:sz w:val="22"/>
          <w:szCs w:val="22"/>
        </w:rPr>
        <w:t>p.z.p</w:t>
      </w:r>
      <w:proofErr w:type="spellEnd"/>
      <w:r w:rsidR="007632A3" w:rsidRPr="007000FC">
        <w:rPr>
          <w:rFonts w:cs="Arial"/>
          <w:i w:val="0"/>
          <w:sz w:val="22"/>
          <w:szCs w:val="22"/>
        </w:rPr>
        <w:t>.</w:t>
      </w:r>
      <w:r w:rsidRPr="007000FC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7000FC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000FC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7000FC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ab/>
      </w:r>
      <w:r w:rsidRPr="007000FC">
        <w:rPr>
          <w:rFonts w:ascii="Arial" w:hAnsi="Arial" w:cs="Arial"/>
          <w:b/>
          <w:bCs/>
          <w:sz w:val="22"/>
          <w:szCs w:val="22"/>
        </w:rPr>
        <w:tab/>
      </w:r>
    </w:p>
    <w:p w14:paraId="45DE9EB9" w14:textId="070616D3" w:rsidR="00650940" w:rsidRPr="007000FC" w:rsidRDefault="00416E3F" w:rsidP="0065094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Sprzedaż z </w:t>
      </w:r>
      <w:r w:rsidRPr="007A54B8">
        <w:rPr>
          <w:rFonts w:ascii="Arial" w:hAnsi="Arial" w:cs="Arial"/>
          <w:b/>
          <w:sz w:val="22"/>
          <w:szCs w:val="20"/>
        </w:rPr>
        <w:t xml:space="preserve">dostawą </w:t>
      </w:r>
      <w:r w:rsidR="007A54B8">
        <w:rPr>
          <w:rFonts w:ascii="Arial" w:hAnsi="Arial" w:cs="Arial"/>
          <w:b/>
          <w:sz w:val="22"/>
          <w:szCs w:val="20"/>
        </w:rPr>
        <w:t xml:space="preserve">200 </w:t>
      </w:r>
      <w:r w:rsidR="00776955" w:rsidRPr="00776955">
        <w:rPr>
          <w:rFonts w:ascii="Arial" w:hAnsi="Arial" w:cs="Arial"/>
          <w:b/>
          <w:sz w:val="22"/>
          <w:szCs w:val="20"/>
        </w:rPr>
        <w:t>przełączników</w:t>
      </w:r>
      <w:r w:rsidR="007A54B8">
        <w:rPr>
          <w:rFonts w:ascii="Arial" w:hAnsi="Arial" w:cs="Arial"/>
          <w:b/>
          <w:sz w:val="22"/>
          <w:szCs w:val="20"/>
        </w:rPr>
        <w:t xml:space="preserve"> sieciowych </w:t>
      </w:r>
      <w:r w:rsidR="00776955" w:rsidRPr="00776955">
        <w:rPr>
          <w:rFonts w:ascii="Arial" w:hAnsi="Arial" w:cs="Arial"/>
          <w:b/>
          <w:sz w:val="22"/>
          <w:szCs w:val="20"/>
        </w:rPr>
        <w:t xml:space="preserve"> </w:t>
      </w:r>
      <w:r w:rsidR="007A54B8">
        <w:rPr>
          <w:rFonts w:ascii="Arial" w:hAnsi="Arial" w:cs="Arial"/>
          <w:b/>
          <w:bCs/>
          <w:sz w:val="22"/>
          <w:szCs w:val="22"/>
        </w:rPr>
        <w:t xml:space="preserve"> …………….</w:t>
      </w:r>
      <w:r w:rsidR="0011634F">
        <w:rPr>
          <w:rFonts w:ascii="Arial" w:hAnsi="Arial" w:cs="Arial"/>
          <w:sz w:val="22"/>
          <w:szCs w:val="22"/>
        </w:rPr>
        <w:t xml:space="preserve"> </w:t>
      </w:r>
      <w:r w:rsidR="007000FC" w:rsidRPr="007000FC">
        <w:rPr>
          <w:rFonts w:ascii="Arial" w:hAnsi="Arial" w:cs="Arial"/>
          <w:sz w:val="22"/>
          <w:szCs w:val="22"/>
        </w:rPr>
        <w:t>z</w:t>
      </w:r>
      <w:r w:rsidR="00650940" w:rsidRPr="007000FC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 w:rsidRPr="007000FC">
        <w:rPr>
          <w:rFonts w:ascii="Arial" w:hAnsi="Arial" w:cs="Arial"/>
          <w:b/>
          <w:sz w:val="22"/>
          <w:szCs w:val="22"/>
        </w:rPr>
        <w:t>ZP3/</w:t>
      </w:r>
      <w:r w:rsidR="007A54B8">
        <w:rPr>
          <w:rFonts w:ascii="Arial" w:hAnsi="Arial" w:cs="Arial"/>
          <w:b/>
          <w:sz w:val="22"/>
          <w:szCs w:val="22"/>
        </w:rPr>
        <w:t>7307</w:t>
      </w:r>
      <w:r w:rsidR="005948F7">
        <w:rPr>
          <w:rFonts w:ascii="Arial" w:hAnsi="Arial" w:cs="Arial"/>
          <w:b/>
          <w:sz w:val="22"/>
          <w:szCs w:val="22"/>
        </w:rPr>
        <w:t>/2</w:t>
      </w:r>
      <w:r w:rsidR="00480D18">
        <w:rPr>
          <w:rFonts w:ascii="Arial" w:hAnsi="Arial" w:cs="Arial"/>
          <w:b/>
          <w:sz w:val="22"/>
          <w:szCs w:val="22"/>
        </w:rPr>
        <w:t>6</w:t>
      </w:r>
      <w:r w:rsidR="00400D93">
        <w:rPr>
          <w:rFonts w:ascii="Arial" w:hAnsi="Arial" w:cs="Arial"/>
          <w:sz w:val="22"/>
          <w:szCs w:val="22"/>
        </w:rPr>
        <w:t xml:space="preserve"> </w:t>
      </w:r>
      <w:r w:rsidR="0076476D">
        <w:rPr>
          <w:rFonts w:ascii="Arial" w:hAnsi="Arial" w:cs="Arial"/>
          <w:sz w:val="22"/>
          <w:szCs w:val="22"/>
        </w:rPr>
        <w:t>/1</w:t>
      </w:r>
      <w:bookmarkStart w:id="0" w:name="_GoBack"/>
      <w:bookmarkEnd w:id="0"/>
      <w:r w:rsidR="00400D93">
        <w:rPr>
          <w:rFonts w:ascii="Arial" w:hAnsi="Arial" w:cs="Arial"/>
          <w:sz w:val="22"/>
          <w:szCs w:val="22"/>
        </w:rPr>
        <w:t>(</w:t>
      </w:r>
      <w:r w:rsidR="00BC16CA" w:rsidRPr="007000FC">
        <w:rPr>
          <w:rFonts w:ascii="Arial" w:hAnsi="Arial" w:cs="Arial"/>
          <w:sz w:val="22"/>
          <w:szCs w:val="22"/>
        </w:rPr>
        <w:t xml:space="preserve">formularz ofertowy </w:t>
      </w:r>
      <w:r w:rsidR="0082333E" w:rsidRPr="007000FC">
        <w:rPr>
          <w:rFonts w:ascii="Arial" w:hAnsi="Arial" w:cs="Arial"/>
          <w:sz w:val="22"/>
          <w:szCs w:val="22"/>
        </w:rPr>
        <w:t>stanowi załącznik nr 1 do niniejszej umowy</w:t>
      </w:r>
      <w:r w:rsidR="00400D93">
        <w:rPr>
          <w:rFonts w:ascii="Arial" w:hAnsi="Arial" w:cs="Arial"/>
          <w:sz w:val="22"/>
          <w:szCs w:val="22"/>
        </w:rPr>
        <w:t>)</w:t>
      </w:r>
      <w:r w:rsidR="0082333E" w:rsidRPr="007000FC">
        <w:rPr>
          <w:rFonts w:ascii="Arial" w:hAnsi="Arial" w:cs="Arial"/>
          <w:sz w:val="22"/>
          <w:szCs w:val="22"/>
        </w:rPr>
        <w:t>,</w:t>
      </w:r>
      <w:r w:rsidR="00650940" w:rsidRPr="007000FC">
        <w:rPr>
          <w:rFonts w:ascii="Arial" w:hAnsi="Arial" w:cs="Arial"/>
          <w:sz w:val="22"/>
          <w:szCs w:val="22"/>
        </w:rPr>
        <w:t xml:space="preserve"> wymogami </w:t>
      </w:r>
      <w:r w:rsidR="0082333E" w:rsidRPr="007000FC">
        <w:rPr>
          <w:rFonts w:ascii="Arial" w:hAnsi="Arial" w:cs="Arial"/>
          <w:sz w:val="22"/>
          <w:szCs w:val="22"/>
        </w:rPr>
        <w:t xml:space="preserve">i warunkami </w:t>
      </w:r>
      <w:r w:rsidR="00650940" w:rsidRPr="007000FC">
        <w:rPr>
          <w:rFonts w:ascii="Arial" w:hAnsi="Arial" w:cs="Arial"/>
          <w:sz w:val="22"/>
          <w:szCs w:val="22"/>
        </w:rPr>
        <w:t>określonymi w SWZ</w:t>
      </w:r>
      <w:r w:rsidR="00400D93">
        <w:rPr>
          <w:rFonts w:ascii="Arial" w:hAnsi="Arial" w:cs="Arial"/>
          <w:sz w:val="22"/>
          <w:szCs w:val="22"/>
        </w:rPr>
        <w:t xml:space="preserve"> (</w:t>
      </w:r>
      <w:r w:rsidR="00BC16CA" w:rsidRPr="007000FC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7000FC">
        <w:rPr>
          <w:rFonts w:ascii="Arial" w:hAnsi="Arial" w:cs="Arial"/>
          <w:sz w:val="22"/>
          <w:szCs w:val="22"/>
        </w:rPr>
        <w:t>stanowi załącznik nr 2 do niniejszej umowy</w:t>
      </w:r>
      <w:r w:rsidR="00400D93">
        <w:rPr>
          <w:rFonts w:ascii="Arial" w:hAnsi="Arial" w:cs="Arial"/>
          <w:sz w:val="22"/>
          <w:szCs w:val="22"/>
        </w:rPr>
        <w:t>)</w:t>
      </w:r>
      <w:r w:rsidR="00BC16CA" w:rsidRPr="007000FC">
        <w:rPr>
          <w:rFonts w:ascii="Arial" w:hAnsi="Arial" w:cs="Arial"/>
          <w:sz w:val="22"/>
          <w:szCs w:val="22"/>
        </w:rPr>
        <w:t>,</w:t>
      </w:r>
      <w:r w:rsidR="00650940" w:rsidRPr="007000FC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7000FC">
        <w:rPr>
          <w:rFonts w:ascii="Arial" w:hAnsi="Arial" w:cs="Arial"/>
          <w:sz w:val="22"/>
          <w:szCs w:val="22"/>
        </w:rPr>
        <w:t>3</w:t>
      </w:r>
      <w:r w:rsidR="00650940" w:rsidRPr="007000FC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7000FC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7000FC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7000FC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7000FC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7000FC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32CB7E9C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Całkowita wartość umowy (wynagrodzenia Wykonawcy) </w:t>
      </w:r>
      <w:r w:rsidR="007A54B8">
        <w:rPr>
          <w:rFonts w:ascii="Arial" w:hAnsi="Arial" w:cs="Arial"/>
          <w:sz w:val="22"/>
          <w:szCs w:val="22"/>
        </w:rPr>
        <w:t>wynosi</w:t>
      </w:r>
      <w:r w:rsidRPr="007000FC">
        <w:rPr>
          <w:rFonts w:ascii="Arial" w:hAnsi="Arial" w:cs="Arial"/>
          <w:b/>
          <w:sz w:val="22"/>
          <w:szCs w:val="22"/>
        </w:rPr>
        <w:t>:</w:t>
      </w:r>
    </w:p>
    <w:p w14:paraId="6B702DD0" w14:textId="77777777" w:rsidR="00416E3F" w:rsidRPr="007000FC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2503DF9E" w14:textId="2F9F1D02" w:rsidR="008C40CE" w:rsidRPr="007000FC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75F9A575" w:rsidR="009C6376" w:rsidRPr="00703701" w:rsidRDefault="008C40CE" w:rsidP="005664DD">
      <w:pPr>
        <w:jc w:val="both"/>
        <w:rPr>
          <w:rFonts w:ascii="Arial" w:hAnsi="Arial" w:cs="Arial"/>
          <w:b/>
          <w:sz w:val="22"/>
        </w:rPr>
      </w:pPr>
      <w:r w:rsidRPr="007000FC">
        <w:rPr>
          <w:rFonts w:ascii="Arial" w:hAnsi="Arial" w:cs="Arial"/>
          <w:b/>
          <w:sz w:val="22"/>
        </w:rPr>
        <w:t xml:space="preserve">Umowa </w:t>
      </w:r>
      <w:r w:rsidR="0055147A" w:rsidRPr="007000FC">
        <w:rPr>
          <w:rFonts w:ascii="Arial" w:hAnsi="Arial" w:cs="Arial"/>
          <w:b/>
          <w:sz w:val="22"/>
        </w:rPr>
        <w:t xml:space="preserve">zawiera podatek VAT </w:t>
      </w:r>
      <w:r w:rsidR="00776955">
        <w:rPr>
          <w:rFonts w:ascii="Arial" w:hAnsi="Arial" w:cs="Arial"/>
          <w:b/>
          <w:sz w:val="22"/>
        </w:rPr>
        <w:t xml:space="preserve"> </w:t>
      </w:r>
      <w:r w:rsidRPr="00703701">
        <w:rPr>
          <w:rFonts w:ascii="Arial" w:hAnsi="Arial" w:cs="Arial"/>
          <w:b/>
          <w:sz w:val="22"/>
        </w:rPr>
        <w:t xml:space="preserve">w wysokości 0% </w:t>
      </w:r>
    </w:p>
    <w:p w14:paraId="5DC80EAE" w14:textId="77777777" w:rsidR="008C40CE" w:rsidRPr="00703701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0A80B066" w:rsidR="005664DD" w:rsidRPr="007000FC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703701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703701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703701">
        <w:rPr>
          <w:rFonts w:ascii="Arial" w:hAnsi="Arial" w:cs="Arial"/>
          <w:sz w:val="22"/>
          <w:szCs w:val="22"/>
        </w:rPr>
        <w:t xml:space="preserve"> </w:t>
      </w:r>
      <w:r w:rsidRPr="00703701">
        <w:rPr>
          <w:rFonts w:ascii="Arial" w:hAnsi="Arial" w:cs="Arial"/>
          <w:sz w:val="22"/>
          <w:szCs w:val="22"/>
        </w:rPr>
        <w:t xml:space="preserve">opisany w Załączniku A do SWZ pod </w:t>
      </w:r>
      <w:r w:rsidRPr="007000FC">
        <w:rPr>
          <w:rFonts w:ascii="Arial" w:hAnsi="Arial" w:cs="Arial"/>
          <w:sz w:val="22"/>
          <w:szCs w:val="22"/>
        </w:rPr>
        <w:t xml:space="preserve">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7000FC">
        <w:rPr>
          <w:rFonts w:ascii="Arial" w:hAnsi="Arial" w:cs="Arial"/>
          <w:sz w:val="22"/>
          <w:szCs w:val="22"/>
        </w:rPr>
        <w:t>lit.a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>. z 202</w:t>
      </w:r>
      <w:r w:rsidR="00C8114B" w:rsidRPr="007000FC">
        <w:rPr>
          <w:rFonts w:ascii="Arial" w:hAnsi="Arial" w:cs="Arial"/>
          <w:sz w:val="22"/>
          <w:szCs w:val="22"/>
        </w:rPr>
        <w:t>4</w:t>
      </w:r>
      <w:r w:rsidRPr="007000FC">
        <w:rPr>
          <w:rFonts w:ascii="Arial" w:hAnsi="Arial" w:cs="Arial"/>
          <w:sz w:val="22"/>
          <w:szCs w:val="22"/>
        </w:rPr>
        <w:t xml:space="preserve"> r, poz. </w:t>
      </w:r>
      <w:r w:rsidR="005D4B62">
        <w:rPr>
          <w:rFonts w:ascii="Arial" w:hAnsi="Arial" w:cs="Arial"/>
          <w:sz w:val="22"/>
          <w:szCs w:val="22"/>
        </w:rPr>
        <w:t>775</w:t>
      </w:r>
      <w:r w:rsidR="00C8114B" w:rsidRPr="007000FC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C8114B" w:rsidRPr="007000FC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7000FC">
        <w:rPr>
          <w:rFonts w:ascii="Arial" w:hAnsi="Arial" w:cs="Arial"/>
          <w:sz w:val="22"/>
          <w:szCs w:val="22"/>
        </w:rPr>
        <w:t>. zm.</w:t>
      </w:r>
      <w:r w:rsidRPr="007000FC">
        <w:rPr>
          <w:rFonts w:ascii="Arial" w:hAnsi="Arial" w:cs="Arial"/>
          <w:sz w:val="22"/>
          <w:szCs w:val="22"/>
        </w:rPr>
        <w:t>)</w:t>
      </w:r>
      <w:r w:rsidRPr="007000FC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7000FC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104D0723" w:rsidR="002E3BC4" w:rsidRPr="007000FC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7000FC">
        <w:rPr>
          <w:rFonts w:ascii="Arial" w:hAnsi="Arial" w:cs="Arial"/>
          <w:sz w:val="22"/>
          <w:szCs w:val="22"/>
        </w:rPr>
        <w:t xml:space="preserve">, zgodnie z postanowieniami § </w:t>
      </w:r>
      <w:r w:rsidR="00133693" w:rsidRPr="007000FC">
        <w:rPr>
          <w:rFonts w:ascii="Arial" w:hAnsi="Arial" w:cs="Arial"/>
          <w:sz w:val="22"/>
          <w:szCs w:val="22"/>
        </w:rPr>
        <w:t>9</w:t>
      </w:r>
      <w:r w:rsidR="00E749BF" w:rsidRPr="007000FC">
        <w:rPr>
          <w:rFonts w:ascii="Arial" w:hAnsi="Arial" w:cs="Arial"/>
          <w:sz w:val="22"/>
          <w:szCs w:val="22"/>
        </w:rPr>
        <w:t xml:space="preserve"> ust. 2 pkt.</w:t>
      </w:r>
      <w:r w:rsidR="008C71A3" w:rsidRPr="007000FC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7000FC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7000FC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F33EFC6" w14:textId="68F0D4DA" w:rsidR="00276541" w:rsidRPr="00090B3F" w:rsidRDefault="00A12E32" w:rsidP="00090B3F">
      <w:pPr>
        <w:pStyle w:val="Akapitzlist"/>
        <w:numPr>
          <w:ilvl w:val="0"/>
          <w:numId w:val="4"/>
        </w:numPr>
        <w:spacing w:after="0" w:line="240" w:lineRule="auto"/>
        <w:ind w:left="425" w:hanging="425"/>
        <w:jc w:val="both"/>
        <w:rPr>
          <w:rFonts w:ascii="Arial" w:hAnsi="Arial" w:cs="Arial"/>
        </w:rPr>
      </w:pPr>
      <w:r w:rsidRPr="00625191">
        <w:rPr>
          <w:rFonts w:ascii="Arial" w:hAnsi="Arial" w:cs="Arial"/>
        </w:rPr>
        <w:t xml:space="preserve">Przedmiot </w:t>
      </w:r>
      <w:r w:rsidR="00E9499B" w:rsidRPr="00625191">
        <w:rPr>
          <w:rFonts w:ascii="Arial" w:hAnsi="Arial" w:cs="Arial"/>
        </w:rPr>
        <w:t xml:space="preserve">umowy </w:t>
      </w:r>
      <w:r w:rsidRPr="00625191">
        <w:rPr>
          <w:rFonts w:ascii="Arial" w:hAnsi="Arial" w:cs="Arial"/>
        </w:rPr>
        <w:t>będzie dostarczony</w:t>
      </w:r>
      <w:r w:rsidR="002E3BC4" w:rsidRPr="00625191">
        <w:rPr>
          <w:rFonts w:ascii="Arial" w:hAnsi="Arial" w:cs="Arial"/>
        </w:rPr>
        <w:t xml:space="preserve"> </w:t>
      </w:r>
      <w:r w:rsidR="00CB5AC3">
        <w:rPr>
          <w:rFonts w:ascii="Arial" w:hAnsi="Arial" w:cs="Arial"/>
        </w:rPr>
        <w:t xml:space="preserve">przez Wykonawcę </w:t>
      </w:r>
      <w:r w:rsidR="002E3BC4" w:rsidRPr="00625191">
        <w:rPr>
          <w:rFonts w:ascii="Arial" w:hAnsi="Arial" w:cs="Arial"/>
        </w:rPr>
        <w:t>w stanie fabrycznie nowym</w:t>
      </w:r>
      <w:r w:rsidR="00625191">
        <w:rPr>
          <w:rFonts w:ascii="Arial" w:hAnsi="Arial" w:cs="Arial"/>
        </w:rPr>
        <w:t>,</w:t>
      </w:r>
      <w:r w:rsidRPr="00625191">
        <w:rPr>
          <w:rFonts w:ascii="Arial" w:hAnsi="Arial" w:cs="Arial"/>
        </w:rPr>
        <w:t xml:space="preserve"> </w:t>
      </w:r>
      <w:r w:rsidR="00625191">
        <w:rPr>
          <w:rFonts w:ascii="Arial" w:hAnsi="Arial" w:cs="Arial"/>
        </w:rPr>
        <w:t xml:space="preserve"> </w:t>
      </w:r>
      <w:r w:rsidR="00CB5AC3">
        <w:rPr>
          <w:rFonts w:ascii="Arial" w:hAnsi="Arial" w:cs="Arial"/>
        </w:rPr>
        <w:t xml:space="preserve">tj. data produkcji przełączników </w:t>
      </w:r>
      <w:r w:rsidR="00625191" w:rsidRPr="00625191">
        <w:rPr>
          <w:rFonts w:ascii="Arial" w:hAnsi="Arial" w:cs="Arial"/>
        </w:rPr>
        <w:t xml:space="preserve">nie </w:t>
      </w:r>
      <w:r w:rsidR="00CB5AC3">
        <w:rPr>
          <w:rFonts w:ascii="Arial" w:hAnsi="Arial" w:cs="Arial"/>
        </w:rPr>
        <w:t xml:space="preserve">będzie wcześniejsza niż </w:t>
      </w:r>
      <w:r w:rsidR="00625191" w:rsidRPr="00625191">
        <w:rPr>
          <w:rFonts w:ascii="Arial" w:hAnsi="Arial" w:cs="Arial"/>
        </w:rPr>
        <w:t>90 dni</w:t>
      </w:r>
      <w:r w:rsidR="00CB5AC3">
        <w:rPr>
          <w:rFonts w:ascii="Arial" w:hAnsi="Arial" w:cs="Arial"/>
        </w:rPr>
        <w:t xml:space="preserve"> w stosunku do dnia ich dostarczenia,</w:t>
      </w:r>
      <w:r w:rsidR="00625191" w:rsidRPr="00625191">
        <w:rPr>
          <w:rFonts w:ascii="Arial" w:hAnsi="Arial" w:cs="Arial"/>
        </w:rPr>
        <w:t xml:space="preserve"> </w:t>
      </w:r>
      <w:r w:rsidR="00CB5AC3">
        <w:rPr>
          <w:rFonts w:ascii="Arial" w:hAnsi="Arial" w:cs="Arial"/>
        </w:rPr>
        <w:t xml:space="preserve">żaden z przełączników objętych przedmiotem umowy nie może być uprzednio </w:t>
      </w:r>
      <w:r w:rsidR="00625191" w:rsidRPr="00625191">
        <w:rPr>
          <w:rFonts w:ascii="Arial" w:hAnsi="Arial" w:cs="Arial"/>
        </w:rPr>
        <w:t>eksploatowan</w:t>
      </w:r>
      <w:r w:rsidR="00CB5AC3">
        <w:rPr>
          <w:rFonts w:ascii="Arial" w:hAnsi="Arial" w:cs="Arial"/>
        </w:rPr>
        <w:t>y, w tym nie jest dopuszczalne dostarczenie przełączników wy</w:t>
      </w:r>
      <w:r w:rsidR="00625191" w:rsidRPr="00625191">
        <w:rPr>
          <w:rFonts w:ascii="Arial" w:hAnsi="Arial" w:cs="Arial"/>
        </w:rPr>
        <w:t>korzystywan</w:t>
      </w:r>
      <w:r w:rsidR="00CB5AC3">
        <w:rPr>
          <w:rFonts w:ascii="Arial" w:hAnsi="Arial" w:cs="Arial"/>
        </w:rPr>
        <w:t>ych uprzednio</w:t>
      </w:r>
      <w:r w:rsidR="00625191" w:rsidRPr="00625191">
        <w:rPr>
          <w:rFonts w:ascii="Arial" w:hAnsi="Arial" w:cs="Arial"/>
        </w:rPr>
        <w:t xml:space="preserve"> w celach prezentacyjnych lub ekspozycyjnych, a ponadto </w:t>
      </w:r>
      <w:r w:rsidR="00CB5AC3">
        <w:rPr>
          <w:rFonts w:ascii="Arial" w:hAnsi="Arial" w:cs="Arial"/>
        </w:rPr>
        <w:t xml:space="preserve">żaden z dostarczonych przełączników nie może </w:t>
      </w:r>
      <w:r w:rsidR="00625191" w:rsidRPr="00625191">
        <w:rPr>
          <w:rFonts w:ascii="Arial" w:hAnsi="Arial" w:cs="Arial"/>
        </w:rPr>
        <w:t>pochodzić z odsprzedaży</w:t>
      </w:r>
      <w:r w:rsidR="00CB5AC3">
        <w:rPr>
          <w:rFonts w:ascii="Arial" w:hAnsi="Arial" w:cs="Arial"/>
        </w:rPr>
        <w:t xml:space="preserve">. </w:t>
      </w:r>
      <w:r w:rsidR="00614D12" w:rsidRPr="00EA3A03">
        <w:rPr>
          <w:rFonts w:ascii="Arial" w:hAnsi="Arial" w:cs="Arial"/>
        </w:rPr>
        <w:t>Przedmiot umowy spełniający uwarunkowania</w:t>
      </w:r>
      <w:r w:rsidR="00D50E26" w:rsidRPr="00EA3A03">
        <w:rPr>
          <w:rFonts w:ascii="Arial" w:hAnsi="Arial" w:cs="Arial"/>
        </w:rPr>
        <w:t>,</w:t>
      </w:r>
      <w:r w:rsidR="00614D12" w:rsidRPr="00EA3A03">
        <w:rPr>
          <w:rFonts w:ascii="Arial" w:hAnsi="Arial" w:cs="Arial"/>
        </w:rPr>
        <w:t xml:space="preserve"> o których mowa w zdaniu uprzednim zostanie dostarczony przez Wykonawcę do </w:t>
      </w:r>
      <w:r w:rsidRPr="00EA3A03">
        <w:rPr>
          <w:rFonts w:ascii="Arial" w:hAnsi="Arial" w:cs="Arial"/>
        </w:rPr>
        <w:t>miejsc</w:t>
      </w:r>
      <w:r w:rsidR="00EA3A03">
        <w:rPr>
          <w:rFonts w:ascii="Arial" w:hAnsi="Arial" w:cs="Arial"/>
        </w:rPr>
        <w:t xml:space="preserve">a </w:t>
      </w:r>
      <w:r w:rsidRPr="00EA3A03">
        <w:rPr>
          <w:rFonts w:ascii="Arial" w:hAnsi="Arial" w:cs="Arial"/>
        </w:rPr>
        <w:t xml:space="preserve"> </w:t>
      </w:r>
      <w:r w:rsidRPr="00090B3F">
        <w:rPr>
          <w:rFonts w:ascii="Arial" w:hAnsi="Arial" w:cs="Arial"/>
        </w:rPr>
        <w:t>dostawy (</w:t>
      </w:r>
      <w:r w:rsidR="00EA3A03" w:rsidRPr="00090B3F">
        <w:rPr>
          <w:rFonts w:ascii="Arial" w:hAnsi="Arial" w:cs="Arial"/>
        </w:rPr>
        <w:t>wskazan</w:t>
      </w:r>
      <w:r w:rsidR="00EA3A03">
        <w:rPr>
          <w:rFonts w:ascii="Arial" w:hAnsi="Arial" w:cs="Arial"/>
        </w:rPr>
        <w:t>ego</w:t>
      </w:r>
      <w:r w:rsidR="00EA3A03" w:rsidRPr="00090B3F">
        <w:rPr>
          <w:rFonts w:ascii="Arial" w:hAnsi="Arial" w:cs="Arial"/>
        </w:rPr>
        <w:t xml:space="preserve"> </w:t>
      </w:r>
      <w:r w:rsidRPr="00090B3F">
        <w:rPr>
          <w:rFonts w:ascii="Arial" w:hAnsi="Arial" w:cs="Arial"/>
        </w:rPr>
        <w:t xml:space="preserve">w ust. 5) w terminie nie dłuższym niż: </w:t>
      </w:r>
      <w:r w:rsidR="00625191" w:rsidRPr="00090B3F">
        <w:rPr>
          <w:rFonts w:ascii="Arial" w:hAnsi="Arial" w:cs="Arial"/>
        </w:rPr>
        <w:t xml:space="preserve"> …….. </w:t>
      </w:r>
      <w:r w:rsidR="00614D12" w:rsidRPr="00090B3F">
        <w:rPr>
          <w:rFonts w:ascii="Arial" w:hAnsi="Arial" w:cs="Arial"/>
          <w:b/>
        </w:rPr>
        <w:t>dni kalendarzowych</w:t>
      </w:r>
      <w:r w:rsidR="00625191" w:rsidRPr="00090B3F">
        <w:rPr>
          <w:rFonts w:ascii="Arial" w:hAnsi="Arial" w:cs="Arial"/>
        </w:rPr>
        <w:t xml:space="preserve"> </w:t>
      </w:r>
      <w:r w:rsidR="00D527F8" w:rsidRPr="00090B3F">
        <w:rPr>
          <w:rFonts w:ascii="Arial" w:hAnsi="Arial" w:cs="Arial"/>
        </w:rPr>
        <w:t xml:space="preserve">(max </w:t>
      </w:r>
      <w:r w:rsidR="00D527F8" w:rsidRPr="00090B3F">
        <w:rPr>
          <w:rFonts w:ascii="Arial" w:hAnsi="Arial" w:cs="Arial"/>
          <w:b/>
        </w:rPr>
        <w:t xml:space="preserve">do </w:t>
      </w:r>
      <w:r w:rsidR="00625191" w:rsidRPr="00090B3F">
        <w:rPr>
          <w:rFonts w:ascii="Arial" w:hAnsi="Arial" w:cs="Arial"/>
          <w:b/>
        </w:rPr>
        <w:t>60</w:t>
      </w:r>
      <w:r w:rsidR="00614D12" w:rsidRPr="00090B3F">
        <w:rPr>
          <w:rFonts w:ascii="Arial" w:hAnsi="Arial" w:cs="Arial"/>
          <w:b/>
        </w:rPr>
        <w:t xml:space="preserve"> </w:t>
      </w:r>
      <w:r w:rsidR="00625191" w:rsidRPr="00090B3F">
        <w:rPr>
          <w:rFonts w:ascii="Arial" w:hAnsi="Arial" w:cs="Arial"/>
          <w:b/>
        </w:rPr>
        <w:t>dni)</w:t>
      </w:r>
      <w:r w:rsidR="00D527F8" w:rsidRPr="00090B3F">
        <w:rPr>
          <w:rFonts w:ascii="Arial" w:hAnsi="Arial" w:cs="Arial"/>
          <w:b/>
        </w:rPr>
        <w:t xml:space="preserve"> </w:t>
      </w:r>
      <w:r w:rsidR="00D527F8" w:rsidRPr="00090B3F">
        <w:rPr>
          <w:rFonts w:ascii="Arial" w:hAnsi="Arial" w:cs="Arial"/>
        </w:rPr>
        <w:t>od daty zawarcia umowy i otrzymania przez Wykonawcę potwierdzenia właściwego organu nadzorującego Zamawiającego zgodnie z art. 83 ust. 14 pkt 1 w związku z art. 83 ust.1 pkt 26 lit.</w:t>
      </w:r>
      <w:r w:rsidR="00D50E26" w:rsidRPr="00090B3F">
        <w:rPr>
          <w:rFonts w:ascii="Arial" w:hAnsi="Arial" w:cs="Arial"/>
        </w:rPr>
        <w:t xml:space="preserve"> </w:t>
      </w:r>
      <w:r w:rsidR="00D527F8" w:rsidRPr="00090B3F">
        <w:rPr>
          <w:rFonts w:ascii="Arial" w:hAnsi="Arial" w:cs="Arial"/>
        </w:rPr>
        <w:t xml:space="preserve">a) ustawy z dnia 11 marca 2004 r. o podatku od towarów i usług (Dz. U. z 2024r. poz. 361 z </w:t>
      </w:r>
      <w:proofErr w:type="spellStart"/>
      <w:r w:rsidR="00D527F8" w:rsidRPr="00090B3F">
        <w:rPr>
          <w:rFonts w:ascii="Arial" w:hAnsi="Arial" w:cs="Arial"/>
        </w:rPr>
        <w:t>późn</w:t>
      </w:r>
      <w:proofErr w:type="spellEnd"/>
      <w:r w:rsidR="00D527F8" w:rsidRPr="00090B3F">
        <w:rPr>
          <w:rFonts w:ascii="Arial" w:hAnsi="Arial" w:cs="Arial"/>
        </w:rPr>
        <w:t xml:space="preserve">. zm.) albo otrzymania informacji, że nie ma możliwości wydania takiego potwierdzenia przez właściwy organ nadzorujący Zamawiającego.  </w:t>
      </w:r>
    </w:p>
    <w:p w14:paraId="3032FFF6" w14:textId="77777777" w:rsidR="00384D7D" w:rsidRDefault="00C7703B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177628">
        <w:rPr>
          <w:rFonts w:ascii="Arial" w:hAnsi="Arial" w:cs="Arial"/>
          <w:b/>
          <w:sz w:val="22"/>
          <w:szCs w:val="22"/>
        </w:rPr>
        <w:t xml:space="preserve">  </w:t>
      </w:r>
    </w:p>
    <w:p w14:paraId="1A05B77F" w14:textId="199637B8" w:rsidR="00FB2247" w:rsidRPr="0068569B" w:rsidRDefault="00384D7D" w:rsidP="00090B3F">
      <w:pPr>
        <w:tabs>
          <w:tab w:val="num" w:pos="284"/>
          <w:tab w:val="left" w:pos="426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276541" w:rsidRPr="0068569B">
        <w:rPr>
          <w:rFonts w:ascii="Arial" w:hAnsi="Arial" w:cs="Arial"/>
          <w:b/>
          <w:sz w:val="22"/>
          <w:szCs w:val="22"/>
        </w:rPr>
        <w:t>(Termin dostawy stanowi jedno z kryterium oceny ofert)</w:t>
      </w:r>
      <w:r w:rsidR="00DD2546" w:rsidRPr="0068569B">
        <w:rPr>
          <w:rFonts w:ascii="Arial" w:hAnsi="Arial" w:cs="Arial"/>
          <w:sz w:val="22"/>
          <w:szCs w:val="22"/>
        </w:rPr>
        <w:t xml:space="preserve">. </w:t>
      </w:r>
    </w:p>
    <w:p w14:paraId="5C104AAE" w14:textId="77777777" w:rsidR="00FB2247" w:rsidRDefault="00FB2247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</w:rPr>
      </w:pPr>
    </w:p>
    <w:p w14:paraId="7C4D855A" w14:textId="020612F7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  <w:r w:rsidR="0064371C">
        <w:rPr>
          <w:rFonts w:ascii="Arial" w:hAnsi="Arial" w:cs="Arial"/>
          <w:sz w:val="22"/>
          <w:szCs w:val="22"/>
        </w:rPr>
        <w:t xml:space="preserve"> </w:t>
      </w:r>
    </w:p>
    <w:p w14:paraId="4501C26F" w14:textId="0258F817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B05025">
        <w:rPr>
          <w:rFonts w:ascii="Arial" w:hAnsi="Arial" w:cs="Arial"/>
          <w:sz w:val="22"/>
          <w:szCs w:val="22"/>
        </w:rPr>
        <w:t>3.</w:t>
      </w:r>
      <w:r w:rsidRPr="00B05025">
        <w:rPr>
          <w:rFonts w:ascii="Arial" w:eastAsia="Calibri" w:hAnsi="Arial" w:cs="Arial"/>
          <w:sz w:val="22"/>
          <w:szCs w:val="22"/>
          <w:lang w:eastAsia="ar-SA"/>
        </w:rPr>
        <w:t xml:space="preserve"> Po </w:t>
      </w:r>
      <w:r w:rsidR="00EA3A03" w:rsidRPr="00B05025">
        <w:rPr>
          <w:rFonts w:ascii="Arial" w:eastAsia="Calibri" w:hAnsi="Arial" w:cs="Arial"/>
          <w:sz w:val="22"/>
          <w:szCs w:val="22"/>
          <w:lang w:eastAsia="ar-SA"/>
        </w:rPr>
        <w:t xml:space="preserve">dostarczeniu </w:t>
      </w:r>
      <w:r w:rsidRPr="00B05025">
        <w:rPr>
          <w:rFonts w:ascii="Arial" w:eastAsia="Calibri" w:hAnsi="Arial" w:cs="Arial"/>
          <w:sz w:val="22"/>
          <w:szCs w:val="22"/>
          <w:lang w:eastAsia="ar-SA"/>
        </w:rPr>
        <w:t xml:space="preserve">przedmiotu </w:t>
      </w:r>
      <w:r w:rsidR="00301850" w:rsidRPr="00B05025">
        <w:rPr>
          <w:rFonts w:ascii="Arial" w:eastAsia="Calibri" w:hAnsi="Arial" w:cs="Arial"/>
          <w:sz w:val="22"/>
          <w:szCs w:val="22"/>
          <w:lang w:eastAsia="ar-SA"/>
        </w:rPr>
        <w:t xml:space="preserve">umowy </w:t>
      </w:r>
      <w:r w:rsidR="00EA3A03" w:rsidRPr="00B05025">
        <w:rPr>
          <w:rFonts w:ascii="Arial" w:eastAsia="Calibri" w:hAnsi="Arial" w:cs="Arial"/>
          <w:sz w:val="22"/>
          <w:szCs w:val="22"/>
          <w:lang w:eastAsia="ar-SA"/>
        </w:rPr>
        <w:t xml:space="preserve">do </w:t>
      </w:r>
      <w:r w:rsidRPr="009C1FAF">
        <w:rPr>
          <w:rFonts w:ascii="Arial" w:eastAsia="Calibri" w:hAnsi="Arial" w:cs="Arial"/>
          <w:sz w:val="22"/>
          <w:szCs w:val="22"/>
          <w:lang w:eastAsia="ar-SA"/>
        </w:rPr>
        <w:t>miejsc</w:t>
      </w:r>
      <w:r w:rsidR="00EA3A03" w:rsidRPr="009C1FAF">
        <w:rPr>
          <w:rFonts w:ascii="Arial" w:eastAsia="Calibri" w:hAnsi="Arial" w:cs="Arial"/>
          <w:sz w:val="22"/>
          <w:szCs w:val="22"/>
          <w:lang w:eastAsia="ar-SA"/>
        </w:rPr>
        <w:t>a</w:t>
      </w:r>
      <w:r w:rsidR="00B05025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9C1FAF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B05025" w:rsidRPr="009C1FAF">
        <w:rPr>
          <w:rFonts w:ascii="Arial" w:eastAsia="Calibri" w:hAnsi="Arial" w:cs="Arial"/>
          <w:sz w:val="22"/>
          <w:szCs w:val="22"/>
          <w:lang w:eastAsia="ar-SA"/>
        </w:rPr>
        <w:t>o którym mowa w ust. 5</w:t>
      </w:r>
      <w:r w:rsidR="00B05025">
        <w:rPr>
          <w:rFonts w:ascii="Arial" w:eastAsia="Calibri" w:hAnsi="Arial" w:cs="Arial"/>
          <w:sz w:val="22"/>
          <w:szCs w:val="22"/>
          <w:lang w:eastAsia="ar-SA"/>
        </w:rPr>
        <w:t>,</w:t>
      </w:r>
      <w:r w:rsidR="00B05025" w:rsidRPr="009C1FAF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B05025">
        <w:rPr>
          <w:rFonts w:ascii="Arial" w:eastAsia="Calibri" w:hAnsi="Arial" w:cs="Arial"/>
          <w:sz w:val="22"/>
          <w:szCs w:val="22"/>
          <w:lang w:eastAsia="ar-SA"/>
        </w:rPr>
        <w:t>obie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strony podpiszą  protokół  odbioru w </w:t>
      </w:r>
      <w:r w:rsidR="00351484">
        <w:rPr>
          <w:rFonts w:ascii="Arial" w:eastAsia="Calibri" w:hAnsi="Arial" w:cs="Arial"/>
          <w:sz w:val="22"/>
          <w:szCs w:val="22"/>
          <w:lang w:eastAsia="ar-SA"/>
        </w:rPr>
        <w:t>2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egzemplarzach</w:t>
      </w:r>
      <w:r w:rsidR="0064371C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Protokół ten będzie opatrzony datą, numerem niniejszej umowy, informacją o otrzymaniu przez użytkownika karty gwarancyjnej i dokumentacji użytkownika, będzie zawierać specyfikację sprzętu</w:t>
      </w:r>
      <w:r w:rsidR="008C71A3" w:rsidRPr="007000F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7000FC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§5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umowy oraz numer kontaktowy do Wykonawcy</w:t>
      </w:r>
      <w:r w:rsidR="00177628">
        <w:rPr>
          <w:rFonts w:ascii="Arial" w:eastAsia="Calibri" w:hAnsi="Arial" w:cs="Arial"/>
          <w:sz w:val="22"/>
          <w:szCs w:val="22"/>
          <w:lang w:eastAsia="ar-SA"/>
        </w:rPr>
        <w:t xml:space="preserve"> oraz serwisu producenta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na wypadek awarii i podpis użytkownika.</w:t>
      </w:r>
      <w:r w:rsidRPr="007000FC">
        <w:rPr>
          <w:rFonts w:ascii="Arial" w:hAnsi="Arial" w:cs="Arial"/>
          <w:sz w:val="22"/>
          <w:szCs w:val="19"/>
        </w:rPr>
        <w:t xml:space="preserve"> </w:t>
      </w:r>
      <w:r w:rsidR="00177628">
        <w:rPr>
          <w:rFonts w:ascii="Arial" w:hAnsi="Arial" w:cs="Arial"/>
          <w:sz w:val="22"/>
          <w:szCs w:val="19"/>
        </w:rPr>
        <w:t xml:space="preserve">Podpisany przez Zamawiającego protokół odbioru bez zastrzeżeń stanowił będzie podstawę do wystawienia przez Wykonawcę faktury, o której mowa w §4 ust. 1 umowy.   </w:t>
      </w:r>
    </w:p>
    <w:p w14:paraId="6F8CF629" w14:textId="6F81050F" w:rsidR="00A12E32" w:rsidRPr="007000FC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 Jeden egzemplarz protokołu Wykonawca przekaże użytkownikowi, drugi zachowuje dla siebie.</w:t>
      </w:r>
    </w:p>
    <w:p w14:paraId="34879A6F" w14:textId="0EF75CD6" w:rsidR="00680136" w:rsidRPr="00D3455E" w:rsidRDefault="00D752F8" w:rsidP="00D3455E">
      <w:pPr>
        <w:tabs>
          <w:tab w:val="num" w:pos="0"/>
          <w:tab w:val="left" w:pos="1065"/>
        </w:tabs>
        <w:ind w:left="284" w:hanging="284"/>
        <w:jc w:val="both"/>
        <w:outlineLvl w:val="0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0E29A2A" w14:textId="590E065F" w:rsidR="00A12E32" w:rsidRPr="00B05025" w:rsidRDefault="00A12E32" w:rsidP="00090B3F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 xml:space="preserve">Miejsca </w:t>
      </w:r>
      <w:r w:rsidRPr="00B05025">
        <w:rPr>
          <w:rFonts w:ascii="Arial" w:hAnsi="Arial" w:cs="Arial"/>
          <w:bCs/>
          <w:sz w:val="22"/>
          <w:szCs w:val="22"/>
        </w:rPr>
        <w:t>dostawy i osob</w:t>
      </w:r>
      <w:r w:rsidR="00B05025" w:rsidRPr="00B05025">
        <w:rPr>
          <w:rFonts w:ascii="Arial" w:hAnsi="Arial" w:cs="Arial"/>
          <w:bCs/>
          <w:sz w:val="22"/>
          <w:szCs w:val="22"/>
        </w:rPr>
        <w:t>a</w:t>
      </w:r>
      <w:r w:rsidRPr="00B05025">
        <w:rPr>
          <w:rFonts w:ascii="Arial" w:hAnsi="Arial" w:cs="Arial"/>
          <w:bCs/>
          <w:sz w:val="22"/>
          <w:szCs w:val="22"/>
        </w:rPr>
        <w:t xml:space="preserve"> uprawnio</w:t>
      </w:r>
      <w:r w:rsidR="00B05025" w:rsidRPr="00B05025">
        <w:rPr>
          <w:rFonts w:ascii="Arial" w:hAnsi="Arial" w:cs="Arial"/>
          <w:bCs/>
          <w:sz w:val="22"/>
          <w:szCs w:val="22"/>
        </w:rPr>
        <w:t>na</w:t>
      </w:r>
      <w:r w:rsidRPr="00B05025">
        <w:rPr>
          <w:rFonts w:ascii="Arial" w:hAnsi="Arial" w:cs="Arial"/>
          <w:bCs/>
          <w:sz w:val="22"/>
          <w:szCs w:val="22"/>
        </w:rPr>
        <w:t xml:space="preserve"> do kontaktu z Wykonawcą i odbioru sprzętu</w:t>
      </w:r>
      <w:r w:rsidR="00DD2546" w:rsidRPr="00B05025">
        <w:rPr>
          <w:rFonts w:ascii="Arial" w:hAnsi="Arial" w:cs="Arial"/>
          <w:bCs/>
          <w:sz w:val="22"/>
          <w:szCs w:val="22"/>
        </w:rPr>
        <w:t xml:space="preserve">: </w:t>
      </w:r>
      <w:r w:rsidR="009507B2" w:rsidRPr="00B05025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………………………………………………………….</w:t>
      </w:r>
      <w:r w:rsidR="0011634F" w:rsidRPr="00B05025">
        <w:rPr>
          <w:rFonts w:ascii="Arial" w:hAnsi="Arial" w:cs="Arial"/>
          <w:bCs/>
          <w:iCs/>
          <w:sz w:val="22"/>
          <w:szCs w:val="22"/>
        </w:rPr>
        <w:t>, e-mail: ……………………………….</w:t>
      </w:r>
    </w:p>
    <w:p w14:paraId="41D67EA1" w14:textId="4AD80ED0" w:rsidR="00001BB6" w:rsidRPr="00B05025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B05025">
        <w:rPr>
          <w:rFonts w:ascii="Arial" w:hAnsi="Arial" w:cs="Arial"/>
          <w:bCs/>
          <w:sz w:val="22"/>
          <w:szCs w:val="22"/>
        </w:rPr>
        <w:t>6.</w:t>
      </w:r>
      <w:r w:rsidR="00FD5522" w:rsidRPr="00B05025">
        <w:rPr>
          <w:rFonts w:ascii="Arial" w:hAnsi="Arial" w:cs="Arial"/>
          <w:b/>
          <w:bCs/>
          <w:sz w:val="22"/>
          <w:szCs w:val="22"/>
        </w:rPr>
        <w:t xml:space="preserve"> </w:t>
      </w:r>
      <w:r w:rsidRPr="00B05025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B05025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B05025">
        <w:rPr>
          <w:rFonts w:ascii="Arial" w:hAnsi="Arial" w:cs="Arial"/>
          <w:sz w:val="22"/>
        </w:rPr>
        <w:t xml:space="preserve">w </w:t>
      </w:r>
      <w:r w:rsidR="008C71A3" w:rsidRPr="00B05025">
        <w:rPr>
          <w:rFonts w:ascii="Arial" w:hAnsi="Arial" w:cs="Arial"/>
          <w:sz w:val="22"/>
        </w:rPr>
        <w:t xml:space="preserve">godz. 8.00 – 15.00 </w:t>
      </w:r>
      <w:r w:rsidR="00FD5522" w:rsidRPr="00B05025">
        <w:rPr>
          <w:rFonts w:ascii="Arial" w:hAnsi="Arial" w:cs="Arial"/>
          <w:sz w:val="22"/>
        </w:rPr>
        <w:t>za wyjątkiem dni ustawowo uznanych za wolne od pracy.</w:t>
      </w:r>
    </w:p>
    <w:p w14:paraId="7E24E286" w14:textId="77777777" w:rsidR="00001BB6" w:rsidRPr="00B05025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"/>
          <w:szCs w:val="2"/>
        </w:rPr>
      </w:pPr>
    </w:p>
    <w:p w14:paraId="2E7909CC" w14:textId="5373D094" w:rsidR="00001BB6" w:rsidRPr="009C1FAF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0"/>
          <w:szCs w:val="20"/>
          <w:lang w:val="x-none"/>
        </w:rPr>
      </w:pPr>
      <w:r w:rsidRPr="00B05025">
        <w:rPr>
          <w:rFonts w:ascii="Arial" w:hAnsi="Arial" w:cs="Arial"/>
          <w:bCs/>
          <w:sz w:val="22"/>
          <w:szCs w:val="22"/>
        </w:rPr>
        <w:t>7.</w:t>
      </w:r>
      <w:r w:rsidRPr="00B05025">
        <w:rPr>
          <w:rFonts w:ascii="Arial" w:hAnsi="Arial" w:cs="Arial"/>
          <w:sz w:val="22"/>
          <w:szCs w:val="22"/>
        </w:rPr>
        <w:t xml:space="preserve"> 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</w:t>
      </w:r>
      <w:r w:rsidR="00AD7369" w:rsidRPr="00B05025">
        <w:rPr>
          <w:rFonts w:ascii="Arial" w:hAnsi="Arial" w:cs="Arial"/>
          <w:sz w:val="22"/>
          <w:szCs w:val="22"/>
        </w:rPr>
        <w:t xml:space="preserve">prawidłowości realizacji przedmiotu umowy, w tym co 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B05025">
        <w:rPr>
          <w:rFonts w:ascii="Arial" w:hAnsi="Arial" w:cs="Arial"/>
          <w:sz w:val="22"/>
          <w:szCs w:val="22"/>
        </w:rPr>
        <w:t>lub ilości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B05025">
        <w:rPr>
          <w:rFonts w:ascii="Arial" w:hAnsi="Arial" w:cs="Arial"/>
          <w:sz w:val="22"/>
          <w:szCs w:val="22"/>
        </w:rPr>
        <w:t>, braku wymaganych dokumentów,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</w:t>
      </w:r>
      <w:r w:rsidRPr="009C1FAF">
        <w:rPr>
          <w:rFonts w:ascii="Arial" w:hAnsi="Arial" w:cs="Arial"/>
          <w:sz w:val="22"/>
          <w:szCs w:val="22"/>
          <w:lang w:val="x-none"/>
        </w:rPr>
        <w:t>odmówić podpisania protokołu odbioru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, a Wykonawca zobowiązany jest ponownie </w:t>
      </w:r>
      <w:r w:rsidRPr="00B05025">
        <w:rPr>
          <w:rFonts w:ascii="Arial" w:hAnsi="Arial" w:cs="Arial"/>
          <w:sz w:val="22"/>
          <w:szCs w:val="22"/>
        </w:rPr>
        <w:t>dostarczyć zakwestionowan</w:t>
      </w:r>
      <w:r w:rsidR="00B05025" w:rsidRPr="00B05025">
        <w:rPr>
          <w:rFonts w:ascii="Arial" w:hAnsi="Arial" w:cs="Arial"/>
          <w:sz w:val="22"/>
          <w:szCs w:val="22"/>
        </w:rPr>
        <w:t>e</w:t>
      </w:r>
      <w:r w:rsidRPr="00B05025">
        <w:rPr>
          <w:rFonts w:ascii="Arial" w:hAnsi="Arial" w:cs="Arial"/>
          <w:sz w:val="22"/>
          <w:szCs w:val="22"/>
        </w:rPr>
        <w:t xml:space="preserve"> </w:t>
      </w:r>
      <w:r w:rsidR="00B05025" w:rsidRPr="00B05025">
        <w:rPr>
          <w:rFonts w:ascii="Arial" w:hAnsi="Arial" w:cs="Arial"/>
          <w:sz w:val="22"/>
          <w:szCs w:val="22"/>
        </w:rPr>
        <w:t xml:space="preserve">elementy </w:t>
      </w:r>
      <w:r w:rsidRPr="00B05025">
        <w:rPr>
          <w:rFonts w:ascii="Arial" w:hAnsi="Arial" w:cs="Arial"/>
          <w:sz w:val="22"/>
          <w:szCs w:val="22"/>
        </w:rPr>
        <w:t>przedmiotu umowy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B05025">
        <w:rPr>
          <w:rFonts w:ascii="Arial" w:hAnsi="Arial" w:cs="Arial"/>
          <w:sz w:val="22"/>
          <w:szCs w:val="22"/>
        </w:rPr>
        <w:t>,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B05025">
        <w:rPr>
          <w:rFonts w:ascii="Arial" w:hAnsi="Arial" w:cs="Arial"/>
          <w:sz w:val="22"/>
          <w:szCs w:val="22"/>
        </w:rPr>
        <w:t>5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B05025">
        <w:rPr>
          <w:rFonts w:ascii="Arial" w:hAnsi="Arial" w:cs="Arial"/>
          <w:sz w:val="22"/>
          <w:szCs w:val="22"/>
        </w:rPr>
        <w:t xml:space="preserve"> (co nie stanowi zmiany terminu wykonania umowy przez Wykonawcę</w:t>
      </w:r>
      <w:r w:rsidR="00B05025" w:rsidRPr="00B05025">
        <w:rPr>
          <w:rFonts w:ascii="Arial" w:hAnsi="Arial" w:cs="Arial"/>
          <w:sz w:val="22"/>
          <w:szCs w:val="22"/>
        </w:rPr>
        <w:t>).</w:t>
      </w:r>
      <w:r w:rsidRPr="009C1FAF">
        <w:rPr>
          <w:rFonts w:ascii="Arial" w:hAnsi="Arial" w:cs="Arial"/>
          <w:sz w:val="22"/>
          <w:szCs w:val="22"/>
        </w:rPr>
        <w:t xml:space="preserve"> </w:t>
      </w:r>
      <w:r w:rsidR="00B05025" w:rsidRPr="009C1FAF">
        <w:rPr>
          <w:rFonts w:ascii="Arial" w:hAnsi="Arial" w:cs="Arial"/>
          <w:sz w:val="22"/>
          <w:szCs w:val="22"/>
        </w:rPr>
        <w:t>P</w:t>
      </w:r>
      <w:r w:rsidRPr="009C1FAF">
        <w:rPr>
          <w:rFonts w:ascii="Arial" w:hAnsi="Arial" w:cs="Arial"/>
          <w:sz w:val="22"/>
          <w:szCs w:val="22"/>
        </w:rPr>
        <w:t>rzedmiotu</w:t>
      </w:r>
      <w:r w:rsidRPr="009C1FAF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9C1FAF">
        <w:rPr>
          <w:rFonts w:ascii="Arial" w:hAnsi="Arial" w:cs="Arial"/>
          <w:sz w:val="22"/>
          <w:szCs w:val="22"/>
        </w:rPr>
        <w:t>ą</w:t>
      </w:r>
      <w:r w:rsidRPr="009C1FAF">
        <w:rPr>
          <w:rFonts w:ascii="Arial" w:hAnsi="Arial" w:cs="Arial"/>
          <w:sz w:val="22"/>
          <w:szCs w:val="22"/>
          <w:lang w:val="x-none"/>
        </w:rPr>
        <w:t xml:space="preserve"> w</w:t>
      </w:r>
      <w:r w:rsidRPr="009C1FAF">
        <w:rPr>
          <w:rFonts w:ascii="Arial" w:hAnsi="Arial" w:cs="Arial"/>
          <w:sz w:val="22"/>
          <w:szCs w:val="22"/>
        </w:rPr>
        <w:t> </w:t>
      </w:r>
      <w:r w:rsidRPr="009C1FAF">
        <w:rPr>
          <w:rFonts w:ascii="Arial" w:hAnsi="Arial" w:cs="Arial"/>
          <w:sz w:val="22"/>
          <w:szCs w:val="22"/>
          <w:lang w:val="x-none"/>
        </w:rPr>
        <w:t>przypadku</w:t>
      </w:r>
      <w:r w:rsidR="00DD2546" w:rsidRPr="009C1FAF">
        <w:rPr>
          <w:rFonts w:ascii="Arial" w:hAnsi="Arial" w:cs="Arial"/>
          <w:sz w:val="22"/>
          <w:szCs w:val="22"/>
        </w:rPr>
        <w:t xml:space="preserve">, </w:t>
      </w:r>
      <w:r w:rsidRPr="009C1FAF">
        <w:rPr>
          <w:rFonts w:ascii="Arial" w:hAnsi="Arial" w:cs="Arial"/>
          <w:sz w:val="22"/>
          <w:szCs w:val="22"/>
          <w:lang w:val="x-none"/>
        </w:rPr>
        <w:t>gdy Zamawiający podpisze protokół odbioru bez zastrzeżeń.</w:t>
      </w:r>
      <w:r w:rsidRPr="009C1FAF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02798B5B" w:rsid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42A0084" w14:textId="77777777" w:rsidR="00384D7D" w:rsidRPr="007000FC" w:rsidRDefault="00384D7D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789E165F" w:rsidR="00FC295C" w:rsidRPr="007000FC" w:rsidRDefault="007109A9" w:rsidP="00B6261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Faktura lub odpowiednio </w:t>
      </w:r>
      <w:r w:rsidR="00D50E26">
        <w:rPr>
          <w:rFonts w:ascii="Arial" w:hAnsi="Arial" w:cs="Arial"/>
          <w:bCs/>
        </w:rPr>
        <w:t>u</w:t>
      </w:r>
      <w:r>
        <w:rPr>
          <w:rFonts w:ascii="Arial" w:hAnsi="Arial" w:cs="Arial"/>
          <w:bCs/>
        </w:rPr>
        <w:t xml:space="preserve">strukturyzowana </w:t>
      </w:r>
      <w:r w:rsidR="00FC295C" w:rsidRPr="007000FC">
        <w:rPr>
          <w:rFonts w:ascii="Arial" w:hAnsi="Arial" w:cs="Arial"/>
          <w:bCs/>
        </w:rPr>
        <w:t>faktur</w:t>
      </w:r>
      <w:r>
        <w:rPr>
          <w:rFonts w:ascii="Arial" w:hAnsi="Arial" w:cs="Arial"/>
          <w:bCs/>
        </w:rPr>
        <w:t>a</w:t>
      </w:r>
      <w:r w:rsidR="00FC295C" w:rsidRPr="007000FC">
        <w:rPr>
          <w:rFonts w:ascii="Arial" w:hAnsi="Arial" w:cs="Arial"/>
          <w:bCs/>
        </w:rPr>
        <w:t xml:space="preserve"> VAT</w:t>
      </w:r>
      <w:r>
        <w:rPr>
          <w:rFonts w:ascii="Arial" w:hAnsi="Arial" w:cs="Arial"/>
          <w:bCs/>
        </w:rPr>
        <w:t xml:space="preserve"> (przekazana za pośrednictwem </w:t>
      </w:r>
      <w:r w:rsidRPr="007109A9">
        <w:rPr>
          <w:rFonts w:ascii="Arial" w:hAnsi="Arial" w:cs="Arial"/>
          <w:bCs/>
        </w:rPr>
        <w:t>Krajowego Systemu e-Faktur</w:t>
      </w:r>
      <w:r w:rsidR="00D50E26">
        <w:rPr>
          <w:rFonts w:ascii="Arial" w:hAnsi="Arial" w:cs="Arial"/>
          <w:bCs/>
        </w:rPr>
        <w:t xml:space="preserve"> – jeśli Wykonawca podlega pod obowiązek, o którym mowa w §6 ust. 5 umowy</w:t>
      </w:r>
      <w:r>
        <w:rPr>
          <w:rFonts w:ascii="Arial" w:hAnsi="Arial" w:cs="Arial"/>
          <w:bCs/>
        </w:rPr>
        <w:t>)</w:t>
      </w:r>
      <w:r w:rsidR="00FC295C" w:rsidRPr="007000FC">
        <w:rPr>
          <w:rFonts w:ascii="Arial" w:hAnsi="Arial" w:cs="Arial"/>
          <w:bCs/>
        </w:rPr>
        <w:t>, protokół odbioru</w:t>
      </w:r>
      <w:r w:rsidR="008C71A3" w:rsidRPr="007000FC">
        <w:rPr>
          <w:rFonts w:ascii="Arial" w:hAnsi="Arial" w:cs="Arial"/>
          <w:bCs/>
        </w:rPr>
        <w:t xml:space="preserve">, </w:t>
      </w:r>
      <w:r w:rsidR="00AD7369" w:rsidRPr="007000FC">
        <w:rPr>
          <w:rFonts w:ascii="Arial" w:hAnsi="Arial" w:cs="Arial"/>
          <w:bCs/>
        </w:rPr>
        <w:t xml:space="preserve">dokument gwarancyjny, </w:t>
      </w:r>
      <w:r w:rsidR="008C71A3" w:rsidRPr="007000FC">
        <w:rPr>
          <w:rFonts w:ascii="Arial" w:hAnsi="Arial" w:cs="Arial"/>
          <w:bCs/>
        </w:rPr>
        <w:t>licencja (jeśli dotyczy)</w:t>
      </w:r>
      <w:r w:rsidR="00FC295C" w:rsidRPr="007000FC">
        <w:rPr>
          <w:rFonts w:ascii="Arial" w:hAnsi="Arial" w:cs="Arial"/>
          <w:bCs/>
        </w:rPr>
        <w:t>.</w:t>
      </w:r>
    </w:p>
    <w:p w14:paraId="52A2B210" w14:textId="1BDB8E42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Faktura</w:t>
      </w:r>
      <w:r w:rsidR="00ED25C7">
        <w:rPr>
          <w:rFonts w:ascii="Arial" w:hAnsi="Arial" w:cs="Arial"/>
        </w:rPr>
        <w:t xml:space="preserve">, o której mowa w ust. 1 </w:t>
      </w:r>
      <w:r w:rsidRPr="007000FC">
        <w:rPr>
          <w:rFonts w:ascii="Arial" w:hAnsi="Arial" w:cs="Arial"/>
        </w:rPr>
        <w:t xml:space="preserve">zostanie wystawiona na: </w:t>
      </w:r>
      <w:r w:rsidRPr="007000FC">
        <w:rPr>
          <w:rFonts w:ascii="Arial" w:hAnsi="Arial" w:cs="Arial"/>
          <w:b/>
        </w:rPr>
        <w:t>Uniwersytet im. Adama Mickiewicza w Poznaniu, ul. Wieniawskiego 1, 61-712 Poznań.</w:t>
      </w:r>
      <w:r w:rsidR="004F2E52" w:rsidRPr="007000FC">
        <w:rPr>
          <w:rFonts w:ascii="Arial" w:hAnsi="Arial" w:cs="Arial"/>
          <w:b/>
        </w:rPr>
        <w:t xml:space="preserve"> </w:t>
      </w:r>
    </w:p>
    <w:p w14:paraId="033F5A2B" w14:textId="6387E2E6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lastRenderedPageBreak/>
        <w:t>Faktu</w:t>
      </w:r>
      <w:r w:rsidR="009C6376" w:rsidRPr="007000FC">
        <w:rPr>
          <w:rFonts w:ascii="Arial" w:hAnsi="Arial" w:cs="Arial"/>
        </w:rPr>
        <w:t>ra</w:t>
      </w:r>
      <w:r w:rsidR="00ED25C7">
        <w:rPr>
          <w:rFonts w:ascii="Arial" w:hAnsi="Arial" w:cs="Arial"/>
        </w:rPr>
        <w:t>, o której mowa w ust. 1</w:t>
      </w:r>
      <w:r w:rsidR="009C6376" w:rsidRPr="007000FC">
        <w:rPr>
          <w:rFonts w:ascii="Arial" w:hAnsi="Arial" w:cs="Arial"/>
        </w:rPr>
        <w:t xml:space="preserve"> musi być opatrzona symbolem umowy</w:t>
      </w:r>
      <w:r w:rsidRPr="007000FC">
        <w:rPr>
          <w:rFonts w:ascii="Arial" w:hAnsi="Arial" w:cs="Arial"/>
        </w:rPr>
        <w:t xml:space="preserve"> </w:t>
      </w:r>
      <w:r w:rsidR="006510F2" w:rsidRPr="007000FC">
        <w:rPr>
          <w:rFonts w:ascii="Arial" w:hAnsi="Arial" w:cs="Arial"/>
          <w:b/>
        </w:rPr>
        <w:t>ZP3</w:t>
      </w:r>
      <w:r w:rsidR="00351484">
        <w:rPr>
          <w:rFonts w:ascii="Arial" w:hAnsi="Arial" w:cs="Arial"/>
          <w:b/>
        </w:rPr>
        <w:t>/</w:t>
      </w:r>
      <w:r w:rsidR="009507B2">
        <w:rPr>
          <w:rFonts w:ascii="Arial" w:hAnsi="Arial" w:cs="Arial"/>
          <w:b/>
        </w:rPr>
        <w:t>7307</w:t>
      </w:r>
      <w:r w:rsidR="005E1102" w:rsidRPr="007000FC">
        <w:rPr>
          <w:rFonts w:ascii="Arial" w:hAnsi="Arial" w:cs="Arial"/>
          <w:b/>
        </w:rPr>
        <w:t xml:space="preserve"> </w:t>
      </w:r>
      <w:r w:rsidR="00541772" w:rsidRPr="007000FC">
        <w:rPr>
          <w:rFonts w:ascii="Arial" w:hAnsi="Arial" w:cs="Arial"/>
        </w:rPr>
        <w:t>oraz nazwą jednostki, dla której dostarczony został przedmiot umowy</w:t>
      </w:r>
      <w:r w:rsidR="00CD1E20" w:rsidRPr="007000FC">
        <w:rPr>
          <w:rFonts w:ascii="Arial" w:hAnsi="Arial" w:cs="Arial"/>
        </w:rPr>
        <w:t>.</w:t>
      </w:r>
      <w:r w:rsidR="00ED25C7">
        <w:rPr>
          <w:rFonts w:ascii="Arial" w:hAnsi="Arial" w:cs="Arial"/>
        </w:rPr>
        <w:t xml:space="preserve"> Ustrukturyzowan</w:t>
      </w:r>
      <w:r w:rsidR="00B05025">
        <w:rPr>
          <w:rFonts w:ascii="Arial" w:hAnsi="Arial" w:cs="Arial"/>
        </w:rPr>
        <w:t>a</w:t>
      </w:r>
      <w:r w:rsidR="00ED25C7">
        <w:rPr>
          <w:rFonts w:ascii="Arial" w:hAnsi="Arial" w:cs="Arial"/>
        </w:rPr>
        <w:t xml:space="preserve"> faktur</w:t>
      </w:r>
      <w:r w:rsidR="00B05025">
        <w:rPr>
          <w:rFonts w:ascii="Arial" w:hAnsi="Arial" w:cs="Arial"/>
        </w:rPr>
        <w:t>a</w:t>
      </w:r>
      <w:r w:rsidR="00ED25C7">
        <w:rPr>
          <w:rFonts w:ascii="Arial" w:hAnsi="Arial" w:cs="Arial"/>
        </w:rPr>
        <w:t xml:space="preserve"> powinny ponadto zawierać dane wskazane w §</w:t>
      </w:r>
      <w:r w:rsidR="00177628">
        <w:rPr>
          <w:rFonts w:ascii="Arial" w:hAnsi="Arial" w:cs="Arial"/>
        </w:rPr>
        <w:t xml:space="preserve">6 ust. 5 umowy. </w:t>
      </w:r>
    </w:p>
    <w:p w14:paraId="1E1CECF3" w14:textId="77777777" w:rsidR="003839CF" w:rsidRPr="007000FC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7000F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BB716E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5D086DEF" w14:textId="39C37A3F" w:rsidR="009217F2" w:rsidRDefault="009217F2" w:rsidP="009217F2">
      <w:pPr>
        <w:numPr>
          <w:ilvl w:val="0"/>
          <w:numId w:val="8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B0C15">
        <w:rPr>
          <w:rFonts w:ascii="Arial" w:hAnsi="Arial" w:cs="Arial"/>
          <w:sz w:val="22"/>
          <w:szCs w:val="22"/>
          <w:lang w:eastAsia="ar-SA"/>
        </w:rPr>
        <w:t xml:space="preserve">Przedmiot </w:t>
      </w:r>
      <w:r>
        <w:rPr>
          <w:rFonts w:ascii="Arial" w:hAnsi="Arial" w:cs="Arial"/>
          <w:sz w:val="22"/>
          <w:szCs w:val="22"/>
          <w:lang w:eastAsia="ar-SA"/>
        </w:rPr>
        <w:t>umowy jest</w:t>
      </w:r>
      <w:r w:rsidRPr="008B0C15">
        <w:rPr>
          <w:rFonts w:ascii="Arial" w:hAnsi="Arial" w:cs="Arial"/>
          <w:sz w:val="22"/>
          <w:szCs w:val="22"/>
          <w:lang w:eastAsia="ar-SA"/>
        </w:rPr>
        <w:t xml:space="preserve"> objęty gwarancją </w:t>
      </w:r>
      <w:r w:rsidR="00D63889">
        <w:rPr>
          <w:rFonts w:ascii="Arial" w:hAnsi="Arial" w:cs="Arial"/>
          <w:sz w:val="22"/>
          <w:szCs w:val="22"/>
          <w:lang w:eastAsia="ar-SA"/>
        </w:rPr>
        <w:t xml:space="preserve">liczoną </w:t>
      </w:r>
      <w:r>
        <w:rPr>
          <w:rFonts w:ascii="Arial" w:hAnsi="Arial" w:cs="Arial"/>
          <w:sz w:val="22"/>
          <w:szCs w:val="22"/>
          <w:lang w:eastAsia="ar-SA"/>
        </w:rPr>
        <w:t>począwszy</w:t>
      </w:r>
      <w:r w:rsidRPr="008F344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2695A">
        <w:rPr>
          <w:rFonts w:ascii="Arial" w:hAnsi="Arial" w:cs="Arial"/>
          <w:sz w:val="22"/>
          <w:szCs w:val="22"/>
          <w:lang w:eastAsia="ar-SA"/>
        </w:rPr>
        <w:t>o</w:t>
      </w:r>
      <w:r w:rsidRPr="008F344E">
        <w:rPr>
          <w:rFonts w:ascii="Arial" w:hAnsi="Arial" w:cs="Arial"/>
          <w:sz w:val="22"/>
          <w:szCs w:val="22"/>
          <w:lang w:eastAsia="ar-SA"/>
        </w:rPr>
        <w:t>d daty podpisania pr</w:t>
      </w:r>
      <w:r>
        <w:rPr>
          <w:rFonts w:ascii="Arial" w:hAnsi="Arial" w:cs="Arial"/>
          <w:sz w:val="22"/>
          <w:szCs w:val="22"/>
          <w:lang w:eastAsia="ar-SA"/>
        </w:rPr>
        <w:t>otokołu odbioru bez zastrzeżeń</w:t>
      </w:r>
      <w:r w:rsidR="0002695A">
        <w:rPr>
          <w:rFonts w:ascii="Arial" w:hAnsi="Arial" w:cs="Arial"/>
          <w:sz w:val="22"/>
          <w:szCs w:val="22"/>
          <w:lang w:eastAsia="ar-SA"/>
        </w:rPr>
        <w:t>, z zachowaniem następujących warunków</w:t>
      </w:r>
      <w:r>
        <w:rPr>
          <w:rFonts w:ascii="Arial" w:hAnsi="Arial" w:cs="Arial"/>
          <w:sz w:val="22"/>
          <w:szCs w:val="22"/>
          <w:lang w:eastAsia="ar-SA"/>
        </w:rPr>
        <w:t>:</w:t>
      </w:r>
    </w:p>
    <w:p w14:paraId="6E12D864" w14:textId="510FAA5A" w:rsidR="0002695A" w:rsidRDefault="0002695A" w:rsidP="0002695A">
      <w:pPr>
        <w:pStyle w:val="Tekstpodstawowy"/>
        <w:numPr>
          <w:ilvl w:val="0"/>
          <w:numId w:val="11"/>
        </w:numPr>
        <w:tabs>
          <w:tab w:val="left" w:pos="851"/>
        </w:tabs>
        <w:ind w:hanging="15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na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urządzenia (hardware)</w:t>
      </w:r>
      <w:r w:rsidR="00D63889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wchodzące w skład przedmiotu umowy Wykonawca zapewni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dożywotnią (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tj.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do ostatniego dnia wsparcia ogłoszonego przez producenta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 urządzenia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) gwarancj</w:t>
      </w:r>
      <w:r>
        <w:rPr>
          <w:rFonts w:ascii="Arial" w:hAnsi="Arial" w:cs="Arial"/>
          <w:b w:val="0"/>
          <w:bCs w:val="0"/>
          <w:sz w:val="22"/>
          <w:szCs w:val="22"/>
        </w:rPr>
        <w:t>ę,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opartą o świadczenia serwisowe producenta urządzeń, 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realizowaną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niezależnie od statusu partnerskiego Wykonawcy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; </w:t>
      </w:r>
    </w:p>
    <w:p w14:paraId="2B6137B9" w14:textId="1EFCFAB7" w:rsidR="00D63889" w:rsidRPr="00090B3F" w:rsidRDefault="0002695A" w:rsidP="0002695A">
      <w:pPr>
        <w:pStyle w:val="Tekstpodstawowy"/>
        <w:numPr>
          <w:ilvl w:val="0"/>
          <w:numId w:val="11"/>
        </w:numPr>
        <w:tabs>
          <w:tab w:val="left" w:pos="851"/>
        </w:tabs>
        <w:ind w:hanging="15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na </w:t>
      </w:r>
      <w:r w:rsidR="00D63889">
        <w:rPr>
          <w:rFonts w:ascii="Arial" w:hAnsi="Arial" w:cs="Arial"/>
          <w:b w:val="0"/>
          <w:bCs w:val="0"/>
          <w:sz w:val="22"/>
          <w:szCs w:val="22"/>
        </w:rPr>
        <w:t>o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programowanie (software)</w:t>
      </w:r>
      <w:r w:rsidR="00D63889">
        <w:rPr>
          <w:rFonts w:ascii="Arial" w:hAnsi="Arial" w:cs="Arial"/>
          <w:b w:val="0"/>
          <w:bCs w:val="0"/>
          <w:sz w:val="22"/>
          <w:szCs w:val="22"/>
        </w:rPr>
        <w:t xml:space="preserve"> związane z urządzeniami objętymi przedmiotem umowy Wykonawca zapewni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D63889">
        <w:rPr>
          <w:rFonts w:ascii="Arial" w:hAnsi="Arial" w:cs="Arial"/>
          <w:b w:val="0"/>
          <w:bCs w:val="0"/>
          <w:sz w:val="22"/>
          <w:szCs w:val="22"/>
        </w:rPr>
        <w:t>co najmniej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90-dniową gwaranc</w:t>
      </w:r>
      <w:r w:rsidR="002F755A" w:rsidRPr="00D63889">
        <w:rPr>
          <w:rFonts w:ascii="Arial" w:hAnsi="Arial" w:cs="Arial"/>
          <w:b w:val="0"/>
          <w:bCs w:val="0"/>
          <w:sz w:val="22"/>
          <w:szCs w:val="22"/>
        </w:rPr>
        <w:t>j</w:t>
      </w:r>
      <w:r w:rsidR="00D63889" w:rsidRPr="00D63889">
        <w:rPr>
          <w:rFonts w:ascii="Arial" w:hAnsi="Arial" w:cs="Arial"/>
          <w:b w:val="0"/>
          <w:bCs w:val="0"/>
          <w:sz w:val="22"/>
          <w:szCs w:val="22"/>
        </w:rPr>
        <w:t>ę</w:t>
      </w:r>
      <w:r w:rsidR="00D63889">
        <w:rPr>
          <w:rFonts w:ascii="Arial" w:hAnsi="Arial" w:cs="Arial"/>
          <w:b w:val="0"/>
          <w:bCs w:val="0"/>
          <w:sz w:val="22"/>
          <w:szCs w:val="22"/>
        </w:rPr>
        <w:t xml:space="preserve"> liczoną od dnia podpisania przez Zamawiającego protokołu odbioru dostarczonego przez Wykonawcę przedmiotu umowy</w:t>
      </w:r>
      <w:r w:rsidR="00D63889" w:rsidRPr="00090B3F">
        <w:rPr>
          <w:rFonts w:ascii="Arial" w:hAnsi="Arial" w:cs="Arial"/>
          <w:b w:val="0"/>
          <w:bCs w:val="0"/>
          <w:sz w:val="22"/>
          <w:szCs w:val="22"/>
        </w:rPr>
        <w:t>;</w:t>
      </w:r>
      <w:r w:rsidR="002F755A" w:rsidRPr="00090B3F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14:paraId="30EAC1BB" w14:textId="77777777" w:rsidR="008911F6" w:rsidRDefault="00D63889" w:rsidP="0002695A">
      <w:pPr>
        <w:pStyle w:val="Tekstpodstawowy"/>
        <w:numPr>
          <w:ilvl w:val="0"/>
          <w:numId w:val="11"/>
        </w:numPr>
        <w:tabs>
          <w:tab w:val="left" w:pos="851"/>
        </w:tabs>
        <w:ind w:hanging="15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w całym okresie gwarancji, o którym mowa w lit. a), Wykonawca zapewni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serwis gwarancyjny </w:t>
      </w:r>
      <w:r>
        <w:rPr>
          <w:rFonts w:ascii="Arial" w:hAnsi="Arial" w:cs="Arial"/>
          <w:b w:val="0"/>
          <w:bCs w:val="0"/>
          <w:sz w:val="22"/>
          <w:szCs w:val="22"/>
        </w:rPr>
        <w:t>na dostarczony przedmiot umowy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 realizowany za pośrednictwem producenta urządzeń, w tym</w:t>
      </w:r>
      <w:r w:rsidR="008911F6">
        <w:rPr>
          <w:rFonts w:ascii="Arial" w:hAnsi="Arial" w:cs="Arial"/>
          <w:b w:val="0"/>
          <w:bCs w:val="0"/>
          <w:sz w:val="22"/>
          <w:szCs w:val="22"/>
        </w:rPr>
        <w:t>:</w:t>
      </w:r>
    </w:p>
    <w:p w14:paraId="75DF159C" w14:textId="4699A1A0" w:rsidR="002F755A" w:rsidRDefault="008911F6" w:rsidP="008911F6">
      <w:pPr>
        <w:pStyle w:val="Tekstpodstawowy"/>
        <w:tabs>
          <w:tab w:val="left" w:pos="851"/>
        </w:tabs>
        <w:ind w:left="72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-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D63889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bezpośredni i wolny od dodatkowych opłat dostęp do pomocy technicznej producenta przez telefon, e-mail oraz 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stronę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WWW, w zakresie rozwiązywania problemów związanych z bieżącą eksploatacją</w:t>
      </w:r>
      <w:r w:rsidR="00D63889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urządzenia i jego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oprogramowania</w:t>
      </w:r>
      <w:r w:rsidR="00D63889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472654E5" w14:textId="77777777" w:rsidR="000F25F0" w:rsidRDefault="008911F6" w:rsidP="008911F6">
      <w:pPr>
        <w:pStyle w:val="Tekstpodstawowy"/>
        <w:tabs>
          <w:tab w:val="left" w:pos="851"/>
        </w:tabs>
        <w:ind w:left="72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możliwość zgłoszenia 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przez Zamawiającego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awarii urządze</w:t>
      </w:r>
      <w:r w:rsidR="00ED25C7">
        <w:rPr>
          <w:rFonts w:ascii="Arial" w:hAnsi="Arial" w:cs="Arial"/>
          <w:b w:val="0"/>
          <w:bCs w:val="0"/>
          <w:sz w:val="22"/>
          <w:szCs w:val="22"/>
        </w:rPr>
        <w:t>ń objętych przedmiotem umowy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bezpośrednio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 jego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producentowi 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lub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Wykonawcy zamówienia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 (stosownie do wyboru</w:t>
      </w:r>
      <w:r w:rsidR="00ED25C7">
        <w:rPr>
          <w:rFonts w:ascii="Arial" w:hAnsi="Arial" w:cs="Arial"/>
          <w:b w:val="0"/>
          <w:bCs w:val="0"/>
          <w:sz w:val="22"/>
          <w:szCs w:val="22"/>
        </w:rPr>
        <w:t xml:space="preserve"> Zamawiającego</w:t>
      </w:r>
      <w:r w:rsidR="00832113">
        <w:rPr>
          <w:rFonts w:ascii="Arial" w:hAnsi="Arial" w:cs="Arial"/>
          <w:b w:val="0"/>
          <w:bCs w:val="0"/>
          <w:sz w:val="22"/>
          <w:szCs w:val="22"/>
        </w:rPr>
        <w:t>);</w:t>
      </w:r>
    </w:p>
    <w:p w14:paraId="48DFF2FC" w14:textId="16F6B234" w:rsidR="002F755A" w:rsidRPr="009507B2" w:rsidRDefault="000F25F0" w:rsidP="009C589A">
      <w:pPr>
        <w:pStyle w:val="Tekstpodstawowy"/>
        <w:tabs>
          <w:tab w:val="left" w:pos="851"/>
        </w:tabs>
        <w:ind w:left="709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Wykonawca zagwarantuje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możliwoś</w:t>
      </w:r>
      <w:r w:rsidR="00832113">
        <w:rPr>
          <w:rFonts w:ascii="Arial" w:hAnsi="Arial" w:cs="Arial"/>
          <w:b w:val="0"/>
          <w:bCs w:val="0"/>
          <w:sz w:val="22"/>
          <w:szCs w:val="22"/>
        </w:rPr>
        <w:t>ć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otrzymania urządzenia zamiennego wolnego od uszkodzeń, bez dodatkowych opłat, a jedynie pod warunkiem zwrotu wadliwego urządzenia,</w:t>
      </w:r>
      <w:r w:rsidR="005E7899" w:rsidRPr="009507B2">
        <w:rPr>
          <w:rFonts w:ascii="Arial" w:hAnsi="Arial" w:cs="Arial"/>
          <w:b w:val="0"/>
          <w:bCs w:val="0"/>
          <w:sz w:val="22"/>
          <w:szCs w:val="22"/>
        </w:rPr>
        <w:t xml:space="preserve"> w terminie </w:t>
      </w:r>
      <w:r w:rsidR="009C589A">
        <w:rPr>
          <w:rFonts w:ascii="Arial" w:hAnsi="Arial" w:cs="Arial"/>
          <w:b w:val="0"/>
          <w:bCs w:val="0"/>
          <w:sz w:val="22"/>
          <w:szCs w:val="22"/>
        </w:rPr>
        <w:t>10</w:t>
      </w:r>
      <w:r w:rsidR="005E7899" w:rsidRPr="009507B2">
        <w:rPr>
          <w:rFonts w:ascii="Arial" w:hAnsi="Arial" w:cs="Arial"/>
          <w:b w:val="0"/>
          <w:bCs w:val="0"/>
          <w:sz w:val="22"/>
          <w:szCs w:val="22"/>
        </w:rPr>
        <w:t xml:space="preserve"> dni</w:t>
      </w:r>
      <w:r w:rsidR="00ED25C7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913FB0">
        <w:rPr>
          <w:rFonts w:ascii="Arial" w:hAnsi="Arial" w:cs="Arial"/>
          <w:b w:val="0"/>
          <w:bCs w:val="0"/>
          <w:sz w:val="22"/>
          <w:szCs w:val="22"/>
        </w:rPr>
        <w:t xml:space="preserve">roboczych </w:t>
      </w:r>
      <w:r w:rsidR="00ED25C7">
        <w:rPr>
          <w:rFonts w:ascii="Arial" w:hAnsi="Arial" w:cs="Arial"/>
          <w:b w:val="0"/>
          <w:bCs w:val="0"/>
          <w:sz w:val="22"/>
          <w:szCs w:val="22"/>
        </w:rPr>
        <w:t xml:space="preserve">liczonych od </w:t>
      </w:r>
      <w:r w:rsidR="009C589A">
        <w:rPr>
          <w:rFonts w:ascii="Arial" w:hAnsi="Arial" w:cs="Arial"/>
          <w:b w:val="0"/>
          <w:bCs w:val="0"/>
          <w:sz w:val="22"/>
          <w:szCs w:val="22"/>
        </w:rPr>
        <w:t>dnia uznania reklamacji</w:t>
      </w:r>
      <w:r w:rsidR="00913FB0">
        <w:rPr>
          <w:rFonts w:ascii="Arial" w:hAnsi="Arial" w:cs="Arial"/>
          <w:b w:val="0"/>
          <w:bCs w:val="0"/>
          <w:sz w:val="22"/>
          <w:szCs w:val="22"/>
        </w:rPr>
        <w:t>.</w:t>
      </w:r>
      <w:r w:rsidR="00832113" w:rsidRPr="00090B3F">
        <w:rPr>
          <w:rFonts w:ascii="Arial" w:hAnsi="Arial" w:cs="Arial"/>
          <w:b w:val="0"/>
          <w:bCs w:val="0"/>
          <w:sz w:val="22"/>
          <w:szCs w:val="22"/>
          <w:highlight w:val="yellow"/>
        </w:rPr>
        <w:t xml:space="preserve"> </w:t>
      </w:r>
    </w:p>
    <w:p w14:paraId="50BB6DAA" w14:textId="08775681" w:rsidR="009217F2" w:rsidRPr="009507B2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507B2">
        <w:rPr>
          <w:rFonts w:ascii="Arial" w:hAnsi="Arial" w:cs="Arial"/>
          <w:sz w:val="22"/>
          <w:szCs w:val="22"/>
          <w:lang w:eastAsia="ar-SA"/>
        </w:rPr>
        <w:t>Gwarancja</w:t>
      </w:r>
      <w:r w:rsidR="00832113">
        <w:rPr>
          <w:rFonts w:ascii="Arial" w:hAnsi="Arial" w:cs="Arial"/>
          <w:sz w:val="22"/>
          <w:szCs w:val="22"/>
          <w:lang w:eastAsia="ar-SA"/>
        </w:rPr>
        <w:t>, o której mowa w ust. 1</w:t>
      </w:r>
      <w:r w:rsidRPr="009507B2">
        <w:rPr>
          <w:rFonts w:ascii="Arial" w:hAnsi="Arial" w:cs="Arial"/>
          <w:sz w:val="22"/>
          <w:szCs w:val="22"/>
          <w:lang w:eastAsia="ar-SA"/>
        </w:rPr>
        <w:t xml:space="preserve"> obejmuje w szczególności koszt części i serwisu. </w:t>
      </w:r>
    </w:p>
    <w:p w14:paraId="62A81337" w14:textId="77777777" w:rsidR="009217F2" w:rsidRPr="008F344E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64F60303" w14:textId="77777777" w:rsidR="009217F2" w:rsidRPr="008F344E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4CDE88B8" w14:textId="77777777" w:rsidR="009217F2" w:rsidRPr="008F344E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10734F5A" w14:textId="49690598" w:rsidR="00BC6E14" w:rsidRPr="007000FC" w:rsidRDefault="00BC6E14" w:rsidP="009217F2">
      <w:pPr>
        <w:tabs>
          <w:tab w:val="left" w:pos="284"/>
        </w:tabs>
        <w:ind w:left="284" w:hanging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 w:rsidRPr="007000FC">
        <w:rPr>
          <w:rFonts w:ascii="Arial" w:hAnsi="Arial" w:cs="Arial"/>
          <w:b/>
          <w:bCs/>
          <w:sz w:val="22"/>
          <w:szCs w:val="22"/>
        </w:rPr>
        <w:t>6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7000FC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67879B5D" w:rsidR="0006500B" w:rsidRPr="00A41492" w:rsidRDefault="0006500B" w:rsidP="00A41492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u w:val="single"/>
        </w:rPr>
      </w:pPr>
      <w:r w:rsidRPr="007000FC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7000FC">
        <w:rPr>
          <w:rFonts w:ascii="Arial" w:hAnsi="Arial" w:cs="Arial"/>
          <w:sz w:val="22"/>
        </w:rPr>
        <w:t xml:space="preserve">po </w:t>
      </w:r>
      <w:r w:rsidR="002E3BC4" w:rsidRPr="007000FC">
        <w:rPr>
          <w:rFonts w:ascii="Arial" w:hAnsi="Arial" w:cs="Arial"/>
          <w:sz w:val="22"/>
        </w:rPr>
        <w:t xml:space="preserve">prawidłowym </w:t>
      </w:r>
      <w:r w:rsidR="0062016C" w:rsidRPr="007000FC">
        <w:rPr>
          <w:rFonts w:ascii="Arial" w:hAnsi="Arial" w:cs="Arial"/>
          <w:sz w:val="22"/>
        </w:rPr>
        <w:t>zrealizowaniu</w:t>
      </w:r>
      <w:r w:rsidR="00364E92" w:rsidRPr="007000FC">
        <w:rPr>
          <w:rFonts w:ascii="Arial" w:hAnsi="Arial" w:cs="Arial"/>
          <w:sz w:val="22"/>
        </w:rPr>
        <w:t xml:space="preserve"> </w:t>
      </w:r>
      <w:r w:rsidR="005D4B62">
        <w:rPr>
          <w:rFonts w:ascii="Arial" w:hAnsi="Arial" w:cs="Arial"/>
          <w:sz w:val="22"/>
        </w:rPr>
        <w:t>całe</w:t>
      </w:r>
      <w:r w:rsidR="007B1EE0">
        <w:rPr>
          <w:rFonts w:ascii="Arial" w:hAnsi="Arial" w:cs="Arial"/>
          <w:sz w:val="22"/>
        </w:rPr>
        <w:t>go</w:t>
      </w:r>
      <w:r w:rsidR="005D4B62">
        <w:rPr>
          <w:rFonts w:ascii="Arial" w:hAnsi="Arial" w:cs="Arial"/>
          <w:sz w:val="22"/>
        </w:rPr>
        <w:t xml:space="preserve"> </w:t>
      </w:r>
      <w:r w:rsidR="00364E92" w:rsidRPr="007000FC">
        <w:rPr>
          <w:rFonts w:ascii="Arial" w:hAnsi="Arial" w:cs="Arial"/>
          <w:sz w:val="22"/>
        </w:rPr>
        <w:t xml:space="preserve">przedmiotu </w:t>
      </w:r>
      <w:r w:rsidR="005D4B62">
        <w:rPr>
          <w:rFonts w:ascii="Arial" w:hAnsi="Arial" w:cs="Arial"/>
          <w:sz w:val="22"/>
        </w:rPr>
        <w:t>zamówienia</w:t>
      </w:r>
      <w:r w:rsidR="00364E92" w:rsidRPr="007000FC">
        <w:rPr>
          <w:rFonts w:ascii="Arial" w:hAnsi="Arial" w:cs="Arial"/>
          <w:sz w:val="22"/>
        </w:rPr>
        <w:t xml:space="preserve"> </w:t>
      </w:r>
      <w:r w:rsidR="0062016C" w:rsidRPr="007000FC">
        <w:rPr>
          <w:rFonts w:ascii="Arial" w:hAnsi="Arial" w:cs="Arial"/>
          <w:sz w:val="22"/>
        </w:rPr>
        <w:t>oraz po dokonaniu odbioru przez Zamawiającego</w:t>
      </w:r>
      <w:r w:rsidR="007B1EE0">
        <w:rPr>
          <w:rFonts w:ascii="Arial" w:hAnsi="Arial" w:cs="Arial"/>
          <w:sz w:val="22"/>
        </w:rPr>
        <w:t xml:space="preserve"> (Użytkownika)</w:t>
      </w:r>
      <w:r w:rsidR="0062016C" w:rsidRPr="007000FC">
        <w:rPr>
          <w:rFonts w:ascii="Arial" w:hAnsi="Arial" w:cs="Arial"/>
          <w:sz w:val="22"/>
        </w:rPr>
        <w:t xml:space="preserve"> bez zastrzeżeń</w:t>
      </w:r>
      <w:r w:rsidR="0062016C" w:rsidRPr="007000FC">
        <w:rPr>
          <w:rFonts w:ascii="Arial" w:eastAsia="Calibri" w:hAnsi="Arial" w:cs="Arial"/>
          <w:sz w:val="22"/>
          <w:lang w:eastAsia="ar-SA"/>
        </w:rPr>
        <w:t xml:space="preserve">, </w:t>
      </w:r>
      <w:r w:rsidRPr="007000FC">
        <w:rPr>
          <w:rFonts w:ascii="Arial" w:eastAsia="Calibri" w:hAnsi="Arial" w:cs="Arial"/>
          <w:sz w:val="22"/>
          <w:lang w:eastAsia="ar-SA"/>
        </w:rPr>
        <w:t>na podstawie prawidłowo wystawionej faktury</w:t>
      </w:r>
      <w:r w:rsidR="00ED25C7">
        <w:rPr>
          <w:rFonts w:ascii="Arial" w:eastAsia="Calibri" w:hAnsi="Arial" w:cs="Arial"/>
          <w:sz w:val="22"/>
          <w:lang w:eastAsia="ar-SA"/>
        </w:rPr>
        <w:t>, o której  mowa w §4 ust. 1,</w:t>
      </w:r>
      <w:r w:rsidR="00EC1141" w:rsidRPr="00703701">
        <w:rPr>
          <w:rFonts w:ascii="Arial" w:eastAsia="Calibri" w:hAnsi="Arial" w:cs="Arial"/>
          <w:sz w:val="22"/>
          <w:lang w:eastAsia="ar-SA"/>
        </w:rPr>
        <w:t xml:space="preserve"> </w:t>
      </w:r>
      <w:r w:rsidRPr="00703701">
        <w:rPr>
          <w:rFonts w:ascii="Arial" w:eastAsia="Calibri" w:hAnsi="Arial" w:cs="Arial"/>
          <w:sz w:val="22"/>
          <w:lang w:eastAsia="ar-SA"/>
        </w:rPr>
        <w:t xml:space="preserve">przelewem </w:t>
      </w:r>
      <w:r w:rsidRPr="007000FC">
        <w:rPr>
          <w:rFonts w:ascii="Arial" w:eastAsia="Calibri" w:hAnsi="Arial" w:cs="Arial"/>
          <w:sz w:val="22"/>
          <w:lang w:eastAsia="ar-SA"/>
        </w:rPr>
        <w:t xml:space="preserve">na właściwy rachunek Wykonawcy, w terminie  ….. dni </w:t>
      </w:r>
      <w:r w:rsidR="00364E92" w:rsidRPr="007000FC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7000FC">
        <w:rPr>
          <w:rFonts w:ascii="Arial" w:hAnsi="Arial" w:cs="Arial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lang w:eastAsia="ar-SA"/>
        </w:rPr>
        <w:t>od</w:t>
      </w:r>
      <w:r w:rsidR="00B05025" w:rsidRPr="00B05025">
        <w:t xml:space="preserve"> </w:t>
      </w:r>
      <w:r w:rsidR="00B05025" w:rsidRPr="00B05025">
        <w:rPr>
          <w:rFonts w:ascii="Arial" w:eastAsia="Calibri" w:hAnsi="Arial" w:cs="Arial"/>
          <w:sz w:val="22"/>
          <w:lang w:eastAsia="ar-SA"/>
        </w:rPr>
        <w:t xml:space="preserve">dnia następnego po dacie wystawienia faktury ustrukturyzowanej w systemie </w:t>
      </w:r>
      <w:proofErr w:type="spellStart"/>
      <w:r w:rsidR="00B05025" w:rsidRPr="00B05025">
        <w:rPr>
          <w:rFonts w:ascii="Arial" w:eastAsia="Calibri" w:hAnsi="Arial" w:cs="Arial"/>
          <w:sz w:val="22"/>
          <w:lang w:eastAsia="ar-SA"/>
        </w:rPr>
        <w:t>KSeF</w:t>
      </w:r>
      <w:proofErr w:type="spellEnd"/>
      <w:r w:rsidR="00A41492" w:rsidRPr="00177628">
        <w:rPr>
          <w:rFonts w:ascii="Arial" w:eastAsia="Calibri" w:hAnsi="Arial" w:cs="Arial"/>
          <w:sz w:val="22"/>
          <w:lang w:eastAsia="ar-SA"/>
        </w:rPr>
        <w:t>.</w:t>
      </w:r>
      <w:r w:rsidRPr="007000FC">
        <w:rPr>
          <w:rFonts w:ascii="Arial" w:eastAsia="Calibri" w:hAnsi="Arial" w:cs="Arial"/>
          <w:sz w:val="22"/>
          <w:lang w:eastAsia="ar-SA"/>
        </w:rPr>
        <w:t xml:space="preserve"> </w:t>
      </w:r>
      <w:r w:rsidR="00CB3828" w:rsidRPr="00A41492">
        <w:rPr>
          <w:rFonts w:ascii="Arial" w:eastAsia="Calibri" w:hAnsi="Arial" w:cs="Arial"/>
          <w:sz w:val="22"/>
          <w:lang w:eastAsia="ar-SA"/>
        </w:rPr>
        <w:t xml:space="preserve"> </w:t>
      </w:r>
      <w:r w:rsidR="00594DCE" w:rsidRPr="00A41492">
        <w:rPr>
          <w:rFonts w:ascii="Arial" w:eastAsia="Calibri" w:hAnsi="Arial" w:cs="Arial"/>
          <w:sz w:val="22"/>
          <w:lang w:eastAsia="ar-SA"/>
        </w:rPr>
        <w:t>(</w:t>
      </w:r>
      <w:r w:rsidR="009C589A">
        <w:rPr>
          <w:rFonts w:ascii="Arial" w:eastAsia="Calibri" w:hAnsi="Arial" w:cs="Arial"/>
          <w:sz w:val="22"/>
          <w:u w:val="single"/>
          <w:lang w:eastAsia="ar-SA"/>
        </w:rPr>
        <w:t>T</w:t>
      </w:r>
      <w:r w:rsidR="00594DCE" w:rsidRPr="00A41492">
        <w:rPr>
          <w:rFonts w:ascii="Arial" w:eastAsia="Calibri" w:hAnsi="Arial" w:cs="Arial"/>
          <w:sz w:val="22"/>
          <w:u w:val="single"/>
          <w:lang w:eastAsia="ar-SA"/>
        </w:rPr>
        <w:t>ermin płatności faktury stanowi jedno z kryterium oceny ofert</w:t>
      </w:r>
      <w:r w:rsidR="007000FC" w:rsidRPr="00A41492">
        <w:rPr>
          <w:rFonts w:ascii="Arial" w:eastAsia="Calibri" w:hAnsi="Arial" w:cs="Arial"/>
          <w:sz w:val="22"/>
          <w:u w:val="single"/>
          <w:lang w:eastAsia="ar-SA"/>
        </w:rPr>
        <w:t xml:space="preserve"> </w:t>
      </w:r>
      <w:r w:rsidR="00AD7369" w:rsidRPr="00A41492">
        <w:rPr>
          <w:rFonts w:ascii="Arial" w:eastAsia="Calibri" w:hAnsi="Arial" w:cs="Arial"/>
          <w:sz w:val="22"/>
          <w:u w:val="single"/>
          <w:lang w:eastAsia="ar-SA"/>
        </w:rPr>
        <w:t>-</w:t>
      </w:r>
      <w:r w:rsidR="007000FC" w:rsidRPr="00A41492">
        <w:rPr>
          <w:rFonts w:ascii="Arial" w:hAnsi="Arial" w:cs="Arial"/>
          <w:u w:val="single"/>
        </w:rPr>
        <w:t xml:space="preserve"> </w:t>
      </w:r>
      <w:r w:rsidR="007000FC" w:rsidRPr="00A41492">
        <w:rPr>
          <w:rFonts w:ascii="Arial" w:eastAsia="Calibri" w:hAnsi="Arial" w:cs="Arial"/>
          <w:sz w:val="22"/>
          <w:u w:val="single"/>
          <w:lang w:eastAsia="ar-SA"/>
        </w:rPr>
        <w:t>min. 14 dni,</w:t>
      </w:r>
      <w:r w:rsidR="00AD7369" w:rsidRPr="00A41492">
        <w:rPr>
          <w:rFonts w:ascii="Arial" w:eastAsia="Calibri" w:hAnsi="Arial" w:cs="Arial"/>
          <w:sz w:val="22"/>
          <w:u w:val="single"/>
          <w:lang w:eastAsia="ar-SA"/>
        </w:rPr>
        <w:t xml:space="preserve"> max 30 dni zgodnie z SWZ</w:t>
      </w:r>
      <w:r w:rsidR="00BC16CA" w:rsidRPr="00A41492">
        <w:rPr>
          <w:rFonts w:ascii="Arial" w:eastAsia="Calibri" w:hAnsi="Arial" w:cs="Arial"/>
          <w:sz w:val="22"/>
          <w:u w:val="single"/>
          <w:lang w:eastAsia="ar-SA"/>
        </w:rPr>
        <w:t>)</w:t>
      </w:r>
      <w:r w:rsidR="00594DCE" w:rsidRPr="00A41492">
        <w:rPr>
          <w:rFonts w:ascii="Arial" w:eastAsia="Calibri" w:hAnsi="Arial" w:cs="Arial"/>
          <w:sz w:val="22"/>
          <w:u w:val="single"/>
          <w:lang w:eastAsia="ar-SA"/>
        </w:rPr>
        <w:t xml:space="preserve">. </w:t>
      </w:r>
    </w:p>
    <w:p w14:paraId="5BA0D461" w14:textId="312324E7" w:rsidR="0006500B" w:rsidRPr="00447C39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47C39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4007DDB" w14:textId="77777777" w:rsidR="0006500B" w:rsidRPr="007000FC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447C39">
        <w:rPr>
          <w:rFonts w:ascii="Arial" w:hAnsi="Arial" w:cs="Arial"/>
          <w:sz w:val="22"/>
          <w:szCs w:val="22"/>
        </w:rPr>
        <w:t>Za datę zapłaty strony ustalają dzień, w którym zamawiający wydał</w:t>
      </w:r>
      <w:r w:rsidRPr="007000FC">
        <w:rPr>
          <w:rFonts w:ascii="Arial" w:hAnsi="Arial" w:cs="Arial"/>
          <w:sz w:val="22"/>
          <w:szCs w:val="22"/>
        </w:rPr>
        <w:t xml:space="preserve"> swojemu bankowi polecenie przelewu wynagrodzenia na konto Wykonawcy.</w:t>
      </w:r>
    </w:p>
    <w:p w14:paraId="61E9149F" w14:textId="5E053633" w:rsidR="0006500B" w:rsidRPr="007000FC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7000FC">
        <w:rPr>
          <w:rFonts w:ascii="Arial" w:hAnsi="Arial" w:cs="Arial"/>
          <w:sz w:val="22"/>
          <w:szCs w:val="22"/>
        </w:rPr>
        <w:t>.</w:t>
      </w:r>
    </w:p>
    <w:p w14:paraId="63D972D9" w14:textId="788767B9" w:rsidR="00A41492" w:rsidRPr="00A41492" w:rsidRDefault="00A41492" w:rsidP="00A41492">
      <w:pPr>
        <w:pStyle w:val="NormalnyWeb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(Dz. U. 2020 r., poz. 1666 z </w:t>
      </w:r>
      <w:proofErr w:type="spellStart"/>
      <w:r w:rsidRPr="00A41492">
        <w:rPr>
          <w:rFonts w:ascii="Arial" w:hAnsi="Arial" w:cs="Arial"/>
          <w:sz w:val="22"/>
          <w:szCs w:val="22"/>
        </w:rPr>
        <w:t>późn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A41492">
          <w:rPr>
            <w:rStyle w:val="Hipercze"/>
            <w:rFonts w:ascii="Arial" w:hAnsi="Arial" w:cs="Arial"/>
            <w:color w:val="467886"/>
            <w:sz w:val="22"/>
            <w:szCs w:val="22"/>
          </w:rPr>
          <w:t>https://efaktura.gov.pl</w:t>
        </w:r>
      </w:hyperlink>
      <w:r w:rsidR="0011634F">
        <w:rPr>
          <w:rStyle w:val="Hipercze"/>
          <w:rFonts w:ascii="Arial" w:hAnsi="Arial" w:cs="Arial"/>
          <w:color w:val="467886"/>
          <w:sz w:val="22"/>
          <w:szCs w:val="22"/>
        </w:rPr>
        <w:t xml:space="preserve">. </w:t>
      </w:r>
      <w:r w:rsidRPr="00A41492">
        <w:rPr>
          <w:rFonts w:ascii="Arial" w:hAnsi="Arial" w:cs="Arial"/>
          <w:sz w:val="22"/>
          <w:szCs w:val="22"/>
        </w:rPr>
        <w:t> Z dniem, w którym Wykonawca zostanie objęty obowiązkiem korzystania z Krajowego Systemu e-Faktur (</w:t>
      </w:r>
      <w:proofErr w:type="spellStart"/>
      <w:r w:rsidRPr="00A41492">
        <w:rPr>
          <w:rFonts w:ascii="Arial" w:hAnsi="Arial" w:cs="Arial"/>
          <w:sz w:val="22"/>
          <w:szCs w:val="22"/>
        </w:rPr>
        <w:t>KSeF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</w:t>
      </w:r>
      <w:bookmarkStart w:id="1" w:name="x__Hlk220419180"/>
      <w:r w:rsidRPr="00A41492">
        <w:rPr>
          <w:rFonts w:ascii="Arial" w:hAnsi="Arial" w:cs="Arial"/>
          <w:sz w:val="22"/>
          <w:szCs w:val="22"/>
        </w:rPr>
        <w:t xml:space="preserve">Wykonawca jest zobowiązany umieścić w wystawianej w </w:t>
      </w:r>
      <w:proofErr w:type="spellStart"/>
      <w:r w:rsidRPr="00A41492">
        <w:rPr>
          <w:rFonts w:ascii="Arial" w:hAnsi="Arial" w:cs="Arial"/>
          <w:sz w:val="22"/>
          <w:szCs w:val="22"/>
        </w:rPr>
        <w:t>KSeF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  <w:bookmarkEnd w:id="1"/>
    </w:p>
    <w:p w14:paraId="2817D735" w14:textId="485C7BAF" w:rsidR="00A41492" w:rsidRPr="00A41492" w:rsidRDefault="00A41492" w:rsidP="00A41492">
      <w:pPr>
        <w:pStyle w:val="NormalnyWeb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1) w polu Podmiot 3 wg struktury pliku XML - identyfikator wewnętrzny Zamawiającego– </w:t>
      </w:r>
      <w:proofErr w:type="spellStart"/>
      <w:r w:rsidRPr="00A41492">
        <w:rPr>
          <w:rFonts w:ascii="Arial" w:hAnsi="Arial" w:cs="Arial"/>
          <w:sz w:val="22"/>
          <w:szCs w:val="22"/>
        </w:rPr>
        <w:t>IDwew</w:t>
      </w:r>
      <w:proofErr w:type="spellEnd"/>
      <w:r w:rsidRPr="00A41492">
        <w:rPr>
          <w:rFonts w:ascii="Arial" w:hAnsi="Arial" w:cs="Arial"/>
          <w:sz w:val="22"/>
          <w:szCs w:val="22"/>
        </w:rPr>
        <w:t>, czyli dodać 5 znaków po numerze NIP Zamawiającego – 7770006350-</w:t>
      </w:r>
      <w:r w:rsidR="00D35808">
        <w:rPr>
          <w:rFonts w:ascii="Arial" w:hAnsi="Arial" w:cs="Arial"/>
          <w:sz w:val="22"/>
          <w:szCs w:val="22"/>
        </w:rPr>
        <w:t>……..</w:t>
      </w:r>
      <w:r w:rsidR="00D35808" w:rsidRPr="00A41492">
        <w:rPr>
          <w:rFonts w:ascii="Arial" w:hAnsi="Arial" w:cs="Arial"/>
          <w:sz w:val="22"/>
          <w:szCs w:val="22"/>
        </w:rPr>
        <w:t xml:space="preserve"> </w:t>
      </w:r>
      <w:r w:rsidR="00D35808">
        <w:rPr>
          <w:rFonts w:ascii="Arial" w:hAnsi="Arial" w:cs="Arial"/>
          <w:sz w:val="22"/>
          <w:szCs w:val="22"/>
        </w:rPr>
        <w:t xml:space="preserve"> </w:t>
      </w:r>
    </w:p>
    <w:p w14:paraId="35A7E711" w14:textId="31427782" w:rsidR="00A41492" w:rsidRPr="00A41492" w:rsidRDefault="00A41492" w:rsidP="00A41492">
      <w:pPr>
        <w:pStyle w:val="NormalnyWeb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>2)  w polu Podmiot 3 Rola 11 „Pracownik” wg struktury pliku XML - e-mail osoby odpowiedzialnej za realizację przedmiotu umowy ze strony Zamawiającego</w:t>
      </w:r>
      <w:r w:rsidR="009C589A">
        <w:rPr>
          <w:rFonts w:ascii="Arial" w:hAnsi="Arial" w:cs="Arial"/>
          <w:sz w:val="22"/>
          <w:szCs w:val="22"/>
        </w:rPr>
        <w:t>: ………..@amu.edu.pl</w:t>
      </w:r>
      <w:r w:rsidRPr="00A41492">
        <w:rPr>
          <w:rFonts w:ascii="Arial" w:hAnsi="Arial" w:cs="Arial"/>
          <w:sz w:val="22"/>
          <w:szCs w:val="22"/>
        </w:rPr>
        <w:t xml:space="preserve"> </w:t>
      </w:r>
    </w:p>
    <w:p w14:paraId="055856B7" w14:textId="4FC64434" w:rsidR="00A41492" w:rsidRPr="00A41492" w:rsidRDefault="00A41492" w:rsidP="00A41492">
      <w:pPr>
        <w:pStyle w:val="NormalnyWeb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>3) numer niniejszej umowy ZP3</w:t>
      </w:r>
      <w:r>
        <w:rPr>
          <w:rFonts w:ascii="Arial" w:hAnsi="Arial" w:cs="Arial"/>
          <w:sz w:val="22"/>
          <w:szCs w:val="22"/>
        </w:rPr>
        <w:t>/7307</w:t>
      </w:r>
      <w:r w:rsidRPr="00A41492">
        <w:rPr>
          <w:rFonts w:ascii="Arial" w:hAnsi="Arial" w:cs="Arial"/>
          <w:sz w:val="22"/>
          <w:szCs w:val="22"/>
        </w:rPr>
        <w:t xml:space="preserve"> (np. w opisie dodatkowym w fakturze lub jako adnotacja w stopce faktury).</w:t>
      </w:r>
    </w:p>
    <w:p w14:paraId="45C8FE57" w14:textId="53043B8C" w:rsidR="00096057" w:rsidRPr="00A41492" w:rsidRDefault="00A41492" w:rsidP="00090B3F">
      <w:pPr>
        <w:pStyle w:val="NormalnyWeb"/>
        <w:ind w:left="284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>Podstawą złożenia/wystawienia</w:t>
      </w:r>
      <w:r w:rsidR="0011634F">
        <w:rPr>
          <w:rFonts w:ascii="Arial" w:hAnsi="Arial" w:cs="Arial"/>
          <w:sz w:val="22"/>
          <w:szCs w:val="22"/>
        </w:rPr>
        <w:t>,</w:t>
      </w:r>
      <w:r w:rsidRPr="00A41492">
        <w:rPr>
          <w:rFonts w:ascii="Arial" w:hAnsi="Arial" w:cs="Arial"/>
          <w:sz w:val="22"/>
          <w:szCs w:val="22"/>
        </w:rPr>
        <w:t xml:space="preserve"> przy użyciu sytemu </w:t>
      </w:r>
      <w:proofErr w:type="spellStart"/>
      <w:r w:rsidRPr="00A41492">
        <w:rPr>
          <w:rFonts w:ascii="Arial" w:hAnsi="Arial" w:cs="Arial"/>
          <w:sz w:val="22"/>
          <w:szCs w:val="22"/>
        </w:rPr>
        <w:t>KSeF</w:t>
      </w:r>
      <w:proofErr w:type="spellEnd"/>
      <w:r w:rsidR="0011634F">
        <w:rPr>
          <w:rFonts w:ascii="Arial" w:hAnsi="Arial" w:cs="Arial"/>
          <w:sz w:val="22"/>
          <w:szCs w:val="22"/>
        </w:rPr>
        <w:t>,</w:t>
      </w:r>
      <w:r w:rsidRPr="00A41492">
        <w:rPr>
          <w:rFonts w:ascii="Arial" w:hAnsi="Arial" w:cs="Arial"/>
          <w:sz w:val="22"/>
          <w:szCs w:val="22"/>
        </w:rPr>
        <w:t xml:space="preserve"> </w:t>
      </w:r>
      <w:r w:rsidR="0011634F">
        <w:rPr>
          <w:rFonts w:ascii="Arial" w:hAnsi="Arial" w:cs="Arial"/>
          <w:sz w:val="22"/>
          <w:szCs w:val="22"/>
        </w:rPr>
        <w:t xml:space="preserve">ustrukturyzowanej </w:t>
      </w:r>
      <w:r w:rsidRPr="00A41492">
        <w:rPr>
          <w:rFonts w:ascii="Arial" w:hAnsi="Arial" w:cs="Arial"/>
          <w:sz w:val="22"/>
          <w:szCs w:val="22"/>
        </w:rPr>
        <w:t xml:space="preserve">faktury jest podpisanie bez zastrzeżeń protokołu, o którym mowa w § </w:t>
      </w:r>
      <w:r w:rsidR="0011634F">
        <w:rPr>
          <w:rFonts w:ascii="Arial" w:hAnsi="Arial" w:cs="Arial"/>
          <w:sz w:val="22"/>
          <w:szCs w:val="22"/>
        </w:rPr>
        <w:t>3</w:t>
      </w:r>
      <w:r w:rsidRPr="00A41492">
        <w:rPr>
          <w:rFonts w:ascii="Arial" w:hAnsi="Arial" w:cs="Arial"/>
          <w:sz w:val="22"/>
          <w:szCs w:val="22"/>
        </w:rPr>
        <w:t xml:space="preserve"> ust. </w:t>
      </w:r>
      <w:r w:rsidR="0011634F">
        <w:rPr>
          <w:rFonts w:ascii="Arial" w:hAnsi="Arial" w:cs="Arial"/>
          <w:sz w:val="22"/>
          <w:szCs w:val="22"/>
        </w:rPr>
        <w:t>3</w:t>
      </w:r>
      <w:r w:rsidRPr="00A41492">
        <w:rPr>
          <w:rFonts w:ascii="Arial" w:hAnsi="Arial" w:cs="Arial"/>
          <w:sz w:val="22"/>
          <w:szCs w:val="22"/>
        </w:rPr>
        <w:t xml:space="preserve"> niniejszej umowy.</w:t>
      </w:r>
    </w:p>
    <w:p w14:paraId="4AD21CA2" w14:textId="0458EDEA" w:rsidR="00096057" w:rsidRPr="007000FC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.: Dz.U. </w:t>
      </w:r>
      <w:r w:rsidR="0062016C" w:rsidRPr="007000FC">
        <w:rPr>
          <w:rFonts w:ascii="Arial" w:hAnsi="Arial" w:cs="Arial"/>
          <w:sz w:val="22"/>
          <w:szCs w:val="22"/>
        </w:rPr>
        <w:t>202</w:t>
      </w:r>
      <w:r w:rsidR="00D70FA0" w:rsidRPr="007000FC">
        <w:rPr>
          <w:rFonts w:ascii="Arial" w:hAnsi="Arial" w:cs="Arial"/>
          <w:sz w:val="22"/>
          <w:szCs w:val="22"/>
        </w:rPr>
        <w:t>3</w:t>
      </w:r>
      <w:r w:rsidRPr="007000FC">
        <w:rPr>
          <w:rFonts w:ascii="Arial" w:hAnsi="Arial" w:cs="Arial"/>
          <w:sz w:val="22"/>
          <w:szCs w:val="22"/>
        </w:rPr>
        <w:t xml:space="preserve">, poz. </w:t>
      </w:r>
      <w:r w:rsidR="00D70FA0" w:rsidRPr="007000FC">
        <w:rPr>
          <w:rFonts w:ascii="Arial" w:hAnsi="Arial" w:cs="Arial"/>
          <w:sz w:val="22"/>
          <w:szCs w:val="22"/>
        </w:rPr>
        <w:t>1790</w:t>
      </w:r>
      <w:r w:rsidR="0062016C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7000FC">
        <w:rPr>
          <w:rFonts w:ascii="Arial" w:hAnsi="Arial" w:cs="Arial"/>
          <w:sz w:val="22"/>
          <w:szCs w:val="22"/>
        </w:rPr>
        <w:t>późn</w:t>
      </w:r>
      <w:proofErr w:type="spellEnd"/>
      <w:r w:rsidRPr="007000FC">
        <w:rPr>
          <w:rFonts w:ascii="Arial" w:hAnsi="Arial" w:cs="Arial"/>
          <w:sz w:val="22"/>
          <w:szCs w:val="22"/>
        </w:rPr>
        <w:t>. zm.).</w:t>
      </w:r>
    </w:p>
    <w:p w14:paraId="0C83D898" w14:textId="5B81B4D3" w:rsidR="00644D68" w:rsidRPr="007000FC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63EFE722" w:rsidR="00FC295C" w:rsidRPr="007000FC" w:rsidRDefault="00FC295C" w:rsidP="00146456">
      <w:pPr>
        <w:pStyle w:val="Tekstpodstawowy3"/>
        <w:rPr>
          <w:rFonts w:cs="Arial"/>
          <w:sz w:val="22"/>
          <w:szCs w:val="22"/>
        </w:rPr>
      </w:pPr>
      <w:r w:rsidRPr="007000FC">
        <w:rPr>
          <w:rFonts w:cs="Arial"/>
          <w:b/>
          <w:bCs/>
          <w:sz w:val="22"/>
          <w:szCs w:val="22"/>
        </w:rPr>
        <w:sym w:font="Arial" w:char="00A7"/>
      </w:r>
      <w:r w:rsidRPr="007000FC">
        <w:rPr>
          <w:rFonts w:cs="Arial"/>
          <w:b/>
          <w:bCs/>
          <w:sz w:val="22"/>
          <w:szCs w:val="22"/>
        </w:rPr>
        <w:t xml:space="preserve"> </w:t>
      </w:r>
      <w:r w:rsidR="009631B3" w:rsidRPr="007000FC">
        <w:rPr>
          <w:rFonts w:cs="Arial"/>
          <w:b/>
          <w:bCs/>
          <w:sz w:val="22"/>
          <w:szCs w:val="22"/>
        </w:rPr>
        <w:t>7</w:t>
      </w:r>
      <w:r w:rsidRPr="007000FC">
        <w:rPr>
          <w:rFonts w:cs="Arial"/>
          <w:b/>
          <w:bCs/>
          <w:sz w:val="22"/>
          <w:szCs w:val="22"/>
        </w:rPr>
        <w:t>. KARY UMOWNE</w:t>
      </w:r>
      <w:r w:rsidR="00146456" w:rsidRPr="007000FC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AD601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D6010">
        <w:rPr>
          <w:rFonts w:ascii="Arial" w:hAnsi="Arial" w:cs="Arial"/>
          <w:b/>
          <w:bCs/>
          <w:sz w:val="22"/>
          <w:szCs w:val="22"/>
        </w:rPr>
        <w:tab/>
      </w:r>
    </w:p>
    <w:p w14:paraId="6E6AE669" w14:textId="477A86BE" w:rsidR="00A12E32" w:rsidRPr="007000FC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1. Wykonawca zapłaci Zamawiającemu kar</w:t>
      </w:r>
      <w:r w:rsidR="0062016C" w:rsidRPr="007000FC">
        <w:rPr>
          <w:rFonts w:ascii="Arial" w:hAnsi="Arial" w:cs="Arial"/>
          <w:sz w:val="22"/>
          <w:szCs w:val="22"/>
        </w:rPr>
        <w:t>y</w:t>
      </w:r>
      <w:r w:rsidRPr="007000FC">
        <w:rPr>
          <w:rFonts w:ascii="Arial" w:hAnsi="Arial" w:cs="Arial"/>
          <w:sz w:val="22"/>
          <w:szCs w:val="22"/>
        </w:rPr>
        <w:t xml:space="preserve"> umown</w:t>
      </w:r>
      <w:r w:rsidR="0062016C" w:rsidRPr="007000FC">
        <w:rPr>
          <w:rFonts w:ascii="Arial" w:hAnsi="Arial" w:cs="Arial"/>
          <w:sz w:val="22"/>
          <w:szCs w:val="22"/>
        </w:rPr>
        <w:t>e</w:t>
      </w:r>
      <w:r w:rsidRPr="007000FC">
        <w:rPr>
          <w:rFonts w:ascii="Arial" w:hAnsi="Arial" w:cs="Arial"/>
          <w:sz w:val="22"/>
          <w:szCs w:val="22"/>
        </w:rPr>
        <w:t>:</w:t>
      </w:r>
    </w:p>
    <w:p w14:paraId="16162E54" w14:textId="0F353A9D" w:rsidR="00A12E32" w:rsidRPr="007000FC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a) za odstąpienie od umowy </w:t>
      </w:r>
      <w:r w:rsidR="00EE3452" w:rsidRPr="007000FC">
        <w:rPr>
          <w:rFonts w:ascii="Arial" w:hAnsi="Arial" w:cs="Arial"/>
          <w:sz w:val="22"/>
          <w:szCs w:val="22"/>
        </w:rPr>
        <w:t>albo</w:t>
      </w:r>
      <w:r w:rsidRPr="007000FC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7000FC">
        <w:rPr>
          <w:rFonts w:ascii="Arial" w:hAnsi="Arial" w:cs="Arial"/>
          <w:sz w:val="22"/>
          <w:szCs w:val="22"/>
        </w:rPr>
        <w:t>za które odpowiada Wykonawca</w:t>
      </w:r>
      <w:r w:rsidR="00DD2546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0 % </w:t>
      </w:r>
      <w:r w:rsidR="00F30CFC" w:rsidRPr="007000FC">
        <w:rPr>
          <w:rFonts w:ascii="Arial" w:hAnsi="Arial" w:cs="Arial"/>
          <w:sz w:val="22"/>
          <w:szCs w:val="22"/>
        </w:rPr>
        <w:t xml:space="preserve">łącznej </w:t>
      </w:r>
      <w:r w:rsidRPr="007000FC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</w:t>
      </w:r>
      <w:r w:rsidR="00407564">
        <w:rPr>
          <w:rFonts w:ascii="Arial" w:hAnsi="Arial" w:cs="Arial"/>
          <w:sz w:val="22"/>
          <w:szCs w:val="22"/>
        </w:rPr>
        <w:t>c</w:t>
      </w:r>
      <w:r w:rsidRPr="007000FC">
        <w:rPr>
          <w:rFonts w:ascii="Arial" w:hAnsi="Arial" w:cs="Arial"/>
          <w:sz w:val="22"/>
          <w:szCs w:val="22"/>
        </w:rPr>
        <w:t xml:space="preserve">zęści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0%  wartości brutto tej </w:t>
      </w:r>
      <w:r w:rsidR="00407564">
        <w:rPr>
          <w:rFonts w:ascii="Arial" w:hAnsi="Arial" w:cs="Arial"/>
          <w:sz w:val="22"/>
          <w:szCs w:val="22"/>
        </w:rPr>
        <w:t>c</w:t>
      </w:r>
      <w:r w:rsidRPr="007000FC">
        <w:rPr>
          <w:rFonts w:ascii="Arial" w:hAnsi="Arial" w:cs="Arial"/>
          <w:sz w:val="22"/>
          <w:szCs w:val="22"/>
        </w:rPr>
        <w:t xml:space="preserve">zęści umowy, której dotyczy odstąpienie, wyliczonej zgodnie z cenami brutto zawartymi w formularzu cenowym </w:t>
      </w:r>
      <w:r w:rsidR="00CB3828" w:rsidRPr="007000FC">
        <w:rPr>
          <w:rFonts w:ascii="Arial" w:hAnsi="Arial" w:cs="Arial"/>
          <w:sz w:val="22"/>
          <w:szCs w:val="22"/>
        </w:rPr>
        <w:t xml:space="preserve">oferty </w:t>
      </w:r>
      <w:r w:rsidRPr="007000FC">
        <w:rPr>
          <w:rFonts w:ascii="Arial" w:hAnsi="Arial" w:cs="Arial"/>
          <w:sz w:val="22"/>
          <w:szCs w:val="22"/>
        </w:rPr>
        <w:t>Wykonawcy</w:t>
      </w:r>
      <w:r w:rsidR="00EE3452" w:rsidRPr="007000FC">
        <w:rPr>
          <w:rFonts w:ascii="Arial" w:hAnsi="Arial" w:cs="Arial"/>
          <w:sz w:val="22"/>
          <w:szCs w:val="22"/>
        </w:rPr>
        <w:t xml:space="preserve"> (załącznik nr</w:t>
      </w:r>
      <w:r w:rsidR="007000FC" w:rsidRPr="007000FC">
        <w:rPr>
          <w:rFonts w:ascii="Arial" w:hAnsi="Arial" w:cs="Arial"/>
          <w:sz w:val="22"/>
          <w:szCs w:val="22"/>
        </w:rPr>
        <w:t xml:space="preserve"> 3</w:t>
      </w:r>
      <w:r w:rsidR="00EE3452" w:rsidRPr="007000FC">
        <w:rPr>
          <w:rFonts w:ascii="Arial" w:hAnsi="Arial" w:cs="Arial"/>
          <w:sz w:val="22"/>
          <w:szCs w:val="22"/>
        </w:rPr>
        <w:t xml:space="preserve"> do niniejszej umowy)</w:t>
      </w:r>
      <w:r w:rsidRPr="007000FC">
        <w:rPr>
          <w:rFonts w:ascii="Arial" w:hAnsi="Arial" w:cs="Arial"/>
          <w:sz w:val="22"/>
          <w:szCs w:val="22"/>
        </w:rPr>
        <w:t>,</w:t>
      </w:r>
    </w:p>
    <w:p w14:paraId="79370814" w14:textId="6739A741" w:rsidR="00CB3828" w:rsidRPr="007000FC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b) za zwłokę w prawidłowym wykonaniu przedmiotu umowy - w wysokości 1% całkowitej wartości brutto umowy, określonej w  § 2 za każdy dzień zwłoki w jego realizacji licząc od terminu wskazanego w § 3 ust 1 umowy</w:t>
      </w:r>
      <w:r w:rsidR="000957AB">
        <w:rPr>
          <w:rFonts w:ascii="Arial" w:hAnsi="Arial" w:cs="Arial"/>
          <w:sz w:val="22"/>
          <w:szCs w:val="22"/>
        </w:rPr>
        <w:t xml:space="preserve">, </w:t>
      </w:r>
      <w:r w:rsidR="000957AB" w:rsidRPr="000957AB">
        <w:rPr>
          <w:rFonts w:ascii="Arial" w:hAnsi="Arial" w:cs="Arial"/>
          <w:sz w:val="22"/>
          <w:szCs w:val="22"/>
        </w:rPr>
        <w:t xml:space="preserve">nie </w:t>
      </w:r>
      <w:r w:rsidR="000957AB">
        <w:rPr>
          <w:rFonts w:ascii="Arial" w:hAnsi="Arial" w:cs="Arial"/>
          <w:sz w:val="22"/>
          <w:szCs w:val="22"/>
        </w:rPr>
        <w:t xml:space="preserve">więcej jednak niż </w:t>
      </w:r>
      <w:r w:rsidR="000957AB" w:rsidRPr="000957AB">
        <w:rPr>
          <w:rFonts w:ascii="Arial" w:hAnsi="Arial" w:cs="Arial"/>
          <w:sz w:val="22"/>
          <w:szCs w:val="22"/>
        </w:rPr>
        <w:t>20% całkowitej wartości brutto umowy</w:t>
      </w:r>
      <w:r w:rsidR="000957AB">
        <w:rPr>
          <w:rFonts w:ascii="Arial" w:hAnsi="Arial" w:cs="Arial"/>
          <w:sz w:val="22"/>
          <w:szCs w:val="22"/>
        </w:rPr>
        <w:t xml:space="preserve">, </w:t>
      </w:r>
      <w:r w:rsidR="000957AB" w:rsidRPr="000957AB">
        <w:rPr>
          <w:rFonts w:ascii="Arial" w:hAnsi="Arial" w:cs="Arial"/>
          <w:sz w:val="22"/>
          <w:szCs w:val="22"/>
        </w:rPr>
        <w:t>określonej w § 2 niniejszej umowy</w:t>
      </w:r>
      <w:r w:rsidR="000957AB">
        <w:rPr>
          <w:rFonts w:ascii="Arial" w:hAnsi="Arial" w:cs="Arial"/>
          <w:bCs/>
          <w:sz w:val="22"/>
          <w:szCs w:val="22"/>
        </w:rPr>
        <w:t xml:space="preserve">. </w:t>
      </w:r>
      <w:r w:rsidRPr="007000FC">
        <w:rPr>
          <w:rFonts w:ascii="Arial" w:hAnsi="Arial" w:cs="Arial"/>
          <w:bCs/>
          <w:sz w:val="22"/>
          <w:szCs w:val="22"/>
        </w:rPr>
        <w:t xml:space="preserve"> </w:t>
      </w:r>
    </w:p>
    <w:p w14:paraId="120CA863" w14:textId="50BEBAE2" w:rsidR="00EC1141" w:rsidRPr="00A5758E" w:rsidRDefault="00EC1141" w:rsidP="00A5758E">
      <w:pPr>
        <w:jc w:val="both"/>
        <w:rPr>
          <w:rFonts w:ascii="Arial" w:hAnsi="Arial" w:cs="Arial"/>
          <w:color w:val="EE0000"/>
          <w:sz w:val="22"/>
          <w:szCs w:val="22"/>
        </w:rPr>
      </w:pPr>
    </w:p>
    <w:p w14:paraId="3ED67565" w14:textId="20059AB4" w:rsidR="00A12E32" w:rsidRPr="007000FC" w:rsidRDefault="00A12E32" w:rsidP="00DD254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2ECC5A17" w:rsidR="00A12E32" w:rsidRPr="007000FC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7000FC">
        <w:rPr>
          <w:rFonts w:ascii="Arial" w:hAnsi="Arial" w:cs="Arial"/>
          <w:sz w:val="22"/>
          <w:szCs w:val="22"/>
        </w:rPr>
        <w:t xml:space="preserve">ma prawo </w:t>
      </w:r>
      <w:r w:rsidRPr="007000FC">
        <w:rPr>
          <w:rFonts w:ascii="Arial" w:hAnsi="Arial" w:cs="Arial"/>
          <w:sz w:val="22"/>
          <w:szCs w:val="22"/>
        </w:rPr>
        <w:t>potrąci</w:t>
      </w:r>
      <w:r w:rsidR="005945B0" w:rsidRPr="007000FC">
        <w:rPr>
          <w:rFonts w:ascii="Arial" w:hAnsi="Arial" w:cs="Arial"/>
          <w:sz w:val="22"/>
          <w:szCs w:val="22"/>
        </w:rPr>
        <w:t>ć</w:t>
      </w:r>
      <w:r w:rsidRPr="007000FC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</w:t>
      </w:r>
      <w:r w:rsidR="00EE3452" w:rsidRPr="007000FC">
        <w:rPr>
          <w:rFonts w:ascii="Arial" w:hAnsi="Arial" w:cs="Arial"/>
          <w:sz w:val="22"/>
          <w:szCs w:val="22"/>
        </w:rPr>
        <w:t>, chyba że obowiązujące przepisy stanowią inaczej</w:t>
      </w:r>
      <w:r w:rsidRPr="007000FC">
        <w:rPr>
          <w:rFonts w:ascii="Arial" w:hAnsi="Arial" w:cs="Arial"/>
          <w:sz w:val="22"/>
          <w:szCs w:val="22"/>
        </w:rPr>
        <w:t>.</w:t>
      </w:r>
    </w:p>
    <w:p w14:paraId="74BB2413" w14:textId="4D5177BB" w:rsidR="00A12E32" w:rsidRPr="007000FC" w:rsidRDefault="002E54CD" w:rsidP="005E1102">
      <w:pPr>
        <w:ind w:left="284" w:hanging="284"/>
        <w:jc w:val="both"/>
        <w:rPr>
          <w:rFonts w:ascii="Arial" w:hAnsi="Arial" w:cs="Arial"/>
          <w:strike/>
          <w:color w:val="FF0000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4.Łączna maksymalna suma wszystkich kar umownych, których może dochodzić Zamawiający od Wykonawcy na podstawie niniejszej umowy nie może przekroczyć </w:t>
      </w:r>
      <w:r w:rsidR="000957AB">
        <w:rPr>
          <w:rFonts w:ascii="Arial" w:hAnsi="Arial" w:cs="Arial"/>
          <w:sz w:val="22"/>
          <w:szCs w:val="22"/>
        </w:rPr>
        <w:t>4</w:t>
      </w:r>
      <w:r w:rsidRPr="007000FC">
        <w:rPr>
          <w:rFonts w:ascii="Arial" w:hAnsi="Arial" w:cs="Arial"/>
          <w:sz w:val="22"/>
          <w:szCs w:val="22"/>
        </w:rPr>
        <w:t>0% łącznej wartości umowy brutto, określonej w § 2 niniejszej umowy.</w:t>
      </w:r>
    </w:p>
    <w:p w14:paraId="2DFB8600" w14:textId="1BA75EC2" w:rsidR="00FC295C" w:rsidRPr="007000FC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8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7000FC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7000FC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Pr="007000F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9</w:t>
      </w:r>
      <w:r w:rsidRPr="007000FC">
        <w:rPr>
          <w:rFonts w:ascii="Arial" w:hAnsi="Arial" w:cs="Arial"/>
          <w:b/>
          <w:bCs/>
          <w:sz w:val="22"/>
          <w:szCs w:val="22"/>
        </w:rPr>
        <w:t>. ZMIANY W UMOWIE</w:t>
      </w:r>
    </w:p>
    <w:p w14:paraId="265B619F" w14:textId="77777777" w:rsidR="000C75C0" w:rsidRPr="007000FC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7000FC" w:rsidRDefault="000C75C0" w:rsidP="007000F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7000FC" w:rsidRDefault="00E013B0" w:rsidP="00AD601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7000FC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1BCDA97B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oświadczenie </w:t>
      </w:r>
      <w:r w:rsidRPr="007000FC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7000FC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2E97BCBB" w:rsidR="0027654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oświadczy Zamawiającemu, iż wskazany nowy model oferuje w cenie nie wyższej niż wskazana w ofercie złożonej w  </w:t>
      </w:r>
      <w:r w:rsidR="00C7703B" w:rsidRPr="00C7703B">
        <w:rPr>
          <w:rFonts w:ascii="Arial" w:hAnsi="Arial" w:cs="Arial"/>
          <w:sz w:val="22"/>
        </w:rPr>
        <w:t>postępowaniu o udzielenie zamówienia</w:t>
      </w:r>
      <w:r w:rsidR="00C7703B">
        <w:rPr>
          <w:rFonts w:ascii="Arial" w:hAnsi="Arial" w:cs="Arial"/>
          <w:sz w:val="22"/>
        </w:rPr>
        <w:t xml:space="preserve">  </w:t>
      </w:r>
      <w:r w:rsidRPr="007000FC">
        <w:rPr>
          <w:rFonts w:ascii="Arial" w:hAnsi="Arial" w:cs="Arial"/>
          <w:sz w:val="22"/>
        </w:rPr>
        <w:t>i wskaże jej wysokość,</w:t>
      </w:r>
    </w:p>
    <w:p w14:paraId="05BE79A5" w14:textId="79766526" w:rsidR="000C75C0" w:rsidRPr="007000FC" w:rsidRDefault="000C75C0" w:rsidP="0068569B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55B0DCF" w14:textId="2011B841" w:rsidR="009C6376" w:rsidRPr="00081B49" w:rsidRDefault="009C6376" w:rsidP="00081B4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081B49">
        <w:rPr>
          <w:rFonts w:ascii="Arial" w:hAnsi="Arial" w:cs="Arial"/>
        </w:rPr>
        <w:t>w przypadku nie otrzymania przez Zamawiającego potwierdzenia zamówienia, o którym mowa w § 2 niniejszej umowy, możliwa jest zmiana wynagrodzenia Wykonawcy co do którego Zamawiający nie uzyskał potwierdzenia tj. określenie wynagrodzenia Wykonawcy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2, co skutkuje brakiem możliwości zastosowania przez Wykonawcę stawki VAT w wysokości 0%</w:t>
      </w:r>
      <w:r w:rsidR="000957AB">
        <w:rPr>
          <w:rFonts w:ascii="Arial" w:hAnsi="Arial" w:cs="Arial"/>
        </w:rPr>
        <w:t>,</w:t>
      </w:r>
    </w:p>
    <w:p w14:paraId="47DAFF01" w14:textId="4BC30A0A" w:rsidR="00E013B0" w:rsidRPr="007000FC" w:rsidRDefault="000C75C0" w:rsidP="007000F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innych przypadkach wskazanych w art. </w:t>
      </w:r>
      <w:r w:rsidR="005B200C" w:rsidRPr="007000FC">
        <w:rPr>
          <w:rFonts w:ascii="Arial" w:hAnsi="Arial" w:cs="Arial"/>
        </w:rPr>
        <w:t xml:space="preserve">455 </w:t>
      </w:r>
      <w:proofErr w:type="spellStart"/>
      <w:r w:rsidR="007632A3" w:rsidRPr="007000FC">
        <w:rPr>
          <w:rFonts w:ascii="Arial" w:hAnsi="Arial" w:cs="Arial"/>
        </w:rPr>
        <w:t>p.z.p</w:t>
      </w:r>
      <w:proofErr w:type="spellEnd"/>
      <w:r w:rsidR="007632A3" w:rsidRPr="007000FC">
        <w:rPr>
          <w:rFonts w:ascii="Arial" w:hAnsi="Arial" w:cs="Arial"/>
        </w:rPr>
        <w:t>.</w:t>
      </w:r>
    </w:p>
    <w:p w14:paraId="1464F51B" w14:textId="77777777" w:rsidR="007000FC" w:rsidRPr="007000FC" w:rsidRDefault="007000FC" w:rsidP="00AD6010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0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0B56F1E9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 xml:space="preserve">1. 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podstawowemu </w:t>
      </w:r>
      <w:r w:rsidRPr="007000FC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Pr="007000FC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2EEB27FE" w:rsidR="00D26F7E" w:rsidRPr="007000FC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2.</w:t>
      </w:r>
      <w:r w:rsidRPr="007000FC">
        <w:rPr>
          <w:rFonts w:ascii="Arial" w:hAnsi="Arial" w:cs="Arial"/>
          <w:bCs/>
          <w:sz w:val="22"/>
          <w:szCs w:val="22"/>
        </w:rPr>
        <w:tab/>
        <w:t>Zamawiającemu przysługuje prawo odstąpienia od umowy</w:t>
      </w:r>
      <w:r w:rsidR="000218EB" w:rsidRPr="007000FC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="000957AB">
        <w:rPr>
          <w:rFonts w:ascii="Arial" w:hAnsi="Arial" w:cs="Arial"/>
          <w:bCs/>
          <w:sz w:val="22"/>
          <w:szCs w:val="22"/>
        </w:rPr>
        <w:t xml:space="preserve"> w terminie 3 miesięcy </w:t>
      </w:r>
      <w:r w:rsidR="005F3428">
        <w:rPr>
          <w:rFonts w:ascii="Arial" w:hAnsi="Arial" w:cs="Arial"/>
          <w:bCs/>
          <w:sz w:val="22"/>
          <w:szCs w:val="22"/>
        </w:rPr>
        <w:t xml:space="preserve">w stosunku do terminu wskazanego w §3 ust. 1 umowy </w:t>
      </w:r>
      <w:r w:rsidRPr="007000FC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2292CB2B" w:rsidR="00D26F7E" w:rsidRPr="007000FC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ab/>
        <w:t>a)</w:t>
      </w:r>
      <w:r w:rsidRPr="007000FC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7000FC">
        <w:rPr>
          <w:rFonts w:ascii="Arial" w:hAnsi="Arial" w:cs="Arial"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 xml:space="preserve">lub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jest w zwłoce </w:t>
      </w:r>
      <w:r w:rsidRPr="007000FC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7000FC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b)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3.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4.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zwłoki </w:t>
      </w:r>
      <w:r w:rsidRPr="007000FC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5.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 w:rsidRPr="007000FC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7632A3" w:rsidRPr="007000FC">
        <w:rPr>
          <w:rFonts w:ascii="Arial" w:hAnsi="Arial" w:cs="Arial"/>
          <w:bCs/>
          <w:sz w:val="22"/>
          <w:szCs w:val="22"/>
        </w:rPr>
        <w:t>.</w:t>
      </w:r>
      <w:r w:rsidRPr="007000FC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768A84F5" w:rsid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6.</w:t>
      </w:r>
      <w:r w:rsidRPr="007000FC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3B1B9960" w14:textId="2CD7C0C8" w:rsidR="005F3428" w:rsidRDefault="005F3428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1E50B3F0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1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33E0B290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1.</w:t>
      </w:r>
      <w:r w:rsidR="00C7703B">
        <w:rPr>
          <w:rFonts w:ascii="Arial" w:hAnsi="Arial" w:cs="Arial"/>
          <w:bCs/>
          <w:sz w:val="22"/>
          <w:szCs w:val="22"/>
        </w:rPr>
        <w:t xml:space="preserve"> </w:t>
      </w:r>
      <w:r w:rsidR="00096057" w:rsidRPr="00AD6010">
        <w:rPr>
          <w:rFonts w:ascii="Arial" w:hAnsi="Arial" w:cs="Arial"/>
          <w:bCs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AD6010">
        <w:rPr>
          <w:rFonts w:ascii="Arial" w:hAnsi="Arial" w:cs="Arial"/>
          <w:bCs/>
          <w:sz w:val="22"/>
          <w:szCs w:val="22"/>
        </w:rPr>
        <w:t>t.j</w:t>
      </w:r>
      <w:proofErr w:type="spellEnd"/>
      <w:r w:rsidR="005945B0" w:rsidRPr="00AD6010">
        <w:rPr>
          <w:rFonts w:ascii="Arial" w:hAnsi="Arial" w:cs="Arial"/>
          <w:bCs/>
          <w:sz w:val="22"/>
          <w:szCs w:val="22"/>
        </w:rPr>
        <w:t xml:space="preserve">.: </w:t>
      </w:r>
      <w:r w:rsidR="00096057" w:rsidRPr="00AD6010">
        <w:rPr>
          <w:rFonts w:ascii="Arial" w:hAnsi="Arial" w:cs="Arial"/>
          <w:bCs/>
          <w:sz w:val="22"/>
          <w:szCs w:val="22"/>
        </w:rPr>
        <w:t xml:space="preserve">Dz. U. z </w:t>
      </w:r>
      <w:r w:rsidR="005945B0" w:rsidRPr="00AD6010">
        <w:rPr>
          <w:rFonts w:ascii="Arial" w:hAnsi="Arial" w:cs="Arial"/>
          <w:bCs/>
          <w:sz w:val="22"/>
          <w:szCs w:val="22"/>
        </w:rPr>
        <w:t xml:space="preserve">2019 </w:t>
      </w:r>
      <w:r w:rsidR="00096057" w:rsidRPr="00AD6010">
        <w:rPr>
          <w:rFonts w:ascii="Arial" w:hAnsi="Arial" w:cs="Arial"/>
          <w:bCs/>
          <w:sz w:val="22"/>
          <w:szCs w:val="22"/>
        </w:rPr>
        <w:t>r. poz.</w:t>
      </w:r>
      <w:r w:rsidR="005945B0" w:rsidRPr="00AD6010">
        <w:rPr>
          <w:rFonts w:ascii="Arial" w:hAnsi="Arial" w:cs="Arial"/>
          <w:bCs/>
          <w:sz w:val="22"/>
          <w:szCs w:val="22"/>
        </w:rPr>
        <w:t>1781</w:t>
      </w:r>
      <w:r w:rsidR="00096057" w:rsidRPr="00AD6010">
        <w:rPr>
          <w:rFonts w:ascii="Arial" w:hAnsi="Arial" w:cs="Arial"/>
          <w:bCs/>
          <w:sz w:val="22"/>
          <w:szCs w:val="22"/>
        </w:rPr>
        <w:t>) lub innymi przepisami prawa polskiego.</w:t>
      </w:r>
    </w:p>
    <w:p w14:paraId="1049431D" w14:textId="42ECA1F6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bCs/>
          <w:sz w:val="22"/>
          <w:szCs w:val="22"/>
        </w:rPr>
        <w:t xml:space="preserve">2. </w:t>
      </w:r>
      <w:r w:rsidR="00096057" w:rsidRPr="00AD6010">
        <w:rPr>
          <w:rFonts w:ascii="Arial" w:hAnsi="Arial" w:cs="Arial"/>
          <w:bCs/>
          <w:sz w:val="22"/>
          <w:szCs w:val="22"/>
        </w:rPr>
        <w:t>Dla celów</w:t>
      </w:r>
      <w:r w:rsidR="00096057" w:rsidRPr="00AD6010">
        <w:rPr>
          <w:rFonts w:ascii="Arial" w:hAnsi="Arial" w:cs="Arial"/>
          <w:sz w:val="22"/>
          <w:szCs w:val="22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3B527F70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3. </w:t>
      </w:r>
      <w:r w:rsidR="00096057" w:rsidRPr="00AD6010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C7703B">
        <w:rPr>
          <w:rFonts w:ascii="Arial" w:hAnsi="Arial" w:cs="Arial"/>
          <w:sz w:val="22"/>
          <w:szCs w:val="22"/>
        </w:rPr>
        <w:t xml:space="preserve"> </w:t>
      </w:r>
      <w:r w:rsidR="00C7703B" w:rsidRPr="00C7703B">
        <w:rPr>
          <w:rFonts w:ascii="Arial" w:hAnsi="Arial" w:cs="Arial"/>
          <w:sz w:val="22"/>
          <w:szCs w:val="22"/>
        </w:rPr>
        <w:t xml:space="preserve">Treść klauzuli informacyjnej Zamawiającego jest dostępna pod adresem: </w:t>
      </w:r>
      <w:hyperlink r:id="rId9" w:history="1">
        <w:r w:rsidR="00D35808" w:rsidRPr="00717039">
          <w:rPr>
            <w:rStyle w:val="Hipercze"/>
            <w:rFonts w:ascii="Arial" w:hAnsi="Arial" w:cs="Arial"/>
            <w:sz w:val="22"/>
            <w:szCs w:val="22"/>
          </w:rPr>
          <w:t>https://amu.edu.pl/__data/assets/pdf_file/0025/586501/Klauzula-informacyjna-reprezentanci-stron-umowy-i-osoby-wskazane-do-kontaktu.pdf</w:t>
        </w:r>
      </w:hyperlink>
      <w:r w:rsidR="00C7703B" w:rsidRPr="00C7703B">
        <w:rPr>
          <w:rFonts w:ascii="Arial" w:hAnsi="Arial" w:cs="Arial"/>
          <w:sz w:val="22"/>
          <w:szCs w:val="22"/>
        </w:rPr>
        <w:t>.</w:t>
      </w:r>
      <w:r w:rsidR="00D35808">
        <w:rPr>
          <w:rFonts w:ascii="Arial" w:hAnsi="Arial" w:cs="Arial"/>
          <w:sz w:val="22"/>
          <w:szCs w:val="22"/>
        </w:rPr>
        <w:t xml:space="preserve"> </w:t>
      </w:r>
    </w:p>
    <w:p w14:paraId="55033BC3" w14:textId="4764DAE9" w:rsidR="00167A2B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4.  </w:t>
      </w:r>
      <w:r w:rsidR="00096057" w:rsidRPr="00AD6010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7000FC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2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 w:rsidRPr="007000FC">
        <w:rPr>
          <w:rFonts w:ascii="Arial" w:hAnsi="Arial" w:cs="Arial"/>
          <w:sz w:val="22"/>
          <w:szCs w:val="22"/>
        </w:rPr>
        <w:t>p.z.p</w:t>
      </w:r>
      <w:proofErr w:type="spellEnd"/>
      <w:r w:rsidR="007632A3" w:rsidRPr="007000FC">
        <w:rPr>
          <w:rFonts w:ascii="Arial" w:hAnsi="Arial" w:cs="Arial"/>
          <w:sz w:val="22"/>
          <w:szCs w:val="22"/>
        </w:rPr>
        <w:t>.</w:t>
      </w:r>
      <w:r w:rsidRPr="007000FC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2. </w:t>
      </w:r>
      <w:r w:rsidRPr="00AD6010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7000FC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7000FC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1FFB0C23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ab/>
        <w:t>Wykonawcy, którzy wspólnie ubiegając się o udzielenie zamówienia, złożyli ofertę stanowiącą załącznik nr</w:t>
      </w:r>
      <w:r w:rsidR="005F3428">
        <w:rPr>
          <w:rFonts w:ascii="Arial" w:hAnsi="Arial" w:cs="Arial"/>
          <w:sz w:val="22"/>
          <w:szCs w:val="22"/>
        </w:rPr>
        <w:t xml:space="preserve"> 2 </w:t>
      </w:r>
      <w:r w:rsidRPr="007000FC">
        <w:rPr>
          <w:rFonts w:ascii="Arial" w:hAnsi="Arial" w:cs="Arial"/>
          <w:sz w:val="22"/>
          <w:szCs w:val="22"/>
        </w:rPr>
        <w:t>do niniejszej umowy, ponoszą solidarną odpowiedzialność za prawidłowe wykonanie całości przedmiotu niniejszej umowy i wniesienie zabezpieczenia należytego wykonania umowy.( jeżeli Zamawiający wymagał wniesienia zabezpieczenia w SWZ). Zamawiający ma prawo żądać przed zawarciem umowy kopii umowy regulującej  współpracę tych Wykonawców.</w:t>
      </w:r>
    </w:p>
    <w:p w14:paraId="44597638" w14:textId="4D2E8A5B" w:rsidR="005B200C" w:rsidRPr="007000F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37505C93" w:rsidR="00FC295C" w:rsidRPr="007000FC" w:rsidRDefault="005B200C" w:rsidP="00AD6010">
      <w:pPr>
        <w:tabs>
          <w:tab w:val="left" w:pos="426"/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</w:t>
      </w:r>
      <w:r w:rsidR="00FC295C" w:rsidRPr="007000FC">
        <w:rPr>
          <w:rFonts w:ascii="Arial" w:hAnsi="Arial" w:cs="Arial"/>
          <w:sz w:val="22"/>
          <w:szCs w:val="22"/>
        </w:rPr>
        <w:t xml:space="preserve">.  </w:t>
      </w:r>
      <w:r w:rsidR="00FC295C" w:rsidRPr="007000FC">
        <w:rPr>
          <w:rFonts w:ascii="Arial" w:hAnsi="Arial" w:cs="Arial"/>
          <w:bCs/>
          <w:sz w:val="22"/>
          <w:szCs w:val="22"/>
        </w:rPr>
        <w:t>Umowę sporządzono w 2</w:t>
      </w:r>
      <w:r w:rsidR="007000FC">
        <w:rPr>
          <w:rFonts w:ascii="Arial" w:hAnsi="Arial" w:cs="Arial"/>
          <w:bCs/>
          <w:sz w:val="22"/>
          <w:szCs w:val="22"/>
        </w:rPr>
        <w:t xml:space="preserve"> (dwóch) jednobrzmiących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egzemplarzach, po jednym dla każdej ze stron.</w:t>
      </w:r>
    </w:p>
    <w:p w14:paraId="36997524" w14:textId="4A7A146A" w:rsidR="00FC295C" w:rsidRPr="001146F7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</w:t>
      </w:r>
      <w:r w:rsidR="00FC295C" w:rsidRPr="007000FC">
        <w:rPr>
          <w:rFonts w:ascii="Arial" w:hAnsi="Arial" w:cs="Arial"/>
          <w:bCs/>
          <w:sz w:val="22"/>
          <w:szCs w:val="22"/>
        </w:rPr>
        <w:t>.  Wymienion</w:t>
      </w:r>
      <w:r w:rsidR="00F23E8D" w:rsidRPr="007000FC">
        <w:rPr>
          <w:rFonts w:ascii="Arial" w:hAnsi="Arial" w:cs="Arial"/>
          <w:bCs/>
          <w:sz w:val="22"/>
          <w:szCs w:val="22"/>
        </w:rPr>
        <w:t>e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7000FC">
        <w:rPr>
          <w:rFonts w:ascii="Arial" w:hAnsi="Arial" w:cs="Arial"/>
          <w:bCs/>
          <w:sz w:val="22"/>
          <w:szCs w:val="22"/>
        </w:rPr>
        <w:t>i</w:t>
      </w:r>
      <w:r w:rsidR="00167A2B"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7000FC">
        <w:rPr>
          <w:rFonts w:ascii="Arial" w:hAnsi="Arial" w:cs="Arial"/>
          <w:bCs/>
          <w:sz w:val="22"/>
          <w:szCs w:val="22"/>
        </w:rPr>
        <w:t>stanowi</w:t>
      </w:r>
      <w:r w:rsidR="00F23E8D" w:rsidRPr="007000FC">
        <w:rPr>
          <w:rFonts w:ascii="Arial" w:hAnsi="Arial" w:cs="Arial"/>
          <w:bCs/>
          <w:sz w:val="22"/>
          <w:szCs w:val="22"/>
        </w:rPr>
        <w:t>ą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7000FC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Pr="007000FC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7</w:t>
      </w:r>
      <w:r w:rsidR="00FC295C" w:rsidRPr="007000FC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6A780A6A" w14:textId="77777777" w:rsidR="005945B0" w:rsidRPr="007000FC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Pr="007000FC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7000F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7000FC">
        <w:rPr>
          <w:rFonts w:ascii="Arial" w:hAnsi="Arial" w:cs="Arial"/>
          <w:b/>
          <w:sz w:val="22"/>
          <w:szCs w:val="20"/>
        </w:rPr>
        <w:t>ZAMAWIAJĄCY</w:t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  <w:t xml:space="preserve">   WYKONAWCA   </w:t>
      </w:r>
    </w:p>
    <w:sectPr w:rsidR="003714FB" w:rsidRPr="007000FC" w:rsidSect="003B57CC">
      <w:headerReference w:type="default" r:id="rId10"/>
      <w:footerReference w:type="even" r:id="rId11"/>
      <w:footerReference w:type="default" r:id="rId12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7D7FC" w14:textId="77777777" w:rsidR="00360306" w:rsidRDefault="00360306">
      <w:r>
        <w:separator/>
      </w:r>
    </w:p>
  </w:endnote>
  <w:endnote w:type="continuationSeparator" w:id="0">
    <w:p w14:paraId="194DB38F" w14:textId="77777777" w:rsidR="00360306" w:rsidRDefault="00360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11634F" w:rsidRDefault="0011634F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11634F" w:rsidRDefault="001163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11634F" w:rsidRDefault="0011634F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11634F" w:rsidRDefault="001163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9C021" w14:textId="77777777" w:rsidR="00360306" w:rsidRDefault="00360306">
      <w:r>
        <w:separator/>
      </w:r>
    </w:p>
  </w:footnote>
  <w:footnote w:type="continuationSeparator" w:id="0">
    <w:p w14:paraId="33B8E83D" w14:textId="77777777" w:rsidR="00360306" w:rsidRDefault="00360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260C4923" w:rsidR="0011634F" w:rsidRDefault="0011634F">
    <w:pPr>
      <w:pStyle w:val="Nagwek"/>
    </w:pPr>
    <w:r>
      <w:t>ZP3/7307/26</w:t>
    </w:r>
    <w:r w:rsidR="0076476D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6A026F"/>
    <w:multiLevelType w:val="hybridMultilevel"/>
    <w:tmpl w:val="03A678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13C7B"/>
    <w:multiLevelType w:val="hybridMultilevel"/>
    <w:tmpl w:val="C86ED276"/>
    <w:lvl w:ilvl="0" w:tplc="4370897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C01A27"/>
    <w:multiLevelType w:val="hybridMultilevel"/>
    <w:tmpl w:val="862254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4213D1"/>
    <w:multiLevelType w:val="hybridMultilevel"/>
    <w:tmpl w:val="F95A9F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13"/>
  </w:num>
  <w:num w:numId="5">
    <w:abstractNumId w:val="11"/>
  </w:num>
  <w:num w:numId="6">
    <w:abstractNumId w:val="3"/>
  </w:num>
  <w:num w:numId="7">
    <w:abstractNumId w:val="12"/>
  </w:num>
  <w:num w:numId="8">
    <w:abstractNumId w:val="14"/>
  </w:num>
  <w:num w:numId="9">
    <w:abstractNumId w:val="6"/>
  </w:num>
  <w:num w:numId="10">
    <w:abstractNumId w:val="4"/>
  </w:num>
  <w:num w:numId="11">
    <w:abstractNumId w:val="10"/>
  </w:num>
  <w:num w:numId="12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54C"/>
    <w:rsid w:val="00022C8F"/>
    <w:rsid w:val="000236B4"/>
    <w:rsid w:val="00024326"/>
    <w:rsid w:val="000261B3"/>
    <w:rsid w:val="0002632F"/>
    <w:rsid w:val="0002695A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1B49"/>
    <w:rsid w:val="00082422"/>
    <w:rsid w:val="000829E6"/>
    <w:rsid w:val="00082D74"/>
    <w:rsid w:val="00084144"/>
    <w:rsid w:val="00084ACC"/>
    <w:rsid w:val="00085751"/>
    <w:rsid w:val="00087C63"/>
    <w:rsid w:val="00090B3F"/>
    <w:rsid w:val="0009103A"/>
    <w:rsid w:val="00091A2B"/>
    <w:rsid w:val="00093D20"/>
    <w:rsid w:val="00093EAA"/>
    <w:rsid w:val="00094020"/>
    <w:rsid w:val="000945ED"/>
    <w:rsid w:val="000957AB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5AD"/>
    <w:rsid w:val="000D4683"/>
    <w:rsid w:val="000D4DC2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5F0"/>
    <w:rsid w:val="000F2FB3"/>
    <w:rsid w:val="000F61D9"/>
    <w:rsid w:val="000F61F3"/>
    <w:rsid w:val="000F7CDE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46F7"/>
    <w:rsid w:val="001159C3"/>
    <w:rsid w:val="0011634F"/>
    <w:rsid w:val="001165EE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7762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55B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885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2C92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55A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A2E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1484"/>
    <w:rsid w:val="0035239A"/>
    <w:rsid w:val="00352672"/>
    <w:rsid w:val="00353663"/>
    <w:rsid w:val="00353918"/>
    <w:rsid w:val="003553BC"/>
    <w:rsid w:val="00357DDF"/>
    <w:rsid w:val="00360306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B9F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39EF"/>
    <w:rsid w:val="00384D7D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0D93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564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67CE"/>
    <w:rsid w:val="004476B6"/>
    <w:rsid w:val="00447C39"/>
    <w:rsid w:val="0045069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6F84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0D18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D9D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17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C2C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4F47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8F7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367"/>
    <w:rsid w:val="005D0D23"/>
    <w:rsid w:val="005D11CE"/>
    <w:rsid w:val="005D161A"/>
    <w:rsid w:val="005D1928"/>
    <w:rsid w:val="005D3B50"/>
    <w:rsid w:val="005D44AF"/>
    <w:rsid w:val="005D452E"/>
    <w:rsid w:val="005D4B62"/>
    <w:rsid w:val="005D72F9"/>
    <w:rsid w:val="005D7BAA"/>
    <w:rsid w:val="005E1102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899"/>
    <w:rsid w:val="005E7E14"/>
    <w:rsid w:val="005F0598"/>
    <w:rsid w:val="005F1416"/>
    <w:rsid w:val="005F3428"/>
    <w:rsid w:val="005F4098"/>
    <w:rsid w:val="006002AF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D12"/>
    <w:rsid w:val="0061564C"/>
    <w:rsid w:val="006161E6"/>
    <w:rsid w:val="00616B1A"/>
    <w:rsid w:val="0062016C"/>
    <w:rsid w:val="00623823"/>
    <w:rsid w:val="00623D8C"/>
    <w:rsid w:val="00625191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71C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3FC6"/>
    <w:rsid w:val="006741C6"/>
    <w:rsid w:val="0067556C"/>
    <w:rsid w:val="00677E83"/>
    <w:rsid w:val="00680136"/>
    <w:rsid w:val="00682C3A"/>
    <w:rsid w:val="00683B89"/>
    <w:rsid w:val="0068425C"/>
    <w:rsid w:val="0068569B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54E3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6DF"/>
    <w:rsid w:val="006F6852"/>
    <w:rsid w:val="006F7787"/>
    <w:rsid w:val="006F7D8B"/>
    <w:rsid w:val="007000FC"/>
    <w:rsid w:val="00700F20"/>
    <w:rsid w:val="007021E9"/>
    <w:rsid w:val="00702EDD"/>
    <w:rsid w:val="00702F1E"/>
    <w:rsid w:val="00703701"/>
    <w:rsid w:val="00703DA7"/>
    <w:rsid w:val="007041FD"/>
    <w:rsid w:val="00706D70"/>
    <w:rsid w:val="00707A74"/>
    <w:rsid w:val="00707FC2"/>
    <w:rsid w:val="00710374"/>
    <w:rsid w:val="007109A9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5E63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A37"/>
    <w:rsid w:val="00761F6B"/>
    <w:rsid w:val="007629F4"/>
    <w:rsid w:val="007632A3"/>
    <w:rsid w:val="00764038"/>
    <w:rsid w:val="0076476D"/>
    <w:rsid w:val="00764C81"/>
    <w:rsid w:val="00765011"/>
    <w:rsid w:val="007655F0"/>
    <w:rsid w:val="007656EE"/>
    <w:rsid w:val="00771DBD"/>
    <w:rsid w:val="00773356"/>
    <w:rsid w:val="00775FD0"/>
    <w:rsid w:val="00776955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AA4"/>
    <w:rsid w:val="007A4C49"/>
    <w:rsid w:val="007A5330"/>
    <w:rsid w:val="007A54B8"/>
    <w:rsid w:val="007A5C56"/>
    <w:rsid w:val="007A5D99"/>
    <w:rsid w:val="007A6F2D"/>
    <w:rsid w:val="007B0ADE"/>
    <w:rsid w:val="007B0DD8"/>
    <w:rsid w:val="007B1EE0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675E"/>
    <w:rsid w:val="007E7B9A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2113"/>
    <w:rsid w:val="00833747"/>
    <w:rsid w:val="00833A72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77947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1F6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2C7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989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90B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3FB0"/>
    <w:rsid w:val="009146CD"/>
    <w:rsid w:val="00914806"/>
    <w:rsid w:val="00914D85"/>
    <w:rsid w:val="009179A5"/>
    <w:rsid w:val="00920858"/>
    <w:rsid w:val="009217F2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07B2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1F2A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1737"/>
    <w:rsid w:val="00982B1E"/>
    <w:rsid w:val="0098393A"/>
    <w:rsid w:val="00984D94"/>
    <w:rsid w:val="009850A3"/>
    <w:rsid w:val="009855D9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6EE8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1FAF"/>
    <w:rsid w:val="009C2C3C"/>
    <w:rsid w:val="009C32EB"/>
    <w:rsid w:val="009C589A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9F5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73C"/>
    <w:rsid w:val="00A12E32"/>
    <w:rsid w:val="00A14988"/>
    <w:rsid w:val="00A16A74"/>
    <w:rsid w:val="00A1785A"/>
    <w:rsid w:val="00A178A0"/>
    <w:rsid w:val="00A20ECB"/>
    <w:rsid w:val="00A212E1"/>
    <w:rsid w:val="00A217A9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1492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5758E"/>
    <w:rsid w:val="00A61C53"/>
    <w:rsid w:val="00A62D46"/>
    <w:rsid w:val="00A6318E"/>
    <w:rsid w:val="00A63C18"/>
    <w:rsid w:val="00A66168"/>
    <w:rsid w:val="00A66B56"/>
    <w:rsid w:val="00A67519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05E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052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010"/>
    <w:rsid w:val="00AD7369"/>
    <w:rsid w:val="00AD7A0D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025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751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1F1"/>
    <w:rsid w:val="00B53297"/>
    <w:rsid w:val="00B56730"/>
    <w:rsid w:val="00B57D48"/>
    <w:rsid w:val="00B606B1"/>
    <w:rsid w:val="00B6096F"/>
    <w:rsid w:val="00B61105"/>
    <w:rsid w:val="00B61B72"/>
    <w:rsid w:val="00B62615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16E"/>
    <w:rsid w:val="00BC100E"/>
    <w:rsid w:val="00BC10A4"/>
    <w:rsid w:val="00BC12C1"/>
    <w:rsid w:val="00BC16C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280"/>
    <w:rsid w:val="00C07E45"/>
    <w:rsid w:val="00C07EDE"/>
    <w:rsid w:val="00C1202F"/>
    <w:rsid w:val="00C12B25"/>
    <w:rsid w:val="00C13220"/>
    <w:rsid w:val="00C133E1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44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7C1"/>
    <w:rsid w:val="00C739C4"/>
    <w:rsid w:val="00C750A5"/>
    <w:rsid w:val="00C755DB"/>
    <w:rsid w:val="00C7573E"/>
    <w:rsid w:val="00C75D21"/>
    <w:rsid w:val="00C764CE"/>
    <w:rsid w:val="00C76829"/>
    <w:rsid w:val="00C7703B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B16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5AC3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094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1C8C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2415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55E"/>
    <w:rsid w:val="00D3490C"/>
    <w:rsid w:val="00D35389"/>
    <w:rsid w:val="00D35808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0E26"/>
    <w:rsid w:val="00D51F40"/>
    <w:rsid w:val="00D527F8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889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2F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2546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D78"/>
    <w:rsid w:val="00DE1FAB"/>
    <w:rsid w:val="00DE2028"/>
    <w:rsid w:val="00DE2B10"/>
    <w:rsid w:val="00DE3593"/>
    <w:rsid w:val="00DE43A5"/>
    <w:rsid w:val="00DE49C2"/>
    <w:rsid w:val="00DE49EF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244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5D37"/>
    <w:rsid w:val="00E062E1"/>
    <w:rsid w:val="00E100CD"/>
    <w:rsid w:val="00E1149C"/>
    <w:rsid w:val="00E1364D"/>
    <w:rsid w:val="00E150D7"/>
    <w:rsid w:val="00E151E2"/>
    <w:rsid w:val="00E16726"/>
    <w:rsid w:val="00E16B8C"/>
    <w:rsid w:val="00E206AA"/>
    <w:rsid w:val="00E210D4"/>
    <w:rsid w:val="00E23657"/>
    <w:rsid w:val="00E23809"/>
    <w:rsid w:val="00E24D19"/>
    <w:rsid w:val="00E25474"/>
    <w:rsid w:val="00E319DD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07CF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499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AAB"/>
    <w:rsid w:val="00E76F7F"/>
    <w:rsid w:val="00E77138"/>
    <w:rsid w:val="00E771AA"/>
    <w:rsid w:val="00E81046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3A0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141"/>
    <w:rsid w:val="00EC1D28"/>
    <w:rsid w:val="00EC357A"/>
    <w:rsid w:val="00EC393B"/>
    <w:rsid w:val="00EC3AB5"/>
    <w:rsid w:val="00EC43F7"/>
    <w:rsid w:val="00EC55AD"/>
    <w:rsid w:val="00EC5FC9"/>
    <w:rsid w:val="00EC6367"/>
    <w:rsid w:val="00EC6995"/>
    <w:rsid w:val="00EC6FD3"/>
    <w:rsid w:val="00ED049B"/>
    <w:rsid w:val="00ED18FB"/>
    <w:rsid w:val="00ED231B"/>
    <w:rsid w:val="00ED25C7"/>
    <w:rsid w:val="00ED300C"/>
    <w:rsid w:val="00ED5E41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00F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6A8"/>
    <w:rsid w:val="00F75D01"/>
    <w:rsid w:val="00F7703D"/>
    <w:rsid w:val="00F77BF6"/>
    <w:rsid w:val="00F809C3"/>
    <w:rsid w:val="00F80BA2"/>
    <w:rsid w:val="00F8438D"/>
    <w:rsid w:val="00F847B6"/>
    <w:rsid w:val="00F84E1F"/>
    <w:rsid w:val="00F85626"/>
    <w:rsid w:val="00F86064"/>
    <w:rsid w:val="00F86697"/>
    <w:rsid w:val="00F86DC8"/>
    <w:rsid w:val="00F86F07"/>
    <w:rsid w:val="00F86F29"/>
    <w:rsid w:val="00F86F6D"/>
    <w:rsid w:val="00F9057E"/>
    <w:rsid w:val="00F91BC9"/>
    <w:rsid w:val="00F92105"/>
    <w:rsid w:val="00F92411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2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258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5948F7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358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78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3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531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3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74192-EDC0-412F-ACE0-CC5035AD9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2992</Words>
  <Characters>19056</Characters>
  <Application>Microsoft Office Word</Application>
  <DocSecurity>0</DocSecurity>
  <Lines>158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3</cp:revision>
  <cp:lastPrinted>2024-11-22T07:26:00Z</cp:lastPrinted>
  <dcterms:created xsi:type="dcterms:W3CDTF">2026-03-04T13:25:00Z</dcterms:created>
  <dcterms:modified xsi:type="dcterms:W3CDTF">2026-05-26T10:09:00Z</dcterms:modified>
</cp:coreProperties>
</file>