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E5455" w14:textId="77777777" w:rsidR="00791C92" w:rsidRPr="00033F6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033F6B">
        <w:rPr>
          <w:rFonts w:ascii="Arial" w:hAnsi="Arial" w:cs="Arial"/>
          <w:sz w:val="18"/>
        </w:rPr>
        <w:t xml:space="preserve">                    </w:t>
      </w:r>
      <w:r w:rsidR="008C2567" w:rsidRPr="00033F6B">
        <w:rPr>
          <w:rFonts w:ascii="Arial" w:hAnsi="Arial" w:cs="Arial"/>
          <w:sz w:val="22"/>
        </w:rPr>
        <w:t>Załącznik nr 1 do S</w:t>
      </w:r>
      <w:r w:rsidRPr="00033F6B">
        <w:rPr>
          <w:rFonts w:ascii="Arial" w:hAnsi="Arial" w:cs="Arial"/>
          <w:sz w:val="22"/>
        </w:rPr>
        <w:t>WZ</w:t>
      </w:r>
    </w:p>
    <w:p w14:paraId="52A630BF" w14:textId="77777777" w:rsidR="00791C92" w:rsidRPr="00033F6B" w:rsidRDefault="00791C92" w:rsidP="00791C92">
      <w:pPr>
        <w:rPr>
          <w:rFonts w:ascii="Arial" w:hAnsi="Arial" w:cs="Arial"/>
          <w:sz w:val="22"/>
        </w:rPr>
      </w:pPr>
    </w:p>
    <w:p w14:paraId="4CA8F091" w14:textId="77777777" w:rsidR="000D72E6" w:rsidRPr="00033F6B" w:rsidRDefault="000D72E6" w:rsidP="009C7AB3">
      <w:pPr>
        <w:rPr>
          <w:rFonts w:ascii="Arial" w:hAnsi="Arial" w:cs="Arial"/>
          <w:i/>
          <w:sz w:val="22"/>
          <w:u w:val="single"/>
        </w:rPr>
      </w:pPr>
    </w:p>
    <w:p w14:paraId="0821DB12" w14:textId="77777777" w:rsidR="00791C92" w:rsidRPr="00033F6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033F6B">
        <w:rPr>
          <w:rFonts w:ascii="Arial" w:hAnsi="Arial" w:cs="Arial"/>
          <w:i/>
          <w:sz w:val="22"/>
          <w:u w:val="single"/>
        </w:rPr>
        <w:t>WZÓR</w:t>
      </w:r>
    </w:p>
    <w:p w14:paraId="15DE06B3" w14:textId="77777777" w:rsidR="00791C92" w:rsidRPr="00033F6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33F6B">
        <w:rPr>
          <w:rFonts w:ascii="Arial" w:hAnsi="Arial" w:cs="Arial"/>
          <w:sz w:val="28"/>
        </w:rPr>
        <w:t xml:space="preserve"> </w:t>
      </w:r>
      <w:r w:rsidRPr="00033F6B">
        <w:rPr>
          <w:rFonts w:ascii="Arial" w:hAnsi="Arial" w:cs="Arial"/>
          <w:b/>
          <w:sz w:val="28"/>
        </w:rPr>
        <w:t>FORMULARZ OFERTOWY</w:t>
      </w:r>
    </w:p>
    <w:p w14:paraId="01B3CD9C" w14:textId="77777777" w:rsidR="00791C92" w:rsidRPr="00033F6B" w:rsidRDefault="00791C92" w:rsidP="00791C92">
      <w:pPr>
        <w:spacing w:line="360" w:lineRule="auto"/>
        <w:rPr>
          <w:rFonts w:ascii="Arial" w:hAnsi="Arial" w:cs="Arial"/>
          <w:sz w:val="22"/>
          <w:szCs w:val="22"/>
        </w:rPr>
      </w:pPr>
    </w:p>
    <w:p w14:paraId="69E37F35" w14:textId="77777777" w:rsidR="00CA7849" w:rsidRPr="00033F6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57941488" w14:textId="77777777" w:rsidR="00791C92" w:rsidRPr="00033F6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033F6B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66E4950C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6A36DFEC" w14:textId="77777777" w:rsidR="00E36D54" w:rsidRPr="00033F6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56395685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70B91AD5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EMA</w:t>
      </w:r>
      <w:r w:rsidR="00E15DB8" w:rsidRPr="00033F6B">
        <w:rPr>
          <w:rFonts w:ascii="Arial" w:hAnsi="Arial" w:cs="Arial"/>
          <w:sz w:val="22"/>
          <w:szCs w:val="22"/>
        </w:rPr>
        <w:t>I</w:t>
      </w:r>
      <w:r w:rsidRPr="00033F6B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8475A83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34681441" w14:textId="77777777" w:rsidR="00CA7849" w:rsidRPr="00033F6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 xml:space="preserve">Wykonawca jest </w:t>
      </w:r>
      <w:r w:rsidRPr="00033F6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033F6B">
        <w:rPr>
          <w:rFonts w:ascii="Arial" w:hAnsi="Arial" w:cs="Arial"/>
          <w:sz w:val="22"/>
          <w:szCs w:val="22"/>
        </w:rPr>
        <w:t xml:space="preserve">*** </w:t>
      </w:r>
      <w:r w:rsidRPr="00033F6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7DDD217" w14:textId="77777777" w:rsidR="00536DFF" w:rsidRPr="00216FDC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14:paraId="33D172FB" w14:textId="77777777" w:rsidR="001A7118" w:rsidRPr="00033F6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033F6B">
        <w:rPr>
          <w:rStyle w:val="Odwoanieprzypisudolnego"/>
          <w:rFonts w:ascii="Arial" w:hAnsi="Arial" w:cs="Arial"/>
          <w:i/>
          <w:sz w:val="18"/>
        </w:rPr>
        <w:footnoteRef/>
      </w:r>
      <w:r w:rsidRPr="00033F6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0534CA9F" w14:textId="77777777" w:rsidR="00791C92" w:rsidRPr="00033F6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554DFB85" w14:textId="77777777" w:rsidR="00E27CF0" w:rsidRPr="00033F6B" w:rsidRDefault="00E27CF0" w:rsidP="00726E75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033F6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033F6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033F6B">
        <w:rPr>
          <w:rFonts w:ascii="Arial" w:hAnsi="Arial" w:cs="Arial"/>
          <w:i/>
          <w:sz w:val="22"/>
          <w:szCs w:val="20"/>
        </w:rPr>
        <w:t>(niepotrzebne skreślić)</w:t>
      </w:r>
      <w:r w:rsidRPr="00033F6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2BB6FB47" w14:textId="77777777" w:rsidR="00E27CF0" w:rsidRPr="00033F6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033F6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033F6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25D2A418" w14:textId="77777777" w:rsidR="000D72E6" w:rsidRPr="00033F6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1CEDE345" w14:textId="7B89DAD5" w:rsidR="00E27CF0" w:rsidRPr="00033F6B" w:rsidRDefault="00791C92" w:rsidP="00726E75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  <w:r w:rsidRPr="00033F6B">
        <w:rPr>
          <w:rFonts w:ascii="Arial" w:hAnsi="Arial" w:cs="Arial"/>
        </w:rPr>
        <w:t>Nawiązując do ogłoszenia w postępowaniu prowadzonym w trybie przetargu nieograniczonego</w:t>
      </w:r>
      <w:r w:rsidRPr="00033F6B">
        <w:rPr>
          <w:rFonts w:ascii="Arial" w:hAnsi="Arial" w:cs="Arial"/>
          <w:bCs/>
        </w:rPr>
        <w:t xml:space="preserve"> na </w:t>
      </w:r>
      <w:r w:rsidR="00B4340B" w:rsidRPr="00884ABB">
        <w:rPr>
          <w:rFonts w:ascii="Arial" w:hAnsi="Arial" w:cs="Arial"/>
          <w:b/>
          <w:bCs/>
        </w:rPr>
        <w:t>sukcesywną dostawę laptopów dla jednostek UAM przez okres 1 roku, z prawem opcji</w:t>
      </w:r>
      <w:r w:rsidRPr="00033F6B">
        <w:rPr>
          <w:rFonts w:ascii="Arial" w:hAnsi="Arial" w:cs="Arial"/>
          <w:b/>
          <w:bCs/>
        </w:rPr>
        <w:t>,</w:t>
      </w:r>
      <w:r w:rsidRPr="00033F6B">
        <w:rPr>
          <w:rFonts w:ascii="Arial" w:hAnsi="Arial" w:cs="Arial"/>
          <w:bCs/>
        </w:rPr>
        <w:t xml:space="preserve"> nr przetargu </w:t>
      </w:r>
      <w:r w:rsidR="00123495">
        <w:rPr>
          <w:rFonts w:ascii="Arial" w:hAnsi="Arial" w:cs="Arial"/>
        </w:rPr>
        <w:t>ZP3/7711/26</w:t>
      </w:r>
      <w:r w:rsidRPr="00033F6B">
        <w:rPr>
          <w:rFonts w:ascii="Arial" w:hAnsi="Arial" w:cs="Arial"/>
        </w:rPr>
        <w:t xml:space="preserve"> zgodnie z wymaganiami określonymi w SIWZ oświadczamy, iż oferujemy wykonanie przedmiotu zamówienia </w:t>
      </w:r>
      <w:r w:rsidRPr="00033F6B">
        <w:rPr>
          <w:rFonts w:ascii="Arial" w:hAnsi="Arial" w:cs="Arial"/>
          <w:bCs/>
        </w:rPr>
        <w:t>za cenę</w:t>
      </w:r>
      <w:r w:rsidR="00E27CF0" w:rsidRPr="00033F6B">
        <w:rPr>
          <w:rFonts w:ascii="Arial" w:hAnsi="Arial" w:cs="Arial"/>
          <w:bCs/>
        </w:rPr>
        <w:t xml:space="preserve"> </w:t>
      </w:r>
      <w:r w:rsidR="00E27CF0" w:rsidRPr="00033F6B">
        <w:rPr>
          <w:rFonts w:ascii="Arial" w:hAnsi="Arial" w:cs="Arial"/>
          <w:szCs w:val="18"/>
        </w:rPr>
        <w:t>wyliczoną w Formularzu cenowym:</w:t>
      </w:r>
    </w:p>
    <w:p w14:paraId="6D348A88" w14:textId="77777777" w:rsidR="00CF0C38" w:rsidRPr="00216FDC" w:rsidRDefault="00CF0C38" w:rsidP="00B4340B">
      <w:pPr>
        <w:ind w:left="284" w:hanging="284"/>
        <w:jc w:val="both"/>
        <w:rPr>
          <w:b/>
          <w:bCs/>
          <w:color w:val="FF0000"/>
        </w:rPr>
      </w:pPr>
    </w:p>
    <w:p w14:paraId="13B373A7" w14:textId="77777777" w:rsidR="00791C92" w:rsidRPr="00177573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6668850A" w14:textId="77777777" w:rsidR="00791C92" w:rsidRPr="00177573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52C4B363" w14:textId="77777777" w:rsidR="009C7AB3" w:rsidRPr="00216FDC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5F22C63D" w14:textId="77777777" w:rsidR="00E27CF0" w:rsidRPr="00A97329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A97329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A97329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541BF3DE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4F676018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4BDE4765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2965BCE4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A97329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A97329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3F0C5071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97329" w:rsidRPr="00A97329" w14:paraId="2A2B6989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6E22E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FE47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C7655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47132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76E9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A988F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97329" w:rsidRPr="00A97329" w14:paraId="65C160D0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C807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92AF2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17E54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80C06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FBCE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5B519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57050E3C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06E5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1584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9ADE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63940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F16CE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AC6A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47CD30DA" w14:textId="77777777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008AF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0933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D1FCB75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5D80406" w14:textId="77777777" w:rsidR="00E27CF0" w:rsidRPr="00A97329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A97329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6B1F1213" w14:textId="77777777" w:rsidR="00E27CF0" w:rsidRPr="00A97329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22055013" w14:textId="77777777" w:rsidR="00791C92" w:rsidRPr="00A97329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A97329">
        <w:rPr>
          <w:rFonts w:ascii="Arial" w:hAnsi="Arial" w:cs="Arial"/>
          <w:i/>
          <w:sz w:val="22"/>
          <w:szCs w:val="22"/>
        </w:rPr>
        <w:lastRenderedPageBreak/>
        <w:t>Zamawiający posiada odpowiedni numer identyfikacyjny VAT UE.</w:t>
      </w:r>
    </w:p>
    <w:p w14:paraId="53443427" w14:textId="3D90B959" w:rsidR="00123495" w:rsidRPr="00123495" w:rsidRDefault="00123495" w:rsidP="00123495">
      <w:pPr>
        <w:pStyle w:val="Akapitzlist"/>
        <w:numPr>
          <w:ilvl w:val="0"/>
          <w:numId w:val="3"/>
        </w:numPr>
        <w:tabs>
          <w:tab w:val="num" w:pos="567"/>
        </w:tabs>
        <w:ind w:left="284" w:hanging="284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</w:rPr>
        <w:t xml:space="preserve"> </w:t>
      </w:r>
      <w:r w:rsidRPr="00123495">
        <w:rPr>
          <w:rFonts w:ascii="Arial" w:hAnsi="Arial" w:cs="Arial"/>
          <w:bCs/>
        </w:rPr>
        <w:t>Oświadczamy, ze oferujemy:</w:t>
      </w:r>
    </w:p>
    <w:p w14:paraId="7A91AEF4" w14:textId="77777777" w:rsidR="00123495" w:rsidRPr="00344622" w:rsidRDefault="00123495" w:rsidP="00123495">
      <w:pPr>
        <w:pStyle w:val="Akapitzlist"/>
        <w:numPr>
          <w:ilvl w:val="0"/>
          <w:numId w:val="6"/>
        </w:numPr>
        <w:rPr>
          <w:rFonts w:ascii="Arial" w:hAnsi="Arial" w:cs="Arial"/>
          <w:b/>
          <w:bCs/>
        </w:rPr>
      </w:pPr>
      <w:r w:rsidRPr="00344622">
        <w:rPr>
          <w:rFonts w:ascii="Arial" w:hAnsi="Arial" w:cs="Arial"/>
          <w:b/>
          <w:bCs/>
        </w:rPr>
        <w:t>Trwale zamontowane złącze RJ-45 (10/100/1000):</w:t>
      </w:r>
    </w:p>
    <w:p w14:paraId="41F1D155" w14:textId="77777777" w:rsidR="00123495" w:rsidRPr="00344622" w:rsidRDefault="00123495" w:rsidP="00123495">
      <w:pPr>
        <w:rPr>
          <w:rFonts w:ascii="Arial" w:hAnsi="Arial" w:cs="Arial"/>
          <w:sz w:val="22"/>
          <w:szCs w:val="22"/>
        </w:rPr>
      </w:pPr>
      <w:r w:rsidRPr="00344622">
        <w:rPr>
          <w:rFonts w:ascii="Arial" w:hAnsi="Arial" w:cs="Arial"/>
          <w:b/>
          <w:bCs/>
          <w:sz w:val="22"/>
          <w:szCs w:val="22"/>
        </w:rPr>
        <w:t xml:space="preserve">          </w:t>
      </w:r>
      <w:r>
        <w:rPr>
          <w:rFonts w:ascii="Arial" w:hAnsi="Arial" w:cs="Arial"/>
          <w:b/>
          <w:bCs/>
          <w:sz w:val="22"/>
          <w:szCs w:val="22"/>
        </w:rPr>
        <w:t xml:space="preserve">       </w:t>
      </w:r>
      <w:r w:rsidRPr="00344622">
        <w:rPr>
          <w:rFonts w:ascii="Arial" w:hAnsi="Arial" w:cs="Arial"/>
          <w:b/>
          <w:bCs/>
          <w:sz w:val="22"/>
          <w:szCs w:val="22"/>
        </w:rPr>
        <w:t>TAK / NIE</w:t>
      </w:r>
      <w:r w:rsidRPr="00344622">
        <w:rPr>
          <w:rFonts w:ascii="Arial" w:hAnsi="Arial" w:cs="Arial"/>
          <w:bCs/>
          <w:sz w:val="22"/>
          <w:szCs w:val="22"/>
        </w:rPr>
        <w:t xml:space="preserve">  </w:t>
      </w:r>
      <w:r w:rsidRPr="00344622">
        <w:rPr>
          <w:rFonts w:ascii="Arial" w:hAnsi="Arial" w:cs="Arial"/>
          <w:bCs/>
          <w:i/>
          <w:sz w:val="20"/>
          <w:szCs w:val="20"/>
        </w:rPr>
        <w:t>(niewłaściwe skreślić)</w:t>
      </w:r>
    </w:p>
    <w:p w14:paraId="74F88C1B" w14:textId="77777777" w:rsidR="00123495" w:rsidRPr="00344622" w:rsidRDefault="00123495" w:rsidP="0012349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E23ED07" w14:textId="77777777" w:rsidR="00123495" w:rsidRPr="00344622" w:rsidRDefault="00123495" w:rsidP="00123495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344622">
        <w:rPr>
          <w:rFonts w:ascii="Arial" w:hAnsi="Arial" w:cs="Arial"/>
          <w:b/>
          <w:bCs/>
        </w:rPr>
        <w:t>Podświetlana klawiatura</w:t>
      </w:r>
      <w:r>
        <w:rPr>
          <w:rFonts w:ascii="Arial" w:hAnsi="Arial" w:cs="Arial"/>
          <w:b/>
          <w:bCs/>
        </w:rPr>
        <w:t>:</w:t>
      </w:r>
    </w:p>
    <w:p w14:paraId="4349243F" w14:textId="77777777" w:rsidR="00123495" w:rsidRPr="00344622" w:rsidRDefault="00123495" w:rsidP="00123495">
      <w:pPr>
        <w:pStyle w:val="Akapitzlist"/>
        <w:rPr>
          <w:rFonts w:ascii="Arial" w:hAnsi="Arial" w:cs="Arial"/>
          <w:bCs/>
          <w:i/>
          <w:sz w:val="20"/>
          <w:szCs w:val="20"/>
        </w:rPr>
      </w:pPr>
      <w:r w:rsidRPr="00344622">
        <w:rPr>
          <w:rFonts w:ascii="Arial" w:hAnsi="Arial" w:cs="Arial"/>
          <w:b/>
          <w:bCs/>
        </w:rPr>
        <w:t xml:space="preserve">    TAK / NIE</w:t>
      </w:r>
      <w:r w:rsidRPr="00344622">
        <w:rPr>
          <w:rFonts w:ascii="Arial" w:hAnsi="Arial" w:cs="Arial"/>
          <w:bCs/>
        </w:rPr>
        <w:t xml:space="preserve">  </w:t>
      </w:r>
      <w:r w:rsidRPr="00344622">
        <w:rPr>
          <w:rFonts w:ascii="Arial" w:hAnsi="Arial" w:cs="Arial"/>
          <w:bCs/>
          <w:i/>
          <w:sz w:val="20"/>
          <w:szCs w:val="20"/>
        </w:rPr>
        <w:t>(niewłaściwe skreślić)</w:t>
      </w:r>
    </w:p>
    <w:p w14:paraId="680064B8" w14:textId="77777777" w:rsidR="00123495" w:rsidRPr="00344622" w:rsidRDefault="00123495" w:rsidP="00123495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344622">
        <w:rPr>
          <w:rFonts w:ascii="Arial" w:hAnsi="Arial" w:cs="Arial"/>
          <w:b/>
          <w:bCs/>
        </w:rPr>
        <w:t>Czas reakcji serwisu</w:t>
      </w:r>
      <w:r>
        <w:rPr>
          <w:rFonts w:ascii="Arial" w:hAnsi="Arial" w:cs="Arial"/>
          <w:b/>
          <w:bCs/>
        </w:rPr>
        <w:t>:</w:t>
      </w:r>
    </w:p>
    <w:p w14:paraId="7224CCE5" w14:textId="77777777" w:rsidR="00123495" w:rsidRPr="00344622" w:rsidRDefault="00123495" w:rsidP="00123495">
      <w:pPr>
        <w:pStyle w:val="Akapitzlist"/>
        <w:rPr>
          <w:rFonts w:ascii="Arial" w:hAnsi="Arial" w:cs="Arial"/>
          <w:bCs/>
        </w:rPr>
      </w:pPr>
      <w:r w:rsidRPr="00344622">
        <w:rPr>
          <w:rFonts w:ascii="Arial" w:hAnsi="Arial" w:cs="Arial"/>
          <w:b/>
          <w:bCs/>
        </w:rPr>
        <w:t xml:space="preserve">    </w:t>
      </w:r>
      <w:r>
        <w:rPr>
          <w:rFonts w:ascii="Arial" w:hAnsi="Arial" w:cs="Arial"/>
          <w:b/>
          <w:bCs/>
        </w:rPr>
        <w:t xml:space="preserve">do </w:t>
      </w:r>
      <w:r w:rsidRPr="00344622">
        <w:rPr>
          <w:rFonts w:ascii="Arial" w:hAnsi="Arial" w:cs="Arial"/>
          <w:b/>
          <w:bCs/>
        </w:rPr>
        <w:t xml:space="preserve">48 godzin / </w:t>
      </w:r>
      <w:r>
        <w:rPr>
          <w:rFonts w:ascii="Arial" w:hAnsi="Arial" w:cs="Arial"/>
          <w:b/>
          <w:bCs/>
        </w:rPr>
        <w:t xml:space="preserve">powyżej 48 godzin do </w:t>
      </w:r>
      <w:r w:rsidRPr="00344622">
        <w:rPr>
          <w:rFonts w:ascii="Arial" w:hAnsi="Arial" w:cs="Arial"/>
          <w:b/>
          <w:bCs/>
        </w:rPr>
        <w:t>72 godzin</w:t>
      </w:r>
      <w:r w:rsidRPr="00344622">
        <w:rPr>
          <w:rFonts w:ascii="Arial" w:hAnsi="Arial" w:cs="Arial"/>
          <w:bCs/>
        </w:rPr>
        <w:t xml:space="preserve">  </w:t>
      </w:r>
      <w:r w:rsidRPr="00344622">
        <w:rPr>
          <w:rFonts w:ascii="Arial" w:hAnsi="Arial" w:cs="Arial"/>
          <w:bCs/>
          <w:i/>
          <w:sz w:val="20"/>
          <w:szCs w:val="20"/>
        </w:rPr>
        <w:t>(niewłaściwe skreślić)</w:t>
      </w:r>
    </w:p>
    <w:p w14:paraId="08D5562B" w14:textId="77777777" w:rsidR="00123495" w:rsidRPr="00344622" w:rsidRDefault="00123495" w:rsidP="00123495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344622">
        <w:rPr>
          <w:rFonts w:ascii="Arial" w:hAnsi="Arial" w:cs="Arial"/>
          <w:b/>
          <w:bCs/>
        </w:rPr>
        <w:t>Okres gwarancji</w:t>
      </w:r>
      <w:r w:rsidRPr="00E43704">
        <w:rPr>
          <w:rFonts w:ascii="Arial" w:hAnsi="Arial" w:cs="Arial"/>
          <w:b/>
          <w:bCs/>
          <w:sz w:val="20"/>
        </w:rPr>
        <w:t>:</w:t>
      </w:r>
    </w:p>
    <w:p w14:paraId="7B577587" w14:textId="77777777" w:rsidR="00123495" w:rsidRDefault="00123495" w:rsidP="00123495">
      <w:pPr>
        <w:pStyle w:val="Akapitzlist"/>
        <w:rPr>
          <w:rFonts w:ascii="Arial" w:hAnsi="Arial" w:cs="Arial"/>
          <w:bCs/>
          <w:i/>
          <w:sz w:val="20"/>
          <w:szCs w:val="20"/>
        </w:rPr>
      </w:pPr>
      <w:r w:rsidRPr="00344622">
        <w:rPr>
          <w:rFonts w:ascii="Arial" w:hAnsi="Arial" w:cs="Arial"/>
          <w:b/>
          <w:bCs/>
        </w:rPr>
        <w:t xml:space="preserve">    24 miesiące / 36 miesięcy</w:t>
      </w:r>
      <w:r w:rsidRPr="00344622">
        <w:rPr>
          <w:rFonts w:ascii="Arial" w:hAnsi="Arial" w:cs="Arial"/>
          <w:bCs/>
        </w:rPr>
        <w:t xml:space="preserve">  </w:t>
      </w:r>
      <w:r w:rsidRPr="00344622">
        <w:rPr>
          <w:rFonts w:ascii="Arial" w:hAnsi="Arial" w:cs="Arial"/>
          <w:bCs/>
          <w:i/>
          <w:sz w:val="20"/>
          <w:szCs w:val="20"/>
        </w:rPr>
        <w:t>(niewłaściwe skreślić)</w:t>
      </w:r>
    </w:p>
    <w:p w14:paraId="6544A7F0" w14:textId="77777777" w:rsidR="00123495" w:rsidRPr="0033787E" w:rsidRDefault="00123495" w:rsidP="00123495">
      <w:pPr>
        <w:spacing w:line="360" w:lineRule="auto"/>
        <w:ind w:right="-1"/>
        <w:jc w:val="both"/>
        <w:rPr>
          <w:rFonts w:ascii="Arial" w:hAnsi="Arial" w:cs="Arial"/>
          <w:bCs/>
          <w:i/>
          <w:sz w:val="18"/>
          <w:szCs w:val="18"/>
          <w:u w:val="single"/>
        </w:rPr>
      </w:pPr>
      <w:r>
        <w:rPr>
          <w:rFonts w:ascii="Arial" w:hAnsi="Arial" w:cs="Arial"/>
          <w:bCs/>
          <w:i/>
          <w:sz w:val="18"/>
          <w:szCs w:val="18"/>
          <w:u w:val="single"/>
        </w:rPr>
        <w:t xml:space="preserve">(Uwaga: Trwale zamontowane złącze RJ-45 (10/100/1000), podświetlana klawiatura, czas reakcji serwisu, okres gwarancji stanowią kryteria oceny ofert. </w:t>
      </w:r>
      <w:r w:rsidRPr="0033787E">
        <w:rPr>
          <w:rFonts w:ascii="Arial" w:hAnsi="Arial" w:cs="Arial"/>
          <w:bCs/>
          <w:i/>
          <w:sz w:val="18"/>
          <w:szCs w:val="18"/>
          <w:u w:val="single"/>
        </w:rPr>
        <w:t>W przypadku gdy Wykonawca nie wskaże jaką opcję oferuje w kryterium</w:t>
      </w:r>
      <w:r>
        <w:rPr>
          <w:rFonts w:ascii="Arial" w:hAnsi="Arial" w:cs="Arial"/>
          <w:bCs/>
          <w:i/>
          <w:sz w:val="18"/>
          <w:szCs w:val="18"/>
          <w:u w:val="single"/>
        </w:rPr>
        <w:t xml:space="preserve"> oceny ofert</w:t>
      </w:r>
      <w:r w:rsidRPr="0033787E">
        <w:rPr>
          <w:rFonts w:ascii="Arial" w:hAnsi="Arial" w:cs="Arial"/>
          <w:bCs/>
          <w:i/>
          <w:sz w:val="18"/>
          <w:szCs w:val="18"/>
          <w:u w:val="single"/>
        </w:rPr>
        <w:t xml:space="preserve"> Zamawiający przyzna mu w ww. danym kryterium oceny ofert 0 punktów i uzna, że Wykonawca zadeklarował </w:t>
      </w:r>
      <w:r>
        <w:rPr>
          <w:rFonts w:ascii="Arial" w:hAnsi="Arial" w:cs="Arial"/>
          <w:bCs/>
          <w:i/>
          <w:sz w:val="18"/>
          <w:szCs w:val="18"/>
          <w:u w:val="single"/>
        </w:rPr>
        <w:t>minimalną wymaganą opcję.</w:t>
      </w:r>
    </w:p>
    <w:p w14:paraId="70A762CC" w14:textId="77777777" w:rsidR="00B4340B" w:rsidRDefault="00791C92" w:rsidP="00B4340B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608632FB" w14:textId="77777777" w:rsidR="001E6CE8" w:rsidRPr="00726E75" w:rsidRDefault="001E6CE8" w:rsidP="00123495">
      <w:pPr>
        <w:pStyle w:val="Akapitzlist"/>
        <w:keepLines/>
        <w:numPr>
          <w:ilvl w:val="0"/>
          <w:numId w:val="5"/>
        </w:numPr>
        <w:spacing w:after="0"/>
        <w:ind w:left="284" w:hanging="284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14:paraId="175E9F3A" w14:textId="77777777" w:rsidR="001E6CE8" w:rsidRPr="00726E75" w:rsidRDefault="001E6CE8" w:rsidP="00123495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uzyskaliśmy wszelkie informacje niezbędne do prawidłowego przygotowania i złożenia niniejszej oferty.</w:t>
      </w:r>
    </w:p>
    <w:p w14:paraId="240F37F5" w14:textId="77777777" w:rsidR="001E6CE8" w:rsidRPr="00726E75" w:rsidRDefault="001E6CE8" w:rsidP="00123495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uważamy się za związanych niniejszą ofertą na czas wskazany w SWZ.</w:t>
      </w:r>
    </w:p>
    <w:p w14:paraId="76E27B35" w14:textId="77777777" w:rsidR="001E6CE8" w:rsidRPr="00726E75" w:rsidRDefault="001E6CE8" w:rsidP="00123495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699D8BD9" w14:textId="77777777" w:rsidR="00791C92" w:rsidRPr="00726E75" w:rsidRDefault="00791C92" w:rsidP="00123495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w cenie naszej oferty zostały uwzględnione wszystkie koszty wykonania  zamówienia.</w:t>
      </w:r>
    </w:p>
    <w:p w14:paraId="5C0AFDBD" w14:textId="77777777" w:rsidR="004146B2" w:rsidRPr="00726E75" w:rsidRDefault="004146B2" w:rsidP="00123495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</w:rPr>
      </w:pPr>
      <w:r w:rsidRPr="00726E75">
        <w:rPr>
          <w:rFonts w:ascii="Arial" w:hAnsi="Arial" w:cs="Arial"/>
        </w:rPr>
        <w:t xml:space="preserve">Przedmiot zamówienia wykonam </w:t>
      </w:r>
      <w:r w:rsidRPr="00726E75">
        <w:rPr>
          <w:rFonts w:ascii="Arial" w:hAnsi="Arial" w:cs="Arial"/>
          <w:b/>
        </w:rPr>
        <w:t>samodzielnie / z udziałem podwykonawców*</w:t>
      </w:r>
      <w:r w:rsidRPr="00726E75">
        <w:rPr>
          <w:rFonts w:ascii="Arial" w:hAnsi="Arial" w:cs="Arial"/>
          <w:i/>
          <w:u w:val="single"/>
        </w:rPr>
        <w:t xml:space="preserve"> niepotrzebne skreślić)</w:t>
      </w:r>
    </w:p>
    <w:p w14:paraId="2CB529CE" w14:textId="77777777" w:rsidR="004146B2" w:rsidRPr="00A97329" w:rsidRDefault="004146B2" w:rsidP="00123495">
      <w:pPr>
        <w:keepLines/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3D119E20" w14:textId="77777777" w:rsidR="004146B2" w:rsidRPr="00A97329" w:rsidRDefault="004146B2" w:rsidP="00123495">
      <w:pPr>
        <w:keepLines/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7EC06BE" w14:textId="77777777" w:rsidR="004146B2" w:rsidRPr="00A97329" w:rsidRDefault="004146B2" w:rsidP="00123495">
      <w:pPr>
        <w:suppressAutoHyphens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97329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64CB8E0C" w14:textId="77777777" w:rsidR="004146B2" w:rsidRPr="00A97329" w:rsidRDefault="004146B2" w:rsidP="00123495">
      <w:pPr>
        <w:suppressAutoHyphens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</w:p>
    <w:p w14:paraId="70155931" w14:textId="77777777" w:rsidR="004146B2" w:rsidRPr="00A97329" w:rsidRDefault="004146B2" w:rsidP="00123495">
      <w:pPr>
        <w:suppressAutoHyphens/>
        <w:ind w:left="284" w:hanging="284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A97329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E0BB026" w14:textId="77777777" w:rsidR="004146B2" w:rsidRPr="00A97329" w:rsidRDefault="004146B2" w:rsidP="00123495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1718BAE" w14:textId="77777777" w:rsidR="004146B2" w:rsidRPr="00A97329" w:rsidRDefault="004146B2" w:rsidP="00123495">
      <w:pPr>
        <w:suppressAutoHyphens/>
        <w:ind w:left="284" w:hanging="284"/>
        <w:jc w:val="center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C085F04" w14:textId="77777777" w:rsidR="004146B2" w:rsidRPr="00A97329" w:rsidRDefault="004146B2" w:rsidP="00123495">
      <w:pPr>
        <w:suppressAutoHyphens/>
        <w:ind w:left="284" w:right="-1" w:hanging="284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831D6E7" w14:textId="77777777" w:rsidR="00726E75" w:rsidRPr="00726E75" w:rsidRDefault="00726E75" w:rsidP="00123495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726E75">
        <w:rPr>
          <w:rFonts w:ascii="Arial" w:hAnsi="Arial" w:cs="Arial"/>
          <w:szCs w:val="24"/>
        </w:rPr>
        <w:t>Wadium w kwocie ...........</w:t>
      </w:r>
      <w:r>
        <w:rPr>
          <w:rFonts w:ascii="Arial" w:hAnsi="Arial" w:cs="Arial"/>
          <w:szCs w:val="24"/>
        </w:rPr>
        <w:t>....</w:t>
      </w:r>
      <w:r w:rsidRPr="00726E75">
        <w:rPr>
          <w:rFonts w:ascii="Arial" w:hAnsi="Arial" w:cs="Arial"/>
          <w:szCs w:val="24"/>
        </w:rPr>
        <w:t>.. wnieśliśmy w dniu ............. w formie ......................................</w:t>
      </w:r>
    </w:p>
    <w:p w14:paraId="7B0E031A" w14:textId="77777777" w:rsidR="00726E75" w:rsidRPr="00726E75" w:rsidRDefault="00726E75" w:rsidP="00123495">
      <w:pPr>
        <w:pStyle w:val="Tekstpodstawowy"/>
        <w:suppressAutoHyphens/>
        <w:spacing w:before="120"/>
        <w:ind w:left="284" w:hanging="284"/>
        <w:jc w:val="both"/>
        <w:rPr>
          <w:rFonts w:ascii="Arial" w:hAnsi="Arial" w:cs="Arial"/>
          <w:b w:val="0"/>
          <w:bCs w:val="0"/>
          <w:sz w:val="22"/>
        </w:rPr>
      </w:pPr>
      <w:r w:rsidRPr="00726E75">
        <w:rPr>
          <w:rFonts w:ascii="Arial" w:hAnsi="Arial" w:cs="Arial"/>
          <w:b w:val="0"/>
          <w:bCs w:val="0"/>
          <w:sz w:val="22"/>
        </w:rPr>
        <w:t>Wadium należy zwrócić:</w:t>
      </w:r>
    </w:p>
    <w:p w14:paraId="6399FC92" w14:textId="77777777" w:rsidR="00726E75" w:rsidRPr="00726E75" w:rsidRDefault="00726E75" w:rsidP="00123495">
      <w:pPr>
        <w:pStyle w:val="Tekstpodstawowy"/>
        <w:spacing w:before="120"/>
        <w:ind w:left="284" w:hanging="284"/>
        <w:jc w:val="both"/>
        <w:rPr>
          <w:rFonts w:ascii="Arial" w:hAnsi="Arial" w:cs="Arial"/>
          <w:b w:val="0"/>
          <w:bCs w:val="0"/>
          <w:sz w:val="22"/>
        </w:rPr>
      </w:pPr>
      <w:r w:rsidRPr="00726E75">
        <w:rPr>
          <w:rFonts w:ascii="Arial" w:hAnsi="Arial" w:cs="Arial"/>
          <w:b w:val="0"/>
          <w:bCs w:val="0"/>
          <w:sz w:val="22"/>
        </w:rPr>
        <w:t>- Wykonawcy na nr konta: ………………………………………....</w:t>
      </w:r>
    </w:p>
    <w:p w14:paraId="257B5E42" w14:textId="77777777" w:rsidR="00726E75" w:rsidRPr="00726E75" w:rsidRDefault="00726E75" w:rsidP="00123495">
      <w:pPr>
        <w:pStyle w:val="Tekstpodstawowy"/>
        <w:spacing w:before="120" w:after="240"/>
        <w:ind w:left="284" w:hanging="284"/>
        <w:jc w:val="both"/>
        <w:rPr>
          <w:rFonts w:ascii="Arial" w:hAnsi="Arial" w:cs="Arial"/>
          <w:b w:val="0"/>
          <w:bCs w:val="0"/>
          <w:sz w:val="22"/>
        </w:rPr>
      </w:pPr>
      <w:r w:rsidRPr="00726E75">
        <w:rPr>
          <w:rFonts w:ascii="Arial" w:hAnsi="Arial" w:cs="Arial"/>
          <w:b w:val="0"/>
          <w:bCs w:val="0"/>
          <w:sz w:val="22"/>
        </w:rPr>
        <w:t>- Gwarantowi na adres: …………………………………………….</w:t>
      </w:r>
    </w:p>
    <w:p w14:paraId="08DBCF10" w14:textId="77777777" w:rsidR="00791C92" w:rsidRPr="00726E75" w:rsidRDefault="00791C92" w:rsidP="00726E75">
      <w:pPr>
        <w:pStyle w:val="Akapitzlist"/>
        <w:numPr>
          <w:ilvl w:val="0"/>
          <w:numId w:val="5"/>
        </w:numPr>
        <w:ind w:left="709" w:hanging="436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lastRenderedPageBreak/>
        <w:t>Oświadczam, że wypełniłem obowiązki informacyjne przewidziane w art. 13 lub art. 14 RODO</w:t>
      </w:r>
      <w:r w:rsidRPr="00726E75">
        <w:rPr>
          <w:rFonts w:ascii="Arial" w:hAnsi="Arial" w:cs="Arial"/>
          <w:vertAlign w:val="superscript"/>
        </w:rPr>
        <w:t>1)</w:t>
      </w:r>
      <w:r w:rsidRPr="00726E75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3A35E6B" w14:textId="77777777" w:rsidR="00791C92" w:rsidRPr="00A97329" w:rsidRDefault="00791C92" w:rsidP="00726E75">
      <w:pPr>
        <w:ind w:left="851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A9732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A9732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D6A2542" w14:textId="77777777" w:rsidR="00791C92" w:rsidRPr="00A97329" w:rsidRDefault="00791C92" w:rsidP="00726E75">
      <w:pPr>
        <w:ind w:left="851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4C242E84" w14:textId="77777777" w:rsidR="00791C92" w:rsidRPr="00A97329" w:rsidRDefault="00791C92" w:rsidP="00726E75">
      <w:pPr>
        <w:spacing w:line="276" w:lineRule="auto"/>
        <w:ind w:left="851"/>
        <w:jc w:val="both"/>
        <w:rPr>
          <w:rFonts w:ascii="Arial" w:eastAsia="Calibri" w:hAnsi="Arial" w:cs="Arial"/>
          <w:b/>
          <w:sz w:val="16"/>
          <w:szCs w:val="16"/>
        </w:rPr>
      </w:pPr>
      <w:r w:rsidRPr="00A97329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23195A1E" w14:textId="77777777" w:rsidR="001E6CE8" w:rsidRPr="00A97329" w:rsidRDefault="001E6CE8" w:rsidP="00791C9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14:paraId="1EA2F469" w14:textId="77777777" w:rsidR="00B60FCB" w:rsidRDefault="00B60FCB" w:rsidP="00683288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14:paraId="6C872CDE" w14:textId="77777777" w:rsidR="00791C92" w:rsidRPr="00A97329" w:rsidRDefault="00791C92" w:rsidP="00B60FCB">
      <w:pPr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18D140DA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EB1BCF2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3AA49E8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66E239BF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FCE46F5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784CE10" w14:textId="77777777" w:rsidR="001E6CE8" w:rsidRPr="00A97329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A97329">
        <w:rPr>
          <w:rFonts w:ascii="Arial" w:hAnsi="Arial" w:cs="Arial"/>
          <w:sz w:val="20"/>
          <w:szCs w:val="18"/>
        </w:rPr>
        <w:t>…………………………….. dnia …………………</w:t>
      </w:r>
      <w:r w:rsidR="00726E75">
        <w:rPr>
          <w:rFonts w:ascii="Arial" w:hAnsi="Arial" w:cs="Arial"/>
          <w:sz w:val="20"/>
          <w:szCs w:val="18"/>
        </w:rPr>
        <w:t>…….</w:t>
      </w:r>
      <w:r w:rsidRPr="00A97329">
        <w:rPr>
          <w:rFonts w:ascii="Arial" w:hAnsi="Arial" w:cs="Arial"/>
          <w:sz w:val="20"/>
          <w:szCs w:val="18"/>
        </w:rPr>
        <w:t xml:space="preserve"> r.</w:t>
      </w:r>
    </w:p>
    <w:p w14:paraId="3CE22A55" w14:textId="77777777"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7ED5B8" w14:textId="77777777" w:rsidR="00791C92" w:rsidRPr="00A97329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97329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BD9E1B0" w14:textId="77777777" w:rsidR="00791C92" w:rsidRPr="00A97329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</w:rPr>
        <w:t>* niewłaściwe skreślić</w:t>
      </w:r>
    </w:p>
    <w:p w14:paraId="50B401B7" w14:textId="77777777" w:rsidR="00791C92" w:rsidRPr="00A97329" w:rsidRDefault="00791C92" w:rsidP="00791C92">
      <w:pPr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A97329">
        <w:rPr>
          <w:rFonts w:ascii="Arial" w:hAnsi="Arial" w:cs="Arial"/>
          <w:sz w:val="18"/>
          <w:szCs w:val="18"/>
        </w:rPr>
        <w:t>wypełnić jeżeli dotyczy</w:t>
      </w:r>
    </w:p>
    <w:p w14:paraId="24B2AF16" w14:textId="77777777" w:rsidR="00791C92" w:rsidRPr="00A97329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hAnsi="Arial" w:cs="Arial"/>
          <w:sz w:val="18"/>
          <w:szCs w:val="18"/>
        </w:rPr>
        <w:t xml:space="preserve">*** 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75F39E27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E074318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7A5AC30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A97329">
        <w:rPr>
          <w:rFonts w:ascii="Arial" w:hAnsi="Arial" w:cs="Arial"/>
          <w:sz w:val="22"/>
          <w:szCs w:val="22"/>
        </w:rPr>
        <w:t xml:space="preserve">  </w:t>
      </w:r>
    </w:p>
    <w:p w14:paraId="49CB7751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14:paraId="1DAD3C03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A97329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B2EAF" w14:textId="77777777" w:rsidR="00E711E6" w:rsidRDefault="00E711E6">
      <w:r>
        <w:separator/>
      </w:r>
    </w:p>
  </w:endnote>
  <w:endnote w:type="continuationSeparator" w:id="0">
    <w:p w14:paraId="11A44018" w14:textId="77777777" w:rsidR="00E711E6" w:rsidRDefault="00E71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BDC6B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53B3E3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022EA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09984C91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12B29" w14:textId="77777777" w:rsidR="00E711E6" w:rsidRDefault="00E711E6">
      <w:r>
        <w:separator/>
      </w:r>
    </w:p>
  </w:footnote>
  <w:footnote w:type="continuationSeparator" w:id="0">
    <w:p w14:paraId="3BFC3392" w14:textId="77777777" w:rsidR="00E711E6" w:rsidRDefault="00E711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5F505" w14:textId="1122C7D7" w:rsidR="00633E56" w:rsidRPr="006F03FC" w:rsidRDefault="00123495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ZP3/7711/26</w:t>
    </w:r>
  </w:p>
  <w:p w14:paraId="69E58FF0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881D7B"/>
    <w:multiLevelType w:val="hybridMultilevel"/>
    <w:tmpl w:val="0C6044C6"/>
    <w:lvl w:ilvl="0" w:tplc="B5028E9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4D55F2"/>
    <w:multiLevelType w:val="hybridMultilevel"/>
    <w:tmpl w:val="6FD00D78"/>
    <w:lvl w:ilvl="0" w:tplc="6518DE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70A9C"/>
    <w:multiLevelType w:val="hybridMultilevel"/>
    <w:tmpl w:val="36629B00"/>
    <w:lvl w:ilvl="0" w:tplc="B6FED6C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2C1D13"/>
    <w:multiLevelType w:val="hybridMultilevel"/>
    <w:tmpl w:val="AB06AEF6"/>
    <w:lvl w:ilvl="0" w:tplc="823EEC56">
      <w:start w:val="4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CB0497"/>
    <w:multiLevelType w:val="hybridMultilevel"/>
    <w:tmpl w:val="974E2FBC"/>
    <w:lvl w:ilvl="0" w:tplc="A414131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3316024">
    <w:abstractNumId w:val="3"/>
  </w:num>
  <w:num w:numId="2" w16cid:durableId="2056662825">
    <w:abstractNumId w:val="6"/>
  </w:num>
  <w:num w:numId="3" w16cid:durableId="1426611691">
    <w:abstractNumId w:val="4"/>
  </w:num>
  <w:num w:numId="4" w16cid:durableId="964119998">
    <w:abstractNumId w:val="5"/>
  </w:num>
  <w:num w:numId="5" w16cid:durableId="871965161">
    <w:abstractNumId w:val="7"/>
  </w:num>
  <w:num w:numId="6" w16cid:durableId="961183183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0D02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3495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7C6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2E0B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47D9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88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6E75"/>
    <w:rsid w:val="00727C30"/>
    <w:rsid w:val="0073071E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C7AB3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0F70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074F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40B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0FCB"/>
    <w:rsid w:val="00B62A5E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44C1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11E6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2C34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3A5A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23F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D773A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AE79DD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BD6C0-C9CF-4579-BBFE-00997C5FF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1081</Words>
  <Characters>6486</Characters>
  <Application>Microsoft Office Word</Application>
  <DocSecurity>0</DocSecurity>
  <Lines>54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PD</cp:lastModifiedBy>
  <cp:revision>3</cp:revision>
  <cp:lastPrinted>2022-07-20T08:08:00Z</cp:lastPrinted>
  <dcterms:created xsi:type="dcterms:W3CDTF">2025-02-18T13:28:00Z</dcterms:created>
  <dcterms:modified xsi:type="dcterms:W3CDTF">2026-05-15T12:12:00Z</dcterms:modified>
</cp:coreProperties>
</file>