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FA6FF" w14:textId="77777777" w:rsidR="004D09EB" w:rsidRPr="00DF07E2" w:rsidRDefault="004D09EB" w:rsidP="00F87FAF">
      <w:pPr>
        <w:jc w:val="right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 xml:space="preserve">Załącznik nr </w:t>
      </w:r>
      <w:r w:rsidR="00A92002" w:rsidRPr="00DF07E2">
        <w:rPr>
          <w:rFonts w:ascii="Arial" w:hAnsi="Arial" w:cs="Arial"/>
          <w:sz w:val="22"/>
          <w:szCs w:val="22"/>
        </w:rPr>
        <w:t>2</w:t>
      </w:r>
      <w:r w:rsidR="00D723AF" w:rsidRPr="00DF07E2">
        <w:rPr>
          <w:rFonts w:ascii="Arial" w:hAnsi="Arial" w:cs="Arial"/>
          <w:sz w:val="22"/>
          <w:szCs w:val="22"/>
        </w:rPr>
        <w:t xml:space="preserve"> do S</w:t>
      </w:r>
      <w:r w:rsidRPr="00DF07E2">
        <w:rPr>
          <w:rFonts w:ascii="Arial" w:hAnsi="Arial" w:cs="Arial"/>
          <w:sz w:val="22"/>
          <w:szCs w:val="22"/>
        </w:rPr>
        <w:t>WZ</w:t>
      </w:r>
    </w:p>
    <w:p w14:paraId="076671BC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</w:p>
    <w:p w14:paraId="0025FEC2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Wykonawca:</w:t>
      </w:r>
    </w:p>
    <w:p w14:paraId="4CAB1A90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…………………………………….</w:t>
      </w:r>
    </w:p>
    <w:p w14:paraId="5B26E818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…………………………………….</w:t>
      </w:r>
    </w:p>
    <w:p w14:paraId="7EA2CA84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…………………………………….</w:t>
      </w:r>
    </w:p>
    <w:p w14:paraId="46401613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…………………………………….</w:t>
      </w:r>
    </w:p>
    <w:p w14:paraId="239BB4F0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F07E2">
        <w:rPr>
          <w:rFonts w:ascii="Arial" w:hAnsi="Arial" w:cs="Arial"/>
          <w:szCs w:val="22"/>
        </w:rPr>
        <w:t>(pełna nazwa/firma, adres,</w:t>
      </w:r>
    </w:p>
    <w:p w14:paraId="27793374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F07E2">
        <w:rPr>
          <w:rFonts w:ascii="Arial" w:hAnsi="Arial" w:cs="Arial"/>
          <w:szCs w:val="22"/>
        </w:rPr>
        <w:t>w zależności od podmiotu: NIP/PESEL,</w:t>
      </w:r>
    </w:p>
    <w:p w14:paraId="6FB7C1EE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F07E2">
        <w:rPr>
          <w:rFonts w:ascii="Arial" w:hAnsi="Arial" w:cs="Arial"/>
          <w:szCs w:val="22"/>
        </w:rPr>
        <w:t>KRS/</w:t>
      </w:r>
      <w:proofErr w:type="spellStart"/>
      <w:r w:rsidRPr="00DF07E2">
        <w:rPr>
          <w:rFonts w:ascii="Arial" w:hAnsi="Arial" w:cs="Arial"/>
          <w:szCs w:val="22"/>
        </w:rPr>
        <w:t>CEiDG</w:t>
      </w:r>
      <w:proofErr w:type="spellEnd"/>
      <w:r w:rsidRPr="00DF07E2">
        <w:rPr>
          <w:rFonts w:ascii="Arial" w:hAnsi="Arial" w:cs="Arial"/>
          <w:szCs w:val="22"/>
        </w:rPr>
        <w:t>)</w:t>
      </w:r>
    </w:p>
    <w:p w14:paraId="7797AAAA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07B287B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reprezentowany przez:</w:t>
      </w:r>
    </w:p>
    <w:p w14:paraId="5FCCBFBD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…………………………………….</w:t>
      </w:r>
    </w:p>
    <w:p w14:paraId="4CE49352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…………………………………….</w:t>
      </w:r>
    </w:p>
    <w:p w14:paraId="77F48C93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…………………………………….</w:t>
      </w:r>
    </w:p>
    <w:p w14:paraId="7BC1D0CB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(imię, nazwisko, stanowisko/podstawa do reprezentacji)</w:t>
      </w:r>
    </w:p>
    <w:p w14:paraId="55740371" w14:textId="77777777" w:rsidR="0067739F" w:rsidRPr="00DF07E2" w:rsidRDefault="0067739F" w:rsidP="004D09E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DF07E2" w14:paraId="5C65B0F4" w14:textId="77777777" w:rsidTr="005E145F">
        <w:tc>
          <w:tcPr>
            <w:tcW w:w="9513" w:type="dxa"/>
            <w:shd w:val="clear" w:color="auto" w:fill="F2F2F2"/>
          </w:tcPr>
          <w:p w14:paraId="5EB4DE17" w14:textId="77777777" w:rsidR="00D723AF" w:rsidRPr="00DF07E2" w:rsidRDefault="00D723AF" w:rsidP="0044260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B9029A" w14:textId="77777777" w:rsidR="00D723AF" w:rsidRPr="00DF07E2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F07E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14:paraId="63A5BD83" w14:textId="77777777" w:rsidR="00D723AF" w:rsidRPr="00DF07E2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F07E2">
              <w:rPr>
                <w:rFonts w:ascii="Arial" w:hAnsi="Arial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14:paraId="6864362F" w14:textId="77777777" w:rsidR="00D723AF" w:rsidRPr="00DF07E2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F07E2">
              <w:rPr>
                <w:rFonts w:ascii="Arial" w:hAnsi="Arial" w:cs="Arial"/>
                <w:sz w:val="22"/>
                <w:szCs w:val="22"/>
              </w:rPr>
              <w:t xml:space="preserve">Prawo zamówień publicznych (dalej jako: </w:t>
            </w:r>
            <w:proofErr w:type="spellStart"/>
            <w:r w:rsidRPr="00DF07E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DF07E2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677FA2FB" w14:textId="77777777" w:rsidR="00074905" w:rsidRPr="00DF07E2" w:rsidRDefault="00D723AF" w:rsidP="00D723AF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F07E2">
              <w:rPr>
                <w:rFonts w:ascii="Arial" w:hAnsi="Arial" w:cs="Arial"/>
                <w:b/>
                <w:sz w:val="22"/>
                <w:szCs w:val="22"/>
              </w:rPr>
              <w:t xml:space="preserve"> DOTYCZĄCE PODSTAW WYKLUCZENIA Z POSTĘPOWANIA</w:t>
            </w:r>
            <w:r w:rsidR="001910EE" w:rsidRPr="00DF07E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269C6554" w14:textId="77777777" w:rsidR="00D723AF" w:rsidRPr="00DF07E2" w:rsidRDefault="001910EE" w:rsidP="00D723A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F07E2">
              <w:rPr>
                <w:rFonts w:ascii="Arial" w:hAnsi="Arial" w:cs="Arial"/>
                <w:b/>
                <w:sz w:val="22"/>
                <w:szCs w:val="22"/>
              </w:rPr>
              <w:t>ORAZ SPEŁNIANIU WARUNKÓW UDZIAŁU W POSTĘPOWANIU</w:t>
            </w:r>
          </w:p>
          <w:p w14:paraId="58E821CE" w14:textId="77777777" w:rsidR="00D723AF" w:rsidRPr="00DF07E2" w:rsidRDefault="00D723AF" w:rsidP="00397FD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44267AB" w14:textId="77777777" w:rsidR="00667294" w:rsidRPr="00823C6E" w:rsidRDefault="00667294" w:rsidP="00667294">
      <w:pPr>
        <w:rPr>
          <w:rFonts w:ascii="Arial" w:hAnsi="Arial" w:cs="Arial"/>
          <w:color w:val="FF0000"/>
          <w:sz w:val="22"/>
          <w:szCs w:val="22"/>
        </w:rPr>
      </w:pPr>
    </w:p>
    <w:p w14:paraId="3BF3F56A" w14:textId="2C9355BB" w:rsidR="00F62C23" w:rsidRPr="00F62C23" w:rsidRDefault="00667294" w:rsidP="00F62C2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DF07E2">
        <w:rPr>
          <w:rFonts w:ascii="Arial" w:hAnsi="Arial" w:cs="Arial"/>
          <w:sz w:val="22"/>
          <w:szCs w:val="22"/>
        </w:rPr>
        <w:t xml:space="preserve">Przystępując do postępowania </w:t>
      </w:r>
      <w:r w:rsidR="00D723AF" w:rsidRPr="00DF07E2">
        <w:rPr>
          <w:rFonts w:ascii="Arial" w:hAnsi="Arial" w:cs="Arial"/>
          <w:sz w:val="22"/>
          <w:szCs w:val="22"/>
        </w:rPr>
        <w:t>o</w:t>
      </w:r>
      <w:r w:rsidRPr="00DF07E2">
        <w:rPr>
          <w:rFonts w:ascii="Arial" w:hAnsi="Arial" w:cs="Arial"/>
          <w:sz w:val="22"/>
          <w:szCs w:val="22"/>
        </w:rPr>
        <w:t xml:space="preserve"> udzi</w:t>
      </w:r>
      <w:r w:rsidR="00F87FAF" w:rsidRPr="00DF07E2">
        <w:rPr>
          <w:rFonts w:ascii="Arial" w:hAnsi="Arial" w:cs="Arial"/>
          <w:sz w:val="22"/>
          <w:szCs w:val="22"/>
        </w:rPr>
        <w:t xml:space="preserve">elenia zamówienia publicznego </w:t>
      </w:r>
      <w:r w:rsidR="002F27E5" w:rsidRPr="00DF07E2">
        <w:rPr>
          <w:rFonts w:ascii="Arial" w:hAnsi="Arial" w:cs="Arial"/>
          <w:sz w:val="22"/>
          <w:szCs w:val="22"/>
        </w:rPr>
        <w:t>na</w:t>
      </w:r>
      <w:r w:rsidR="00837D3B" w:rsidRPr="00DF07E2">
        <w:rPr>
          <w:rFonts w:ascii="Arial" w:hAnsi="Arial" w:cs="Arial"/>
          <w:sz w:val="22"/>
          <w:szCs w:val="22"/>
        </w:rPr>
        <w:t xml:space="preserve"> </w:t>
      </w:r>
      <w:r w:rsidR="00F62C23" w:rsidRPr="00F62C23">
        <w:rPr>
          <w:rFonts w:ascii="Arial" w:hAnsi="Arial" w:cs="Arial"/>
          <w:b/>
          <w:bCs/>
          <w:sz w:val="22"/>
          <w:szCs w:val="22"/>
          <w:u w:val="single"/>
        </w:rPr>
        <w:t xml:space="preserve">Wymiana </w:t>
      </w:r>
      <w:proofErr w:type="spellStart"/>
      <w:r w:rsidR="00F62C23" w:rsidRPr="00F62C23">
        <w:rPr>
          <w:rFonts w:ascii="Arial" w:hAnsi="Arial" w:cs="Arial"/>
          <w:b/>
          <w:bCs/>
          <w:sz w:val="22"/>
          <w:szCs w:val="22"/>
          <w:u w:val="single"/>
        </w:rPr>
        <w:t>rozszczelnionych</w:t>
      </w:r>
      <w:proofErr w:type="spellEnd"/>
      <w:r w:rsidR="00F62C23" w:rsidRPr="00F62C23">
        <w:rPr>
          <w:rFonts w:ascii="Arial" w:hAnsi="Arial" w:cs="Arial"/>
          <w:b/>
          <w:bCs/>
          <w:sz w:val="22"/>
          <w:szCs w:val="22"/>
          <w:u w:val="single"/>
        </w:rPr>
        <w:t xml:space="preserve"> szyb w elewacji segment A na budynku Wydziału Matematyki i Informatyki ul. Uniwersytetu Poznańskiego 4 w Poznaniu</w:t>
      </w:r>
    </w:p>
    <w:p w14:paraId="1E013BB1" w14:textId="77777777" w:rsidR="00D723AF" w:rsidRDefault="00074905" w:rsidP="00FB5D6B">
      <w:pPr>
        <w:numPr>
          <w:ilvl w:val="0"/>
          <w:numId w:val="1"/>
        </w:numPr>
        <w:spacing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O</w:t>
      </w:r>
      <w:r w:rsidR="00667294" w:rsidRPr="00DF07E2">
        <w:rPr>
          <w:rFonts w:ascii="Arial" w:hAnsi="Arial" w:cs="Arial"/>
          <w:sz w:val="22"/>
          <w:szCs w:val="22"/>
        </w:rPr>
        <w:t>świadczam, że</w:t>
      </w:r>
      <w:r w:rsidR="00D723AF" w:rsidRPr="00DF07E2">
        <w:rPr>
          <w:rFonts w:ascii="Arial" w:hAnsi="Arial" w:cs="Arial"/>
          <w:sz w:val="22"/>
          <w:szCs w:val="22"/>
        </w:rPr>
        <w:t xml:space="preserve"> n</w:t>
      </w:r>
      <w:r w:rsidR="00667294" w:rsidRPr="00DF07E2">
        <w:rPr>
          <w:rFonts w:ascii="Arial" w:hAnsi="Arial" w:cs="Arial"/>
          <w:sz w:val="22"/>
          <w:szCs w:val="22"/>
        </w:rPr>
        <w:t xml:space="preserve">ie podlegam wykluczeniu z postępowania </w:t>
      </w:r>
      <w:r w:rsidR="00D723AF" w:rsidRPr="00DF07E2">
        <w:rPr>
          <w:rFonts w:ascii="Arial" w:hAnsi="Arial" w:cs="Arial"/>
          <w:sz w:val="22"/>
          <w:szCs w:val="22"/>
        </w:rPr>
        <w:t>na podst</w:t>
      </w:r>
      <w:r w:rsidR="00FB5D6B">
        <w:rPr>
          <w:rFonts w:ascii="Arial" w:hAnsi="Arial" w:cs="Arial"/>
          <w:sz w:val="22"/>
          <w:szCs w:val="22"/>
        </w:rPr>
        <w:t xml:space="preserve">awie art. 108 ust. 1 ustawy </w:t>
      </w:r>
      <w:proofErr w:type="spellStart"/>
      <w:r w:rsidR="00FB5D6B">
        <w:rPr>
          <w:rFonts w:ascii="Arial" w:hAnsi="Arial" w:cs="Arial"/>
          <w:sz w:val="22"/>
          <w:szCs w:val="22"/>
        </w:rPr>
        <w:t>Pzp</w:t>
      </w:r>
      <w:proofErr w:type="spellEnd"/>
      <w:r w:rsidR="00FB5D6B">
        <w:rPr>
          <w:rFonts w:ascii="Arial" w:hAnsi="Arial" w:cs="Arial"/>
          <w:sz w:val="22"/>
          <w:szCs w:val="22"/>
        </w:rPr>
        <w:t>,</w:t>
      </w:r>
    </w:p>
    <w:p w14:paraId="305BBB0F" w14:textId="77777777" w:rsidR="00074905" w:rsidRPr="00474A6C" w:rsidRDefault="00074905" w:rsidP="00FB5D6B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2"/>
        </w:rPr>
      </w:pPr>
      <w:r w:rsidRPr="00474A6C">
        <w:rPr>
          <w:rFonts w:ascii="Arial" w:hAnsi="Arial" w:cs="Arial"/>
          <w:sz w:val="22"/>
          <w:szCs w:val="21"/>
        </w:rPr>
        <w:t>Oświadczam, że spełniam warunki udziału w postępowaniu określone przez</w:t>
      </w:r>
      <w:r w:rsidR="00FE1823" w:rsidRPr="00474A6C">
        <w:rPr>
          <w:rFonts w:ascii="Arial" w:hAnsi="Arial" w:cs="Arial"/>
          <w:sz w:val="22"/>
          <w:szCs w:val="21"/>
        </w:rPr>
        <w:t xml:space="preserve"> </w:t>
      </w:r>
      <w:r w:rsidRPr="00474A6C">
        <w:rPr>
          <w:rFonts w:ascii="Arial" w:hAnsi="Arial" w:cs="Arial"/>
          <w:sz w:val="22"/>
          <w:szCs w:val="21"/>
        </w:rPr>
        <w:t xml:space="preserve">Zamawiającego w specyfikacji warunków zamówienia rozdz. </w:t>
      </w:r>
      <w:r w:rsidR="00985DA4">
        <w:rPr>
          <w:rFonts w:ascii="Arial" w:hAnsi="Arial" w:cs="Arial"/>
          <w:sz w:val="22"/>
          <w:szCs w:val="21"/>
        </w:rPr>
        <w:t>7</w:t>
      </w:r>
      <w:r w:rsidRPr="00474A6C">
        <w:rPr>
          <w:rFonts w:ascii="Arial" w:hAnsi="Arial" w:cs="Arial"/>
          <w:sz w:val="22"/>
          <w:szCs w:val="21"/>
        </w:rPr>
        <w:t xml:space="preserve"> pkt. 7.2</w:t>
      </w:r>
      <w:r w:rsidR="00FB5D6B" w:rsidRPr="00474A6C">
        <w:rPr>
          <w:rFonts w:ascii="Arial" w:hAnsi="Arial" w:cs="Arial"/>
          <w:sz w:val="22"/>
          <w:szCs w:val="21"/>
        </w:rPr>
        <w:t>.</w:t>
      </w:r>
      <w:r w:rsidRPr="00474A6C">
        <w:rPr>
          <w:rFonts w:ascii="Arial" w:hAnsi="Arial" w:cs="Arial"/>
          <w:b/>
          <w:sz w:val="22"/>
          <w:szCs w:val="21"/>
        </w:rPr>
        <w:t>  </w:t>
      </w:r>
    </w:p>
    <w:p w14:paraId="4A240C69" w14:textId="77777777" w:rsidR="00667294" w:rsidRPr="00DF07E2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____________________________</w:t>
      </w:r>
      <w:r w:rsidR="001910EE" w:rsidRPr="00DF07E2">
        <w:rPr>
          <w:rFonts w:ascii="Arial" w:hAnsi="Arial" w:cs="Arial"/>
          <w:sz w:val="22"/>
          <w:szCs w:val="22"/>
        </w:rPr>
        <w:t>______</w:t>
      </w:r>
      <w:r w:rsidRPr="00DF07E2">
        <w:rPr>
          <w:rFonts w:ascii="Arial" w:hAnsi="Arial" w:cs="Arial"/>
          <w:sz w:val="22"/>
          <w:szCs w:val="22"/>
        </w:rPr>
        <w:t>_____________________________</w:t>
      </w:r>
    </w:p>
    <w:p w14:paraId="63FCE971" w14:textId="7702DEDA" w:rsidR="00667294" w:rsidRPr="00DF07E2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22"/>
        </w:rPr>
      </w:pPr>
      <w:r w:rsidRPr="00DF07E2">
        <w:rPr>
          <w:rFonts w:ascii="Arial" w:hAnsi="Arial" w:cs="Arial"/>
          <w:sz w:val="18"/>
          <w:szCs w:val="22"/>
        </w:rPr>
        <w:t xml:space="preserve">Oświadczam, że zachodzą w stosunku do mnie podstawy wykluczenia z postępowania na podstawie art. ……..… ustawy pzp </w:t>
      </w:r>
      <w:r w:rsidRPr="00DF07E2">
        <w:rPr>
          <w:rFonts w:ascii="Arial" w:hAnsi="Arial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DF07E2">
        <w:rPr>
          <w:rFonts w:ascii="Arial" w:hAnsi="Arial" w:cs="Arial"/>
          <w:i/>
          <w:sz w:val="18"/>
          <w:szCs w:val="22"/>
        </w:rPr>
        <w:t>108</w:t>
      </w:r>
      <w:r w:rsidRPr="00DF07E2">
        <w:rPr>
          <w:rFonts w:ascii="Arial" w:hAnsi="Arial" w:cs="Arial"/>
          <w:i/>
          <w:sz w:val="18"/>
          <w:szCs w:val="22"/>
        </w:rPr>
        <w:t xml:space="preserve"> ust. 1 pkt. </w:t>
      </w:r>
      <w:r w:rsidR="00D723AF" w:rsidRPr="00DF07E2">
        <w:rPr>
          <w:rFonts w:ascii="Arial" w:hAnsi="Arial" w:cs="Arial"/>
          <w:i/>
          <w:sz w:val="18"/>
          <w:szCs w:val="22"/>
        </w:rPr>
        <w:t xml:space="preserve">1, 2, 5 ustawy </w:t>
      </w:r>
      <w:proofErr w:type="spellStart"/>
      <w:r w:rsidR="00D723AF" w:rsidRPr="00DF07E2">
        <w:rPr>
          <w:rFonts w:ascii="Arial" w:hAnsi="Arial" w:cs="Arial"/>
          <w:i/>
          <w:sz w:val="18"/>
          <w:szCs w:val="22"/>
        </w:rPr>
        <w:t>P</w:t>
      </w:r>
      <w:r w:rsidRPr="00DF07E2">
        <w:rPr>
          <w:rFonts w:ascii="Arial" w:hAnsi="Arial" w:cs="Arial"/>
          <w:i/>
          <w:sz w:val="18"/>
          <w:szCs w:val="22"/>
        </w:rPr>
        <w:t>zp</w:t>
      </w:r>
      <w:proofErr w:type="spellEnd"/>
      <w:r w:rsidRPr="00DF07E2">
        <w:rPr>
          <w:rFonts w:ascii="Arial" w:hAnsi="Arial" w:cs="Arial"/>
          <w:i/>
          <w:sz w:val="18"/>
          <w:szCs w:val="22"/>
        </w:rPr>
        <w:t xml:space="preserve">). </w:t>
      </w:r>
      <w:r w:rsidRPr="00DF07E2">
        <w:rPr>
          <w:rFonts w:ascii="Arial" w:hAnsi="Arial" w:cs="Arial"/>
          <w:sz w:val="18"/>
          <w:szCs w:val="22"/>
        </w:rPr>
        <w:t xml:space="preserve">Jednocześnie oświadczam, że w związku z ww. okolicznością, na podstawie art. </w:t>
      </w:r>
      <w:r w:rsidR="00D723AF" w:rsidRPr="00DF07E2">
        <w:rPr>
          <w:rFonts w:ascii="Arial" w:hAnsi="Arial" w:cs="Arial"/>
          <w:sz w:val="18"/>
          <w:szCs w:val="22"/>
        </w:rPr>
        <w:t xml:space="preserve">110 ust. 2 ustawy </w:t>
      </w:r>
      <w:proofErr w:type="spellStart"/>
      <w:r w:rsidR="00D723AF" w:rsidRPr="00DF07E2">
        <w:rPr>
          <w:rFonts w:ascii="Arial" w:hAnsi="Arial" w:cs="Arial"/>
          <w:sz w:val="18"/>
          <w:szCs w:val="22"/>
        </w:rPr>
        <w:t>P</w:t>
      </w:r>
      <w:r w:rsidRPr="00DF07E2">
        <w:rPr>
          <w:rFonts w:ascii="Arial" w:hAnsi="Arial" w:cs="Arial"/>
          <w:sz w:val="18"/>
          <w:szCs w:val="22"/>
        </w:rPr>
        <w:t>zp</w:t>
      </w:r>
      <w:proofErr w:type="spellEnd"/>
      <w:r w:rsidRPr="00DF07E2">
        <w:rPr>
          <w:rFonts w:ascii="Arial" w:hAnsi="Arial" w:cs="Arial"/>
          <w:sz w:val="18"/>
          <w:szCs w:val="22"/>
        </w:rPr>
        <w:t xml:space="preserve"> podjąłem następujące środki naprawcze:*)</w:t>
      </w:r>
    </w:p>
    <w:p w14:paraId="789470F5" w14:textId="77777777" w:rsidR="00667294" w:rsidRPr="00DF07E2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Cs w:val="22"/>
        </w:rPr>
      </w:pPr>
      <w:r w:rsidRPr="00DF07E2">
        <w:rPr>
          <w:rFonts w:ascii="Arial" w:hAnsi="Arial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DF07E2">
        <w:rPr>
          <w:rFonts w:ascii="Arial" w:hAnsi="Arial" w:cs="Arial"/>
          <w:sz w:val="18"/>
          <w:szCs w:val="22"/>
        </w:rPr>
        <w:t>……………………………</w:t>
      </w:r>
    </w:p>
    <w:p w14:paraId="71BE7032" w14:textId="77777777" w:rsidR="00074905" w:rsidRPr="00DF07E2" w:rsidRDefault="00074905" w:rsidP="00074905">
      <w:pPr>
        <w:shd w:val="clear" w:color="auto" w:fill="BFBFBF"/>
        <w:spacing w:line="360" w:lineRule="auto"/>
        <w:jc w:val="both"/>
      </w:pPr>
      <w:r w:rsidRPr="00DF07E2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1E31E7C" w14:textId="77777777" w:rsidR="00667294" w:rsidRPr="00DF07E2" w:rsidRDefault="00620288" w:rsidP="0062028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7115394F" w14:textId="77777777" w:rsidR="000929CC" w:rsidRPr="00DF07E2" w:rsidRDefault="000929CC" w:rsidP="006672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64489BA" w14:textId="77777777" w:rsidR="00162FDE" w:rsidRPr="00DF07E2" w:rsidRDefault="00162FDE" w:rsidP="006672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E64927E" w14:textId="77777777" w:rsidR="004D09EB" w:rsidRPr="00DF07E2" w:rsidRDefault="00E30DF8" w:rsidP="00E30DF8">
      <w:pPr>
        <w:ind w:left="2832" w:firstLine="708"/>
        <w:rPr>
          <w:rFonts w:ascii="Arial" w:hAnsi="Arial" w:cs="Arial"/>
          <w:sz w:val="22"/>
          <w:szCs w:val="22"/>
        </w:rPr>
      </w:pPr>
      <w:r w:rsidRPr="00792002">
        <w:rPr>
          <w:rFonts w:ascii="Arial" w:hAnsi="Arial" w:cs="Arial"/>
          <w:i/>
          <w:sz w:val="16"/>
          <w:szCs w:val="16"/>
        </w:rPr>
        <w:t>Data; kwalifikowany podpis elektroniczny lub podpis zaufany lub podpis osobisty</w:t>
      </w:r>
      <w:r w:rsidR="004D09EB" w:rsidRPr="00DF07E2">
        <w:rPr>
          <w:rFonts w:ascii="Arial" w:hAnsi="Arial" w:cs="Arial"/>
          <w:sz w:val="22"/>
          <w:szCs w:val="22"/>
        </w:rPr>
        <w:t xml:space="preserve">     </w:t>
      </w:r>
    </w:p>
    <w:p w14:paraId="1354B129" w14:textId="77777777" w:rsidR="00074905" w:rsidRPr="00DF07E2" w:rsidRDefault="000929CC" w:rsidP="00162FDE">
      <w:pPr>
        <w:rPr>
          <w:rFonts w:ascii="Arial" w:hAnsi="Arial" w:cs="Arial"/>
          <w:i/>
          <w:szCs w:val="22"/>
        </w:rPr>
      </w:pPr>
      <w:r w:rsidRPr="00DF07E2">
        <w:rPr>
          <w:rFonts w:ascii="Arial" w:hAnsi="Arial" w:cs="Arial"/>
          <w:i/>
          <w:szCs w:val="22"/>
        </w:rPr>
        <w:t>*) jeżeli dotyczy</w:t>
      </w:r>
    </w:p>
    <w:sectPr w:rsidR="00074905" w:rsidRPr="00DF07E2" w:rsidSect="001910EE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849" w:right="1418" w:bottom="992" w:left="119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CB1299" w14:textId="77777777" w:rsidR="00D34F47" w:rsidRDefault="00D34F47">
      <w:r>
        <w:separator/>
      </w:r>
    </w:p>
  </w:endnote>
  <w:endnote w:type="continuationSeparator" w:id="0">
    <w:p w14:paraId="28E37621" w14:textId="77777777" w:rsidR="00D34F47" w:rsidRDefault="00D34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Yu Gothic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3E835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71502F43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2A98E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9740B" w14:textId="77777777" w:rsidR="00D34F47" w:rsidRDefault="00D34F47">
      <w:r>
        <w:separator/>
      </w:r>
    </w:p>
  </w:footnote>
  <w:footnote w:type="continuationSeparator" w:id="0">
    <w:p w14:paraId="44EB8C64" w14:textId="77777777" w:rsidR="00D34F47" w:rsidRDefault="00D34F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165F5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19A21" w14:textId="77777777" w:rsidR="001910EE" w:rsidRDefault="001910EE" w:rsidP="001910EE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hAnsi="Arial" w:cs="Arial"/>
        <w:i/>
      </w:rPr>
    </w:pPr>
  </w:p>
  <w:p w14:paraId="04F2AE9F" w14:textId="22EDADCF" w:rsidR="00837D3B" w:rsidRDefault="00837D3B" w:rsidP="001910EE">
    <w:pPr>
      <w:pBdr>
        <w:bottom w:val="single" w:sz="4" w:space="1" w:color="auto"/>
      </w:pBdr>
      <w:tabs>
        <w:tab w:val="center" w:pos="4536"/>
        <w:tab w:val="right" w:pos="9072"/>
      </w:tabs>
    </w:pPr>
    <w:r w:rsidRPr="00837D3B">
      <w:rPr>
        <w:rFonts w:ascii="Arial" w:hAnsi="Arial" w:cs="Arial"/>
        <w:i/>
      </w:rPr>
      <w:t>ZP</w:t>
    </w:r>
    <w:r w:rsidR="004949B1">
      <w:rPr>
        <w:rFonts w:ascii="Arial" w:hAnsi="Arial" w:cs="Arial"/>
        <w:i/>
      </w:rPr>
      <w:t>3/</w:t>
    </w:r>
    <w:r w:rsidR="003315CA">
      <w:rPr>
        <w:rFonts w:ascii="Arial" w:hAnsi="Arial" w:cs="Arial"/>
        <w:i/>
      </w:rPr>
      <w:t>7</w:t>
    </w:r>
    <w:r w:rsidR="00906DCB">
      <w:rPr>
        <w:rFonts w:ascii="Arial" w:hAnsi="Arial" w:cs="Arial"/>
        <w:i/>
      </w:rPr>
      <w:t>6</w:t>
    </w:r>
    <w:r w:rsidR="00F62C23">
      <w:rPr>
        <w:rFonts w:ascii="Arial" w:hAnsi="Arial" w:cs="Arial"/>
        <w:i/>
      </w:rPr>
      <w:t>98</w:t>
    </w:r>
    <w:r w:rsidR="003315CA">
      <w:rPr>
        <w:rFonts w:ascii="Arial" w:hAnsi="Arial" w:cs="Arial"/>
        <w:i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66754995">
    <w:abstractNumId w:val="2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EF3"/>
    <w:rsid w:val="00001F8C"/>
    <w:rsid w:val="000022F1"/>
    <w:rsid w:val="00002C02"/>
    <w:rsid w:val="000044FA"/>
    <w:rsid w:val="00004CE1"/>
    <w:rsid w:val="00005A33"/>
    <w:rsid w:val="00005DC7"/>
    <w:rsid w:val="00006D5D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1A9E"/>
    <w:rsid w:val="000371DB"/>
    <w:rsid w:val="00037AEC"/>
    <w:rsid w:val="00037F9B"/>
    <w:rsid w:val="00040697"/>
    <w:rsid w:val="00040F05"/>
    <w:rsid w:val="000418A8"/>
    <w:rsid w:val="0004452A"/>
    <w:rsid w:val="00045631"/>
    <w:rsid w:val="00046127"/>
    <w:rsid w:val="00046A3F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2EA4"/>
    <w:rsid w:val="0007363C"/>
    <w:rsid w:val="00074905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1C78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F25FC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2511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5AA6"/>
    <w:rsid w:val="00181C67"/>
    <w:rsid w:val="00181EF0"/>
    <w:rsid w:val="0018222B"/>
    <w:rsid w:val="001832B7"/>
    <w:rsid w:val="00183375"/>
    <w:rsid w:val="0018353D"/>
    <w:rsid w:val="001860B1"/>
    <w:rsid w:val="001903AF"/>
    <w:rsid w:val="001910EE"/>
    <w:rsid w:val="0019197C"/>
    <w:rsid w:val="001A0A84"/>
    <w:rsid w:val="001A134D"/>
    <w:rsid w:val="001A1D79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53CA"/>
    <w:rsid w:val="001F655D"/>
    <w:rsid w:val="001F76E5"/>
    <w:rsid w:val="00200140"/>
    <w:rsid w:val="00200764"/>
    <w:rsid w:val="00200BF7"/>
    <w:rsid w:val="00203810"/>
    <w:rsid w:val="0020573B"/>
    <w:rsid w:val="002057FF"/>
    <w:rsid w:val="00205CAB"/>
    <w:rsid w:val="00210173"/>
    <w:rsid w:val="002108EB"/>
    <w:rsid w:val="0021125A"/>
    <w:rsid w:val="00214DDC"/>
    <w:rsid w:val="002155C0"/>
    <w:rsid w:val="00216A8F"/>
    <w:rsid w:val="0022173F"/>
    <w:rsid w:val="00227834"/>
    <w:rsid w:val="00230915"/>
    <w:rsid w:val="00232D61"/>
    <w:rsid w:val="00234CEF"/>
    <w:rsid w:val="00236A4C"/>
    <w:rsid w:val="00241E3E"/>
    <w:rsid w:val="00242892"/>
    <w:rsid w:val="002434F1"/>
    <w:rsid w:val="002476E2"/>
    <w:rsid w:val="00247969"/>
    <w:rsid w:val="0025106F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17C"/>
    <w:rsid w:val="0028569A"/>
    <w:rsid w:val="002858CE"/>
    <w:rsid w:val="002864B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A94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7B27"/>
    <w:rsid w:val="00325B76"/>
    <w:rsid w:val="00326408"/>
    <w:rsid w:val="00326D2D"/>
    <w:rsid w:val="0033049C"/>
    <w:rsid w:val="003315CA"/>
    <w:rsid w:val="00331F06"/>
    <w:rsid w:val="003321BF"/>
    <w:rsid w:val="00336FAF"/>
    <w:rsid w:val="00337EA9"/>
    <w:rsid w:val="00342ACC"/>
    <w:rsid w:val="00344C7E"/>
    <w:rsid w:val="003460D5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3CDE"/>
    <w:rsid w:val="00364840"/>
    <w:rsid w:val="0036508E"/>
    <w:rsid w:val="0036589E"/>
    <w:rsid w:val="00367F96"/>
    <w:rsid w:val="00373AF5"/>
    <w:rsid w:val="00374242"/>
    <w:rsid w:val="00375296"/>
    <w:rsid w:val="0037667B"/>
    <w:rsid w:val="0037692C"/>
    <w:rsid w:val="0038549A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2C43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E0476"/>
    <w:rsid w:val="003E087E"/>
    <w:rsid w:val="003E174B"/>
    <w:rsid w:val="003E267D"/>
    <w:rsid w:val="003E45BD"/>
    <w:rsid w:val="003E4624"/>
    <w:rsid w:val="003E7603"/>
    <w:rsid w:val="003F03B2"/>
    <w:rsid w:val="003F2CD9"/>
    <w:rsid w:val="003F3496"/>
    <w:rsid w:val="003F68BE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C2E"/>
    <w:rsid w:val="00415B29"/>
    <w:rsid w:val="00416679"/>
    <w:rsid w:val="00416BCF"/>
    <w:rsid w:val="00417979"/>
    <w:rsid w:val="00417F8F"/>
    <w:rsid w:val="004208C8"/>
    <w:rsid w:val="00422A54"/>
    <w:rsid w:val="004236F8"/>
    <w:rsid w:val="00424616"/>
    <w:rsid w:val="004252D0"/>
    <w:rsid w:val="00430A6B"/>
    <w:rsid w:val="0043490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495E"/>
    <w:rsid w:val="00453DD2"/>
    <w:rsid w:val="004546E3"/>
    <w:rsid w:val="00455CBB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483E"/>
    <w:rsid w:val="00474A6C"/>
    <w:rsid w:val="00477124"/>
    <w:rsid w:val="004771CA"/>
    <w:rsid w:val="00480104"/>
    <w:rsid w:val="00481B5B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49B1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AA8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6B81"/>
    <w:rsid w:val="004E70BB"/>
    <w:rsid w:val="004E74FB"/>
    <w:rsid w:val="004F3EE7"/>
    <w:rsid w:val="004F5E7F"/>
    <w:rsid w:val="004F76E5"/>
    <w:rsid w:val="0050000A"/>
    <w:rsid w:val="0050408B"/>
    <w:rsid w:val="0050418A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6F18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547"/>
    <w:rsid w:val="005D6675"/>
    <w:rsid w:val="005D6A38"/>
    <w:rsid w:val="005E000D"/>
    <w:rsid w:val="005E113D"/>
    <w:rsid w:val="005E145F"/>
    <w:rsid w:val="005E324A"/>
    <w:rsid w:val="005E51CF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3479"/>
    <w:rsid w:val="006343E8"/>
    <w:rsid w:val="00635FB3"/>
    <w:rsid w:val="00636F23"/>
    <w:rsid w:val="006404F8"/>
    <w:rsid w:val="006407CE"/>
    <w:rsid w:val="00642E23"/>
    <w:rsid w:val="00643B84"/>
    <w:rsid w:val="00650584"/>
    <w:rsid w:val="00650FC2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1CA"/>
    <w:rsid w:val="00675CBD"/>
    <w:rsid w:val="00676A0E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F0C"/>
    <w:rsid w:val="006B776F"/>
    <w:rsid w:val="006B7817"/>
    <w:rsid w:val="006C09AF"/>
    <w:rsid w:val="006C6254"/>
    <w:rsid w:val="006D1715"/>
    <w:rsid w:val="006D2BFF"/>
    <w:rsid w:val="006E00D0"/>
    <w:rsid w:val="006E287A"/>
    <w:rsid w:val="006E2DF7"/>
    <w:rsid w:val="006E2FDB"/>
    <w:rsid w:val="006E40D2"/>
    <w:rsid w:val="006E5175"/>
    <w:rsid w:val="006E6F3D"/>
    <w:rsid w:val="006E70F9"/>
    <w:rsid w:val="006E794F"/>
    <w:rsid w:val="006F2E65"/>
    <w:rsid w:val="006F3023"/>
    <w:rsid w:val="006F3C7A"/>
    <w:rsid w:val="006F3EE3"/>
    <w:rsid w:val="006F6C66"/>
    <w:rsid w:val="00700A13"/>
    <w:rsid w:val="00701083"/>
    <w:rsid w:val="00702FE1"/>
    <w:rsid w:val="0071043F"/>
    <w:rsid w:val="00710F44"/>
    <w:rsid w:val="0071294A"/>
    <w:rsid w:val="00716362"/>
    <w:rsid w:val="0071664B"/>
    <w:rsid w:val="00717C74"/>
    <w:rsid w:val="00720568"/>
    <w:rsid w:val="00720BED"/>
    <w:rsid w:val="007221BB"/>
    <w:rsid w:val="00727E76"/>
    <w:rsid w:val="00727F9E"/>
    <w:rsid w:val="00730C46"/>
    <w:rsid w:val="00731180"/>
    <w:rsid w:val="0073407B"/>
    <w:rsid w:val="00734415"/>
    <w:rsid w:val="00735D80"/>
    <w:rsid w:val="00736367"/>
    <w:rsid w:val="00737109"/>
    <w:rsid w:val="00742366"/>
    <w:rsid w:val="007423C7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4A2D"/>
    <w:rsid w:val="0076562E"/>
    <w:rsid w:val="00765DB0"/>
    <w:rsid w:val="00765E3E"/>
    <w:rsid w:val="00767BF8"/>
    <w:rsid w:val="0077023A"/>
    <w:rsid w:val="00772845"/>
    <w:rsid w:val="00773261"/>
    <w:rsid w:val="007770AD"/>
    <w:rsid w:val="007776E2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DAE"/>
    <w:rsid w:val="007F189A"/>
    <w:rsid w:val="007F1F9E"/>
    <w:rsid w:val="007F4FE4"/>
    <w:rsid w:val="007F661A"/>
    <w:rsid w:val="007F7059"/>
    <w:rsid w:val="007F767F"/>
    <w:rsid w:val="00800405"/>
    <w:rsid w:val="00802185"/>
    <w:rsid w:val="00802EC4"/>
    <w:rsid w:val="00805650"/>
    <w:rsid w:val="008061EE"/>
    <w:rsid w:val="0080727E"/>
    <w:rsid w:val="00811A5A"/>
    <w:rsid w:val="00811C3D"/>
    <w:rsid w:val="00814950"/>
    <w:rsid w:val="00814C0D"/>
    <w:rsid w:val="0081516D"/>
    <w:rsid w:val="008208C0"/>
    <w:rsid w:val="0082183B"/>
    <w:rsid w:val="00821B65"/>
    <w:rsid w:val="00821EB6"/>
    <w:rsid w:val="00821F23"/>
    <w:rsid w:val="0082291A"/>
    <w:rsid w:val="00822FC8"/>
    <w:rsid w:val="008232A8"/>
    <w:rsid w:val="00823C6E"/>
    <w:rsid w:val="00825D3B"/>
    <w:rsid w:val="00826981"/>
    <w:rsid w:val="00831D72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201C"/>
    <w:rsid w:val="00853651"/>
    <w:rsid w:val="00853B66"/>
    <w:rsid w:val="00853E81"/>
    <w:rsid w:val="00854ACD"/>
    <w:rsid w:val="00855E16"/>
    <w:rsid w:val="008571B7"/>
    <w:rsid w:val="00860354"/>
    <w:rsid w:val="0086296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2DE2"/>
    <w:rsid w:val="008B6A53"/>
    <w:rsid w:val="008C00DD"/>
    <w:rsid w:val="008C0C70"/>
    <w:rsid w:val="008C4332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18B6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6DCB"/>
    <w:rsid w:val="0090794E"/>
    <w:rsid w:val="009109EA"/>
    <w:rsid w:val="0091215F"/>
    <w:rsid w:val="0091380F"/>
    <w:rsid w:val="00915E53"/>
    <w:rsid w:val="00916237"/>
    <w:rsid w:val="00916553"/>
    <w:rsid w:val="00917E1F"/>
    <w:rsid w:val="0092166C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262E"/>
    <w:rsid w:val="00975574"/>
    <w:rsid w:val="00981B05"/>
    <w:rsid w:val="00982583"/>
    <w:rsid w:val="00983004"/>
    <w:rsid w:val="00984610"/>
    <w:rsid w:val="0098570F"/>
    <w:rsid w:val="00985DA4"/>
    <w:rsid w:val="009861E2"/>
    <w:rsid w:val="00987340"/>
    <w:rsid w:val="00991C41"/>
    <w:rsid w:val="00994BD7"/>
    <w:rsid w:val="009957FE"/>
    <w:rsid w:val="00995F1C"/>
    <w:rsid w:val="00996A98"/>
    <w:rsid w:val="009A29C3"/>
    <w:rsid w:val="009A3498"/>
    <w:rsid w:val="009A3DE4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252D"/>
    <w:rsid w:val="00A24E76"/>
    <w:rsid w:val="00A27189"/>
    <w:rsid w:val="00A27E4C"/>
    <w:rsid w:val="00A327CF"/>
    <w:rsid w:val="00A359AD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002"/>
    <w:rsid w:val="00A92D6E"/>
    <w:rsid w:val="00A95346"/>
    <w:rsid w:val="00A95A71"/>
    <w:rsid w:val="00A96BC3"/>
    <w:rsid w:val="00A97B0E"/>
    <w:rsid w:val="00AA0327"/>
    <w:rsid w:val="00AA1EA8"/>
    <w:rsid w:val="00AA22AF"/>
    <w:rsid w:val="00AA3121"/>
    <w:rsid w:val="00AA37DA"/>
    <w:rsid w:val="00AA68B6"/>
    <w:rsid w:val="00AB0971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06AA"/>
    <w:rsid w:val="00B1301C"/>
    <w:rsid w:val="00B14DC6"/>
    <w:rsid w:val="00B14E91"/>
    <w:rsid w:val="00B16CA6"/>
    <w:rsid w:val="00B17C33"/>
    <w:rsid w:val="00B20F7E"/>
    <w:rsid w:val="00B21F62"/>
    <w:rsid w:val="00B225DC"/>
    <w:rsid w:val="00B252B3"/>
    <w:rsid w:val="00B253F4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2C21"/>
    <w:rsid w:val="00B46AF2"/>
    <w:rsid w:val="00B510B6"/>
    <w:rsid w:val="00B511C1"/>
    <w:rsid w:val="00B51E0B"/>
    <w:rsid w:val="00B528E3"/>
    <w:rsid w:val="00B52AF9"/>
    <w:rsid w:val="00B53A4C"/>
    <w:rsid w:val="00B53E94"/>
    <w:rsid w:val="00B561DC"/>
    <w:rsid w:val="00B571D9"/>
    <w:rsid w:val="00B6168E"/>
    <w:rsid w:val="00B65E6B"/>
    <w:rsid w:val="00B7014C"/>
    <w:rsid w:val="00B7116D"/>
    <w:rsid w:val="00B71DFF"/>
    <w:rsid w:val="00B72E3B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0B9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6C5F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E6FF9"/>
    <w:rsid w:val="00BF0B4B"/>
    <w:rsid w:val="00BF1A04"/>
    <w:rsid w:val="00BF3492"/>
    <w:rsid w:val="00BF377F"/>
    <w:rsid w:val="00BF512D"/>
    <w:rsid w:val="00BF5D2D"/>
    <w:rsid w:val="00BF6390"/>
    <w:rsid w:val="00BF7042"/>
    <w:rsid w:val="00C00BC7"/>
    <w:rsid w:val="00C01CBD"/>
    <w:rsid w:val="00C02356"/>
    <w:rsid w:val="00C02C24"/>
    <w:rsid w:val="00C03E1A"/>
    <w:rsid w:val="00C05127"/>
    <w:rsid w:val="00C06B38"/>
    <w:rsid w:val="00C11C0F"/>
    <w:rsid w:val="00C16009"/>
    <w:rsid w:val="00C17B30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914E8"/>
    <w:rsid w:val="00C9244D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2D3"/>
    <w:rsid w:val="00CC2EDB"/>
    <w:rsid w:val="00CC48F0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56A6"/>
    <w:rsid w:val="00CF767A"/>
    <w:rsid w:val="00D0032B"/>
    <w:rsid w:val="00D016ED"/>
    <w:rsid w:val="00D01D40"/>
    <w:rsid w:val="00D01D9F"/>
    <w:rsid w:val="00D028AC"/>
    <w:rsid w:val="00D04BAE"/>
    <w:rsid w:val="00D0643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2A37"/>
    <w:rsid w:val="00D33EA7"/>
    <w:rsid w:val="00D34F47"/>
    <w:rsid w:val="00D37E84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5E67"/>
    <w:rsid w:val="00D67284"/>
    <w:rsid w:val="00D71CFD"/>
    <w:rsid w:val="00D723AF"/>
    <w:rsid w:val="00D725A4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95A1E"/>
    <w:rsid w:val="00DA23D6"/>
    <w:rsid w:val="00DA2580"/>
    <w:rsid w:val="00DA2813"/>
    <w:rsid w:val="00DA42BE"/>
    <w:rsid w:val="00DA4F66"/>
    <w:rsid w:val="00DA66A5"/>
    <w:rsid w:val="00DA7115"/>
    <w:rsid w:val="00DB02E9"/>
    <w:rsid w:val="00DB4321"/>
    <w:rsid w:val="00DB4A63"/>
    <w:rsid w:val="00DB4ABF"/>
    <w:rsid w:val="00DB5AD7"/>
    <w:rsid w:val="00DB6E03"/>
    <w:rsid w:val="00DB744D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E7048"/>
    <w:rsid w:val="00DF07E2"/>
    <w:rsid w:val="00DF0AF7"/>
    <w:rsid w:val="00DF117C"/>
    <w:rsid w:val="00DF397C"/>
    <w:rsid w:val="00DF5655"/>
    <w:rsid w:val="00E0247D"/>
    <w:rsid w:val="00E03B7A"/>
    <w:rsid w:val="00E07BAB"/>
    <w:rsid w:val="00E14FEB"/>
    <w:rsid w:val="00E1631B"/>
    <w:rsid w:val="00E167CC"/>
    <w:rsid w:val="00E20752"/>
    <w:rsid w:val="00E25D4D"/>
    <w:rsid w:val="00E27FDD"/>
    <w:rsid w:val="00E30DF8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4906"/>
    <w:rsid w:val="00E45685"/>
    <w:rsid w:val="00E4615A"/>
    <w:rsid w:val="00E46AF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14E8"/>
    <w:rsid w:val="00E833F4"/>
    <w:rsid w:val="00E837F7"/>
    <w:rsid w:val="00E863FE"/>
    <w:rsid w:val="00E916AE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4D55"/>
    <w:rsid w:val="00EF66CB"/>
    <w:rsid w:val="00EF69E6"/>
    <w:rsid w:val="00EF7AA9"/>
    <w:rsid w:val="00F062F1"/>
    <w:rsid w:val="00F06DAC"/>
    <w:rsid w:val="00F07AB9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22A1"/>
    <w:rsid w:val="00F4514A"/>
    <w:rsid w:val="00F45931"/>
    <w:rsid w:val="00F47D99"/>
    <w:rsid w:val="00F5027E"/>
    <w:rsid w:val="00F503F5"/>
    <w:rsid w:val="00F5260B"/>
    <w:rsid w:val="00F53856"/>
    <w:rsid w:val="00F54434"/>
    <w:rsid w:val="00F559CE"/>
    <w:rsid w:val="00F56976"/>
    <w:rsid w:val="00F60375"/>
    <w:rsid w:val="00F617B8"/>
    <w:rsid w:val="00F61901"/>
    <w:rsid w:val="00F6232D"/>
    <w:rsid w:val="00F62494"/>
    <w:rsid w:val="00F62B16"/>
    <w:rsid w:val="00F62C23"/>
    <w:rsid w:val="00F635B7"/>
    <w:rsid w:val="00F640D9"/>
    <w:rsid w:val="00F6411D"/>
    <w:rsid w:val="00F64D3A"/>
    <w:rsid w:val="00F65583"/>
    <w:rsid w:val="00F65DEE"/>
    <w:rsid w:val="00F6716F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3830"/>
    <w:rsid w:val="00F94ACC"/>
    <w:rsid w:val="00F9524E"/>
    <w:rsid w:val="00FA0702"/>
    <w:rsid w:val="00FA38FD"/>
    <w:rsid w:val="00FA657A"/>
    <w:rsid w:val="00FA6847"/>
    <w:rsid w:val="00FA72D7"/>
    <w:rsid w:val="00FA7D71"/>
    <w:rsid w:val="00FB1D57"/>
    <w:rsid w:val="00FB5D6B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937"/>
    <w:rsid w:val="00FD0C99"/>
    <w:rsid w:val="00FD1082"/>
    <w:rsid w:val="00FD12D5"/>
    <w:rsid w:val="00FD2A9E"/>
    <w:rsid w:val="00FD75A1"/>
    <w:rsid w:val="00FE181E"/>
    <w:rsid w:val="00FE1823"/>
    <w:rsid w:val="00FE276A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48F3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0C12FF"/>
  <w15:chartTrackingRefBased/>
  <w15:docId w15:val="{134F18F1-F511-40E2-94E1-FCC7985F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">
    <w:name w:val="Comment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Legenda1">
    <w:name w:val="Legenda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Bezodstpw1">
    <w:name w:val="Bez odstępów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B2B2B-8641-4D42-9A18-F11B3FA2C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Pirelli S.p.A.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Karolina Ciechanowska</cp:lastModifiedBy>
  <cp:revision>2</cp:revision>
  <cp:lastPrinted>2026-05-28T07:04:00Z</cp:lastPrinted>
  <dcterms:created xsi:type="dcterms:W3CDTF">2026-05-28T07:05:00Z</dcterms:created>
  <dcterms:modified xsi:type="dcterms:W3CDTF">2026-05-28T07:05:00Z</dcterms:modified>
</cp:coreProperties>
</file>