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22DBDBF0" w14:textId="77777777" w:rsidR="00922597" w:rsidRPr="00922597" w:rsidRDefault="00922597" w:rsidP="00922597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193786592"/>
    </w:p>
    <w:bookmarkEnd w:id="0"/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5CB036FF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</w:t>
      </w:r>
      <w:r w:rsidR="005074FE">
        <w:rPr>
          <w:rFonts w:ascii="Arial" w:hAnsi="Arial" w:cs="Arial"/>
          <w:sz w:val="22"/>
          <w:szCs w:val="22"/>
        </w:rPr>
        <w:t xml:space="preserve"> </w:t>
      </w:r>
      <w:r w:rsidR="00791C92" w:rsidRPr="0003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ED14E90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97C3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E69334D" w14:textId="77777777" w:rsidR="00997C32" w:rsidRDefault="00997C32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14:paraId="6043F539" w14:textId="01B5BFC8" w:rsidR="00791C92" w:rsidRPr="00997C32" w:rsidRDefault="00997C32" w:rsidP="00997C32">
      <w:pPr>
        <w:pStyle w:val="Akapitzlist"/>
        <w:ind w:left="0"/>
        <w:jc w:val="both"/>
        <w:rPr>
          <w:rFonts w:ascii="Arial" w:hAnsi="Arial" w:cs="Arial"/>
          <w:b/>
        </w:rPr>
      </w:pPr>
      <w:r w:rsidRPr="00F05041">
        <w:rPr>
          <w:rFonts w:ascii="Arial" w:hAnsi="Arial" w:cs="Arial"/>
        </w:rPr>
        <w:t xml:space="preserve">W związku z ogłoszeniem postępowania na </w:t>
      </w:r>
      <w:r w:rsidRPr="00997C32">
        <w:rPr>
          <w:rFonts w:ascii="Arial" w:hAnsi="Arial" w:cs="Arial"/>
          <w:b/>
        </w:rPr>
        <w:t>sprzedaż z dostawą, montażem i uruchomieniem wyposażenia sali dydaktycznej – Pracowni Histologii w Instytucie Nauk Medycznych UAM w Pile</w:t>
      </w:r>
      <w:r w:rsidRPr="00560F6B">
        <w:rPr>
          <w:rFonts w:ascii="Arial" w:hAnsi="Arial" w:cs="Arial"/>
          <w:b/>
        </w:rPr>
        <w:t>, nr postępowania ZP3/</w:t>
      </w:r>
      <w:r>
        <w:rPr>
          <w:rFonts w:ascii="Arial" w:hAnsi="Arial" w:cs="Arial"/>
          <w:b/>
        </w:rPr>
        <w:t>80</w:t>
      </w:r>
      <w:r w:rsidRPr="00560F6B">
        <w:rPr>
          <w:rFonts w:ascii="Arial" w:hAnsi="Arial" w:cs="Arial"/>
          <w:b/>
        </w:rPr>
        <w:t>37/2</w:t>
      </w:r>
      <w:r>
        <w:rPr>
          <w:rFonts w:ascii="Arial" w:hAnsi="Arial" w:cs="Arial"/>
          <w:b/>
        </w:rPr>
        <w:t>6:</w:t>
      </w: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02034820" w:rsidR="00E27CF0" w:rsidRPr="00033F6B" w:rsidRDefault="00997C3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O</w:t>
      </w:r>
      <w:r w:rsidR="00791C92" w:rsidRPr="00033F6B">
        <w:rPr>
          <w:rFonts w:ascii="Arial" w:hAnsi="Arial" w:cs="Arial"/>
        </w:rPr>
        <w:t>ferujemy wykonanie przedmiotu zamówienia</w:t>
      </w:r>
      <w:r>
        <w:rPr>
          <w:rFonts w:ascii="Arial" w:hAnsi="Arial" w:cs="Arial"/>
        </w:rPr>
        <w:t xml:space="preserve"> zgodnie z wymaganiami określonymi w SWZ</w:t>
      </w:r>
      <w:r w:rsidR="00791C92" w:rsidRPr="00033F6B">
        <w:rPr>
          <w:rFonts w:ascii="Arial" w:hAnsi="Arial" w:cs="Arial"/>
        </w:rPr>
        <w:t xml:space="preserve"> </w:t>
      </w:r>
      <w:r w:rsidR="00791C92"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6BACBBDE" w:rsidR="00791C92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</w:t>
      </w:r>
      <w:r w:rsidR="00A64A99">
        <w:rPr>
          <w:rFonts w:ascii="Arial" w:hAnsi="Arial" w:cs="Arial"/>
          <w:bCs/>
          <w:sz w:val="22"/>
          <w:szCs w:val="22"/>
        </w:rPr>
        <w:t>...</w:t>
      </w:r>
      <w:r w:rsidRPr="00177573">
        <w:rPr>
          <w:rFonts w:ascii="Arial" w:hAnsi="Arial" w:cs="Arial"/>
          <w:bCs/>
          <w:sz w:val="22"/>
          <w:szCs w:val="22"/>
        </w:rPr>
        <w:t>......................</w:t>
      </w:r>
      <w:r w:rsidR="00A64A99">
        <w:rPr>
          <w:rFonts w:ascii="Arial" w:hAnsi="Arial" w:cs="Arial"/>
          <w:bCs/>
          <w:sz w:val="22"/>
          <w:szCs w:val="22"/>
        </w:rPr>
        <w:t xml:space="preserve"> </w:t>
      </w:r>
      <w:r w:rsidRPr="00177573">
        <w:rPr>
          <w:rFonts w:ascii="Arial" w:hAnsi="Arial" w:cs="Arial"/>
          <w:bCs/>
          <w:sz w:val="22"/>
          <w:szCs w:val="22"/>
        </w:rPr>
        <w:t>zł,</w:t>
      </w:r>
    </w:p>
    <w:p w14:paraId="2EA52364" w14:textId="77777777" w:rsidR="00997C32" w:rsidRPr="009D4956" w:rsidRDefault="00997C32" w:rsidP="00997C32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104B8FCB" w14:textId="77777777" w:rsidR="00997C32" w:rsidRPr="002E5F11" w:rsidRDefault="00997C32" w:rsidP="00997C32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3DD817C4" w14:textId="77777777" w:rsidR="00997C32" w:rsidRPr="002E5F11" w:rsidRDefault="00997C32" w:rsidP="00997C32">
      <w:pPr>
        <w:ind w:left="284"/>
        <w:rPr>
          <w:rFonts w:ascii="Arial" w:hAnsi="Arial" w:cs="Arial"/>
          <w:sz w:val="22"/>
          <w:szCs w:val="20"/>
        </w:rPr>
      </w:pPr>
    </w:p>
    <w:p w14:paraId="26149CD0" w14:textId="77777777" w:rsidR="00997C32" w:rsidRDefault="00997C32" w:rsidP="00997C32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7FD08C89" w14:textId="77777777" w:rsidR="00997C32" w:rsidRDefault="00997C32" w:rsidP="00997C32">
      <w:pPr>
        <w:ind w:left="284"/>
        <w:rPr>
          <w:rFonts w:ascii="Arial" w:hAnsi="Arial" w:cs="Arial"/>
          <w:sz w:val="22"/>
          <w:szCs w:val="20"/>
        </w:rPr>
      </w:pPr>
    </w:p>
    <w:p w14:paraId="7EAC4DB7" w14:textId="77777777" w:rsidR="00997C32" w:rsidRDefault="00997C32" w:rsidP="00997C3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974130D" w14:textId="77777777" w:rsidR="00997C32" w:rsidRPr="00177573" w:rsidRDefault="00997C3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997C32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4"/>
          <w:szCs w:val="16"/>
        </w:rPr>
      </w:pPr>
      <w:r w:rsidRPr="00997C32">
        <w:rPr>
          <w:rFonts w:ascii="Arial" w:hAnsi="Arial" w:cs="Arial"/>
          <w:bCs w:val="0"/>
          <w:sz w:val="14"/>
          <w:szCs w:val="16"/>
        </w:rPr>
        <w:t xml:space="preserve">*Wypełnić </w:t>
      </w:r>
      <w:r w:rsidRPr="00997C32">
        <w:rPr>
          <w:rFonts w:ascii="Arial" w:hAnsi="Arial" w:cs="Arial"/>
          <w:bCs w:val="0"/>
          <w:sz w:val="14"/>
          <w:szCs w:val="16"/>
          <w:u w:val="single"/>
        </w:rPr>
        <w:t>TYLKO</w:t>
      </w:r>
      <w:r w:rsidRPr="00997C32">
        <w:rPr>
          <w:rFonts w:ascii="Arial" w:hAnsi="Arial" w:cs="Arial"/>
          <w:bCs w:val="0"/>
          <w:i/>
          <w:sz w:val="14"/>
          <w:szCs w:val="16"/>
        </w:rPr>
        <w:t xml:space="preserve">, gdy wybór oferty Wykonawcy </w:t>
      </w:r>
      <w:r w:rsidRPr="00997C32">
        <w:rPr>
          <w:rFonts w:ascii="Arial" w:hAnsi="Arial" w:cs="Arial"/>
          <w:bCs w:val="0"/>
          <w:i/>
          <w:sz w:val="14"/>
          <w:szCs w:val="16"/>
          <w:u w:val="single"/>
        </w:rPr>
        <w:t>BĘDZIE</w:t>
      </w:r>
      <w:r w:rsidRPr="00997C32">
        <w:rPr>
          <w:rFonts w:ascii="Arial" w:hAnsi="Arial" w:cs="Arial"/>
          <w:bCs w:val="0"/>
          <w:i/>
          <w:sz w:val="14"/>
          <w:szCs w:val="16"/>
        </w:rPr>
        <w:t xml:space="preserve"> prowadził do powstania u Zamawiającego obowiązku podatkowego</w:t>
      </w:r>
      <w:r w:rsidRPr="00997C32">
        <w:rPr>
          <w:rFonts w:ascii="Arial" w:hAnsi="Arial" w:cs="Arial"/>
          <w:bCs w:val="0"/>
          <w:i/>
          <w:sz w:val="14"/>
          <w:szCs w:val="16"/>
          <w:u w:val="single"/>
        </w:rPr>
        <w:t xml:space="preserve"> </w:t>
      </w:r>
      <w:r w:rsidRPr="00997C32">
        <w:rPr>
          <w:rFonts w:ascii="Arial" w:hAnsi="Arial" w:cs="Arial"/>
          <w:bCs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lastRenderedPageBreak/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979722" w:rsidR="00AD67D3" w:rsidRPr="005074FE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2"/>
          <w:szCs w:val="22"/>
        </w:rPr>
      </w:pPr>
      <w:r w:rsidRPr="005074FE">
        <w:rPr>
          <w:rFonts w:ascii="Arial" w:hAnsi="Arial" w:cs="Arial"/>
          <w:sz w:val="22"/>
          <w:szCs w:val="22"/>
          <w:lang w:eastAsia="x-none"/>
        </w:rPr>
        <w:t xml:space="preserve">Oświadczamy, że </w:t>
      </w:r>
      <w:r w:rsidR="00CA158C">
        <w:rPr>
          <w:rFonts w:ascii="Arial" w:hAnsi="Arial" w:cs="Arial"/>
          <w:sz w:val="22"/>
          <w:szCs w:val="22"/>
          <w:lang w:eastAsia="x-none"/>
        </w:rPr>
        <w:t xml:space="preserve">oferujemy następujący termin </w:t>
      </w:r>
      <w:r w:rsidRPr="005074FE">
        <w:rPr>
          <w:rFonts w:ascii="Arial" w:hAnsi="Arial" w:cs="Arial"/>
          <w:sz w:val="22"/>
          <w:szCs w:val="22"/>
          <w:lang w:eastAsia="x-none"/>
        </w:rPr>
        <w:t>realiz</w:t>
      </w:r>
      <w:r w:rsidR="00CA158C">
        <w:rPr>
          <w:rFonts w:ascii="Arial" w:hAnsi="Arial" w:cs="Arial"/>
          <w:sz w:val="22"/>
          <w:szCs w:val="22"/>
          <w:lang w:eastAsia="x-none"/>
        </w:rPr>
        <w:t>acji zamówienia:</w:t>
      </w:r>
      <w:r w:rsidRPr="005074FE">
        <w:rPr>
          <w:rFonts w:ascii="Arial" w:hAnsi="Arial" w:cs="Arial"/>
          <w:sz w:val="22"/>
          <w:szCs w:val="22"/>
          <w:lang w:eastAsia="x-none"/>
        </w:rPr>
        <w:t xml:space="preserve"> </w:t>
      </w:r>
    </w:p>
    <w:p w14:paraId="29989B63" w14:textId="1E5F0A08" w:rsidR="00AD67D3" w:rsidRPr="00CA158C" w:rsidRDefault="00AD67D3" w:rsidP="00CA158C">
      <w:pPr>
        <w:spacing w:before="60" w:after="60"/>
        <w:ind w:left="709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lang w:eastAsia="ar-SA"/>
        </w:rPr>
        <w:t>do 20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do </w:t>
      </w:r>
      <w:r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60 dni</w:t>
      </w:r>
      <w:r w:rsidR="00196A02" w:rsidRPr="00333F8E">
        <w:rPr>
          <w:rFonts w:ascii="Arial" w:hAnsi="Arial" w:cs="Arial"/>
          <w:bCs/>
          <w:sz w:val="20"/>
          <w:szCs w:val="20"/>
          <w:lang w:eastAsia="ar-SA"/>
        </w:rPr>
        <w:t>*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>(niepotrzebne skreślić)</w:t>
      </w:r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</w:t>
      </w:r>
      <w:r w:rsidRPr="00CA158C">
        <w:rPr>
          <w:rFonts w:ascii="Arial" w:hAnsi="Arial" w:cs="Arial"/>
          <w:b/>
          <w:sz w:val="22"/>
          <w:szCs w:val="22"/>
        </w:rPr>
        <w:t>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72EF0DF9" w:rsidR="00B4340B" w:rsidRPr="00922597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8"/>
          <w:szCs w:val="18"/>
        </w:rPr>
      </w:pPr>
      <w:r w:rsidRPr="00922597">
        <w:rPr>
          <w:rFonts w:cs="Arial"/>
          <w:bCs/>
          <w:sz w:val="18"/>
          <w:szCs w:val="18"/>
        </w:rPr>
        <w:t>(</w:t>
      </w:r>
      <w:r w:rsidRPr="00922597">
        <w:rPr>
          <w:rFonts w:cs="Arial"/>
          <w:bCs/>
          <w:i/>
          <w:sz w:val="18"/>
          <w:szCs w:val="18"/>
        </w:rPr>
        <w:t>W przypadku</w:t>
      </w:r>
      <w:r w:rsidR="005074FE">
        <w:rPr>
          <w:rFonts w:cs="Arial"/>
          <w:bCs/>
          <w:i/>
          <w:sz w:val="18"/>
          <w:szCs w:val="18"/>
        </w:rPr>
        <w:t>,</w:t>
      </w:r>
      <w:r w:rsidRPr="00922597">
        <w:rPr>
          <w:rFonts w:cs="Arial"/>
          <w:bCs/>
          <w:i/>
          <w:sz w:val="18"/>
          <w:szCs w:val="18"/>
        </w:rPr>
        <w:t xml:space="preserve"> </w:t>
      </w:r>
      <w:r w:rsidR="005074FE" w:rsidRPr="00166816">
        <w:rPr>
          <w:rFonts w:eastAsia="MS Mincho" w:cs="Arial"/>
          <w:i/>
          <w:sz w:val="18"/>
          <w:szCs w:val="20"/>
        </w:rPr>
        <w:t xml:space="preserve">gdy Wykonawca nie wskaże jaki oferuje </w:t>
      </w:r>
      <w:r w:rsidRPr="00922597">
        <w:rPr>
          <w:rFonts w:cs="Arial"/>
          <w:bCs/>
          <w:i/>
          <w:sz w:val="18"/>
          <w:szCs w:val="18"/>
        </w:rPr>
        <w:t xml:space="preserve">termin </w:t>
      </w:r>
      <w:r w:rsidR="005074FE">
        <w:rPr>
          <w:rFonts w:cs="Arial"/>
          <w:bCs/>
          <w:i/>
          <w:sz w:val="18"/>
          <w:szCs w:val="18"/>
        </w:rPr>
        <w:t>realizacji</w:t>
      </w:r>
      <w:r w:rsidRPr="00922597">
        <w:rPr>
          <w:rFonts w:cs="Arial"/>
          <w:bCs/>
          <w:i/>
          <w:sz w:val="18"/>
          <w:szCs w:val="18"/>
        </w:rPr>
        <w:t xml:space="preserve"> Zamawiający przyjmuje, że dostawa będzie realizowana w terminie maksymalnym określonym w SWZ i przyzna w tym kryterium 0 punktów)</w:t>
      </w:r>
      <w:r w:rsidRPr="00922597">
        <w:rPr>
          <w:rFonts w:cs="Arial"/>
          <w:bCs/>
          <w:sz w:val="18"/>
          <w:szCs w:val="18"/>
        </w:rPr>
        <w:t>.</w:t>
      </w:r>
    </w:p>
    <w:p w14:paraId="7AAE86F5" w14:textId="77777777" w:rsidR="00196A02" w:rsidRPr="00196A02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 xml:space="preserve">Oświadczamy, że </w:t>
      </w:r>
      <w:r w:rsidR="00196A02">
        <w:rPr>
          <w:rFonts w:ascii="Arial" w:hAnsi="Arial" w:cs="Arial"/>
        </w:rPr>
        <w:t>oferujemy następujący okres gwarancji na zaoferowany przedmiot zamówienia:</w:t>
      </w:r>
    </w:p>
    <w:p w14:paraId="03179B0E" w14:textId="0094F737" w:rsidR="00196A02" w:rsidRPr="00196A02" w:rsidRDefault="00196A02" w:rsidP="00196A02">
      <w:pPr>
        <w:pStyle w:val="Akapitzlist"/>
        <w:spacing w:before="120" w:after="120"/>
        <w:ind w:right="-2"/>
        <w:jc w:val="center"/>
        <w:rPr>
          <w:rFonts w:ascii="Arial" w:hAnsi="Arial" w:cs="Arial"/>
          <w:b/>
        </w:rPr>
      </w:pPr>
      <w:r w:rsidRPr="00196A02">
        <w:rPr>
          <w:rFonts w:ascii="Arial" w:hAnsi="Arial" w:cs="Arial"/>
          <w:b/>
        </w:rPr>
        <w:t>36 miesięcy / 48 miesięcy</w:t>
      </w:r>
      <w:r>
        <w:rPr>
          <w:rFonts w:ascii="Arial" w:hAnsi="Arial" w:cs="Arial"/>
          <w:b/>
        </w:rPr>
        <w:t xml:space="preserve"> /  60</w:t>
      </w:r>
      <w:r w:rsidRPr="00196A02">
        <w:rPr>
          <w:rFonts w:ascii="Arial" w:hAnsi="Arial" w:cs="Arial"/>
          <w:b/>
        </w:rPr>
        <w:t xml:space="preserve"> miesi</w:t>
      </w:r>
      <w:r>
        <w:rPr>
          <w:rFonts w:ascii="Arial" w:hAnsi="Arial" w:cs="Arial"/>
          <w:b/>
        </w:rPr>
        <w:t>ęcy</w:t>
      </w:r>
      <w:r w:rsidRPr="00196A02">
        <w:rPr>
          <w:rFonts w:ascii="Arial" w:hAnsi="Arial" w:cs="Arial"/>
          <w:b/>
        </w:rPr>
        <w:t xml:space="preserve"> *  </w:t>
      </w:r>
      <w:r w:rsidRPr="00196A02">
        <w:rPr>
          <w:rFonts w:ascii="Arial" w:hAnsi="Arial" w:cs="Arial"/>
          <w:bCs/>
        </w:rPr>
        <w:t>(niepotrzebne skreślić)</w:t>
      </w:r>
    </w:p>
    <w:p w14:paraId="64A927A3" w14:textId="1D5A3755" w:rsidR="00AD67D3" w:rsidRPr="00335020" w:rsidRDefault="00AD67D3" w:rsidP="00196A02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196A02">
        <w:rPr>
          <w:rFonts w:ascii="Arial" w:hAnsi="Arial" w:cs="Arial"/>
          <w:i/>
          <w:iCs/>
          <w:sz w:val="20"/>
          <w:szCs w:val="20"/>
          <w:u w:val="single"/>
        </w:rPr>
        <w:t>Czas gwarancji w miesiącach stanowi jedno z kryteriów oceny ofert.</w:t>
      </w:r>
    </w:p>
    <w:p w14:paraId="6F4003F8" w14:textId="04ACC430" w:rsidR="00AD67D3" w:rsidRPr="00166816" w:rsidRDefault="00AD67D3" w:rsidP="008555A8">
      <w:pPr>
        <w:pStyle w:val="Akapitzlist"/>
        <w:keepLines/>
        <w:spacing w:after="0"/>
        <w:jc w:val="both"/>
        <w:rPr>
          <w:rFonts w:ascii="Arial" w:hAnsi="Arial" w:cs="Arial"/>
          <w:sz w:val="20"/>
          <w:szCs w:val="20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</w:t>
      </w:r>
      <w:r w:rsidR="005074FE">
        <w:rPr>
          <w:rFonts w:ascii="Arial" w:eastAsia="MS Mincho" w:hAnsi="Arial" w:cs="Arial"/>
          <w:i/>
          <w:sz w:val="18"/>
          <w:szCs w:val="20"/>
        </w:rPr>
        <w:t>,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gdy Wykonawca nie wskaże jaki oferuje czas gwarancji Zamawiający przyzna mu w ww. kryterium oceny ofert 0 punktów i uzna, że Wykonawca deklaruje czas gwarancji minimalny </w:t>
      </w:r>
      <w:r w:rsidR="005074FE">
        <w:rPr>
          <w:rFonts w:ascii="Arial" w:eastAsia="MS Mincho" w:hAnsi="Arial" w:cs="Arial"/>
          <w:i/>
          <w:sz w:val="18"/>
          <w:szCs w:val="20"/>
        </w:rPr>
        <w:t>określonym w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SWZ).</w:t>
      </w:r>
    </w:p>
    <w:p w14:paraId="1452BB44" w14:textId="31669DFC" w:rsidR="00166816" w:rsidRDefault="00166816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oferowany przedmiot zamówienia posiada </w:t>
      </w:r>
      <w:r w:rsidR="00124C29">
        <w:rPr>
          <w:rFonts w:ascii="Arial" w:hAnsi="Arial" w:cs="Arial"/>
        </w:rPr>
        <w:t>wszystkie parametry określone w SWZ.</w:t>
      </w:r>
    </w:p>
    <w:p w14:paraId="68C16634" w14:textId="2E5BD6F8" w:rsidR="001E6CE8" w:rsidRPr="00726E75" w:rsidRDefault="001E6CE8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5E7AC1CA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0B3E0C8F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540CA02" w14:textId="08075847" w:rsidR="00791C92" w:rsidRPr="00726E75" w:rsidRDefault="00791C92" w:rsidP="00124C29">
      <w:pPr>
        <w:pStyle w:val="Akapitzlist"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zamówienia.</w:t>
      </w:r>
    </w:p>
    <w:p w14:paraId="612DB89B" w14:textId="77777777" w:rsidR="000833C5" w:rsidRPr="000833C5" w:rsidRDefault="000833C5" w:rsidP="000833C5">
      <w:pPr>
        <w:pStyle w:val="Tekstpodstawowy"/>
        <w:numPr>
          <w:ilvl w:val="0"/>
          <w:numId w:val="5"/>
        </w:numPr>
        <w:suppressAutoHyphens/>
        <w:spacing w:before="12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BC74C3">
        <w:rPr>
          <w:rFonts w:ascii="Arial" w:hAnsi="Arial" w:cs="Arial"/>
          <w:sz w:val="22"/>
          <w:szCs w:val="22"/>
        </w:rPr>
        <w:t xml:space="preserve">Polegam/ nie polegam* </w:t>
      </w:r>
      <w:r w:rsidRPr="000833C5">
        <w:rPr>
          <w:rFonts w:ascii="Arial" w:hAnsi="Arial" w:cs="Arial"/>
          <w:b w:val="0"/>
          <w:bCs w:val="0"/>
          <w:i/>
          <w:sz w:val="22"/>
          <w:szCs w:val="22"/>
        </w:rPr>
        <w:t>(</w:t>
      </w:r>
      <w:r w:rsidRPr="000833C5">
        <w:rPr>
          <w:rFonts w:ascii="Arial" w:hAnsi="Arial" w:cs="Arial"/>
          <w:b w:val="0"/>
          <w:bCs w:val="0"/>
          <w:i/>
          <w:sz w:val="22"/>
          <w:szCs w:val="22"/>
          <w:u w:val="single"/>
        </w:rPr>
        <w:t>niepotrzebne skreślić</w:t>
      </w:r>
      <w:r w:rsidRPr="000833C5">
        <w:rPr>
          <w:rFonts w:ascii="Arial" w:hAnsi="Arial" w:cs="Arial"/>
          <w:b w:val="0"/>
          <w:bCs w:val="0"/>
          <w:i/>
          <w:sz w:val="22"/>
          <w:szCs w:val="22"/>
        </w:rPr>
        <w:t>)</w:t>
      </w:r>
      <w:r w:rsidRPr="000833C5">
        <w:rPr>
          <w:rFonts w:ascii="Arial" w:hAnsi="Arial" w:cs="Arial"/>
          <w:b w:val="0"/>
          <w:bCs w:val="0"/>
          <w:sz w:val="22"/>
          <w:szCs w:val="22"/>
        </w:rPr>
        <w:t xml:space="preserve"> na zdolnościach podmiotów udostępniających zasoby</w:t>
      </w:r>
      <w:r w:rsidRPr="000833C5">
        <w:rPr>
          <w:rFonts w:ascii="Arial" w:hAnsi="Arial" w:cs="Arial"/>
          <w:b w:val="0"/>
          <w:bCs w:val="0"/>
          <w:sz w:val="22"/>
          <w:szCs w:val="22"/>
          <w:shd w:val="clear" w:color="auto" w:fill="FFFFFF"/>
        </w:rPr>
        <w:t xml:space="preserve"> </w:t>
      </w:r>
      <w:r w:rsidRPr="000833C5">
        <w:rPr>
          <w:rFonts w:ascii="Arial" w:hAnsi="Arial" w:cs="Arial"/>
          <w:b w:val="0"/>
          <w:bCs w:val="0"/>
          <w:sz w:val="22"/>
          <w:szCs w:val="22"/>
        </w:rPr>
        <w:t>w celu potwierdzenia spełniania warunków udziału w postępowaniu. Podmiot udostępniający</w:t>
      </w:r>
      <w:r w:rsidRPr="00BC74C3">
        <w:rPr>
          <w:rFonts w:ascii="Arial" w:hAnsi="Arial" w:cs="Arial"/>
          <w:sz w:val="22"/>
          <w:szCs w:val="22"/>
        </w:rPr>
        <w:t xml:space="preserve"> będzie brał udział/ nie będzie brał udziału* </w:t>
      </w:r>
      <w:r w:rsidRPr="000833C5">
        <w:rPr>
          <w:rFonts w:ascii="Arial" w:hAnsi="Arial" w:cs="Arial"/>
          <w:b w:val="0"/>
          <w:bCs w:val="0"/>
          <w:i/>
          <w:sz w:val="22"/>
          <w:szCs w:val="22"/>
        </w:rPr>
        <w:t>(</w:t>
      </w:r>
      <w:r w:rsidRPr="000833C5">
        <w:rPr>
          <w:rFonts w:ascii="Arial" w:hAnsi="Arial" w:cs="Arial"/>
          <w:b w:val="0"/>
          <w:bCs w:val="0"/>
          <w:i/>
          <w:sz w:val="22"/>
          <w:szCs w:val="22"/>
          <w:u w:val="single"/>
        </w:rPr>
        <w:t xml:space="preserve">niepotrzebne skreślić) </w:t>
      </w:r>
      <w:r w:rsidRPr="000833C5">
        <w:rPr>
          <w:rFonts w:ascii="Arial" w:hAnsi="Arial" w:cs="Arial"/>
          <w:b w:val="0"/>
          <w:bCs w:val="0"/>
          <w:sz w:val="22"/>
          <w:szCs w:val="22"/>
        </w:rPr>
        <w:t>w wykonywaniu części zamówienia.</w:t>
      </w:r>
    </w:p>
    <w:p w14:paraId="1B91F90D" w14:textId="77777777" w:rsidR="000833C5" w:rsidRPr="000833C5" w:rsidRDefault="000833C5" w:rsidP="000833C5">
      <w:pPr>
        <w:widowControl w:val="0"/>
        <w:tabs>
          <w:tab w:val="left" w:pos="284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</w:rPr>
      </w:pPr>
    </w:p>
    <w:p w14:paraId="11928F89" w14:textId="65C04132" w:rsidR="004146B2" w:rsidRPr="00726E75" w:rsidRDefault="004146B2" w:rsidP="00124C29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124C2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913D0" w14:textId="77777777" w:rsidR="00B904AD" w:rsidRDefault="00B904AD">
      <w:r>
        <w:separator/>
      </w:r>
    </w:p>
  </w:endnote>
  <w:endnote w:type="continuationSeparator" w:id="0">
    <w:p w14:paraId="40FDB377" w14:textId="77777777" w:rsidR="00B904AD" w:rsidRDefault="00B9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4FB75" w14:textId="77777777" w:rsidR="00B904AD" w:rsidRDefault="00B904AD">
      <w:r>
        <w:separator/>
      </w:r>
    </w:p>
  </w:footnote>
  <w:footnote w:type="continuationSeparator" w:id="0">
    <w:p w14:paraId="6289151F" w14:textId="77777777" w:rsidR="00B904AD" w:rsidRDefault="00B90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3C875" w14:textId="70D0023A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</w:t>
    </w:r>
    <w:r w:rsidR="00922597">
      <w:rPr>
        <w:rFonts w:ascii="Arial" w:hAnsi="Arial" w:cs="Arial"/>
        <w:i/>
        <w:sz w:val="20"/>
      </w:rPr>
      <w:t>8</w:t>
    </w:r>
    <w:r w:rsidR="00997C32">
      <w:rPr>
        <w:rFonts w:ascii="Arial" w:hAnsi="Arial" w:cs="Arial"/>
        <w:i/>
        <w:sz w:val="20"/>
      </w:rPr>
      <w:t>03</w:t>
    </w:r>
    <w:r w:rsidR="00922597">
      <w:rPr>
        <w:rFonts w:ascii="Arial" w:hAnsi="Arial" w:cs="Arial"/>
        <w:i/>
        <w:sz w:val="20"/>
      </w:rPr>
      <w:t>7/26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-6095"/>
        </w:tabs>
        <w:ind w:left="-5015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11B"/>
    <w:multiLevelType w:val="hybridMultilevel"/>
    <w:tmpl w:val="F25AFA34"/>
    <w:lvl w:ilvl="0" w:tplc="3A8ED564">
      <w:start w:val="1"/>
      <w:numFmt w:val="lowerLetter"/>
      <w:lvlText w:val="%1)"/>
      <w:lvlJc w:val="left"/>
      <w:pPr>
        <w:ind w:left="744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2C1D13"/>
    <w:multiLevelType w:val="hybridMultilevel"/>
    <w:tmpl w:val="C9A4349E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411407">
    <w:abstractNumId w:val="5"/>
  </w:num>
  <w:num w:numId="2" w16cid:durableId="454255154">
    <w:abstractNumId w:val="10"/>
  </w:num>
  <w:num w:numId="3" w16cid:durableId="59527233">
    <w:abstractNumId w:val="6"/>
  </w:num>
  <w:num w:numId="4" w16cid:durableId="324096021">
    <w:abstractNumId w:val="9"/>
  </w:num>
  <w:num w:numId="5" w16cid:durableId="876814503">
    <w:abstractNumId w:val="11"/>
  </w:num>
  <w:num w:numId="6" w16cid:durableId="1324818617">
    <w:abstractNumId w:val="7"/>
  </w:num>
  <w:num w:numId="7" w16cid:durableId="500892964">
    <w:abstractNumId w:val="3"/>
  </w:num>
  <w:num w:numId="8" w16cid:durableId="243805554">
    <w:abstractNumId w:val="4"/>
  </w:num>
  <w:num w:numId="9" w16cid:durableId="45013114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626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33C5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C29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6816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A02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34AD"/>
    <w:rsid w:val="002536C8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7B6A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4FE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1BB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2597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97C32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4A99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04AD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58C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2EC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53AF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618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1148</Words>
  <Characters>6890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5</cp:revision>
  <cp:lastPrinted>2022-07-20T08:08:00Z</cp:lastPrinted>
  <dcterms:created xsi:type="dcterms:W3CDTF">2026-05-19T10:26:00Z</dcterms:created>
  <dcterms:modified xsi:type="dcterms:W3CDTF">2026-05-19T10:57:00Z</dcterms:modified>
</cp:coreProperties>
</file>