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0AE2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57915D3C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7EB2BE87" w14:textId="77777777" w:rsidR="002761EF" w:rsidRPr="00C51208" w:rsidRDefault="00402B13" w:rsidP="00402B13">
      <w:pPr>
        <w:pStyle w:val="Tekstpodstawowywcity"/>
        <w:ind w:left="6372"/>
        <w:rPr>
          <w:rFonts w:ascii="Arial" w:hAnsi="Arial" w:cs="Arial"/>
          <w:color w:val="FF0000"/>
          <w:sz w:val="22"/>
          <w:szCs w:val="22"/>
        </w:rPr>
      </w:pPr>
      <w:r w:rsidRPr="00C51208">
        <w:rPr>
          <w:rFonts w:ascii="Arial" w:hAnsi="Arial" w:cs="Arial"/>
          <w:color w:val="FF0000"/>
          <w:sz w:val="22"/>
          <w:szCs w:val="22"/>
        </w:rPr>
        <w:t xml:space="preserve">                </w:t>
      </w:r>
    </w:p>
    <w:p w14:paraId="2A444B4A" w14:textId="77777777" w:rsidR="00402B13" w:rsidRPr="00B27B41" w:rsidRDefault="002761EF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 xml:space="preserve">             </w:t>
      </w:r>
      <w:r w:rsidR="00402B13" w:rsidRPr="00B27B41">
        <w:rPr>
          <w:rFonts w:ascii="Arial" w:hAnsi="Arial" w:cs="Arial"/>
          <w:sz w:val="22"/>
          <w:szCs w:val="22"/>
        </w:rPr>
        <w:t xml:space="preserve"> Załącznik nr </w:t>
      </w:r>
      <w:r w:rsidR="00564166" w:rsidRPr="00B27B41">
        <w:rPr>
          <w:rFonts w:ascii="Arial" w:hAnsi="Arial" w:cs="Arial"/>
          <w:sz w:val="22"/>
          <w:szCs w:val="22"/>
        </w:rPr>
        <w:t>5</w:t>
      </w:r>
      <w:r w:rsidR="00402B13" w:rsidRPr="00B27B41">
        <w:rPr>
          <w:rFonts w:ascii="Arial" w:hAnsi="Arial" w:cs="Arial"/>
          <w:sz w:val="22"/>
          <w:szCs w:val="22"/>
        </w:rPr>
        <w:t xml:space="preserve"> do </w:t>
      </w:r>
      <w:r w:rsidR="007123E0" w:rsidRPr="00B27B41">
        <w:rPr>
          <w:rFonts w:ascii="Arial" w:hAnsi="Arial" w:cs="Arial"/>
          <w:caps/>
          <w:sz w:val="22"/>
          <w:szCs w:val="22"/>
        </w:rPr>
        <w:t>s</w:t>
      </w:r>
      <w:r w:rsidR="00402B13" w:rsidRPr="00B27B41">
        <w:rPr>
          <w:rFonts w:ascii="Arial" w:hAnsi="Arial" w:cs="Arial"/>
          <w:caps/>
          <w:sz w:val="22"/>
          <w:szCs w:val="22"/>
        </w:rPr>
        <w:t>wz</w:t>
      </w:r>
    </w:p>
    <w:p w14:paraId="19090E4E" w14:textId="77777777" w:rsidR="00967842" w:rsidRPr="00B27B4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0B769790" w14:textId="77777777" w:rsidR="00402B13" w:rsidRPr="00B27B41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B27B41">
        <w:rPr>
          <w:rFonts w:ascii="Arial" w:hAnsi="Arial" w:cs="Arial"/>
          <w:sz w:val="22"/>
          <w:szCs w:val="22"/>
        </w:rPr>
        <w:tab/>
      </w:r>
      <w:r w:rsidRPr="00B27B41">
        <w:rPr>
          <w:rFonts w:ascii="Arial" w:hAnsi="Arial" w:cs="Arial"/>
          <w:sz w:val="22"/>
          <w:szCs w:val="22"/>
        </w:rPr>
        <w:tab/>
      </w:r>
      <w:r w:rsidR="005D3B32" w:rsidRPr="00B27B41">
        <w:rPr>
          <w:rFonts w:ascii="Arial" w:hAnsi="Arial" w:cs="Arial"/>
          <w:sz w:val="22"/>
          <w:szCs w:val="22"/>
        </w:rPr>
        <w:tab/>
      </w:r>
    </w:p>
    <w:p w14:paraId="5FA11EE4" w14:textId="77777777" w:rsidR="00402B13" w:rsidRPr="00B27B41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B27B41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432AF7C8" w14:textId="77777777" w:rsidR="002761EF" w:rsidRPr="00B27B41" w:rsidRDefault="002761EF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</w:p>
    <w:p w14:paraId="62707D29" w14:textId="77777777" w:rsidR="00402B13" w:rsidRPr="00B27B41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B27B41">
        <w:rPr>
          <w:rFonts w:ascii="Arial" w:hAnsi="Arial" w:cs="Arial"/>
          <w:bCs/>
          <w:i/>
          <w:sz w:val="22"/>
          <w:szCs w:val="22"/>
        </w:rPr>
        <w:t>WZÓR</w:t>
      </w:r>
    </w:p>
    <w:p w14:paraId="107E6F01" w14:textId="77777777" w:rsidR="00402B13" w:rsidRPr="00B27B41" w:rsidRDefault="00402B13" w:rsidP="00323E69">
      <w:pPr>
        <w:pStyle w:val="Nagwek1"/>
      </w:pPr>
      <w:r w:rsidRPr="00B27B41">
        <w:t>ZOBOWIĄZANIE  O ODDANIU DO DYSPOZYCJI NIEZBĘDNYCH ZASOBÓW NA OKRES KORZYSTANIA Z NICH PRZY WYKONYWANIU ZAMÓWIENIA</w:t>
      </w:r>
    </w:p>
    <w:p w14:paraId="5D753C6C" w14:textId="77777777" w:rsidR="00402B13" w:rsidRPr="00B27B41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6BB53E0C" w14:textId="4E27E777" w:rsidR="00402B13" w:rsidRPr="00B27B41" w:rsidRDefault="00402B13" w:rsidP="00C179DC">
      <w:pPr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</w:t>
      </w:r>
      <w:r w:rsidR="00C179DC">
        <w:rPr>
          <w:rFonts w:ascii="Arial" w:hAnsi="Arial" w:cs="Arial"/>
          <w:sz w:val="22"/>
          <w:szCs w:val="22"/>
        </w:rPr>
        <w:t xml:space="preserve"> </w:t>
      </w:r>
      <w:r w:rsidRPr="00B27B41">
        <w:rPr>
          <w:rFonts w:ascii="Arial" w:hAnsi="Arial" w:cs="Arial"/>
          <w:sz w:val="22"/>
          <w:szCs w:val="22"/>
        </w:rPr>
        <w:t>postępowania o zamówienie publiczne</w:t>
      </w:r>
      <w:r w:rsidR="002761EF" w:rsidRPr="00B27B41">
        <w:rPr>
          <w:rFonts w:ascii="Arial" w:hAnsi="Arial" w:cs="Arial"/>
          <w:sz w:val="22"/>
          <w:szCs w:val="22"/>
        </w:rPr>
        <w:t xml:space="preserve"> </w:t>
      </w:r>
      <w:r w:rsidR="00C179DC">
        <w:rPr>
          <w:rFonts w:ascii="Arial" w:hAnsi="Arial" w:cs="Arial"/>
          <w:sz w:val="22"/>
          <w:szCs w:val="22"/>
        </w:rPr>
        <w:t xml:space="preserve">pn. </w:t>
      </w:r>
      <w:r w:rsidR="00C179DC" w:rsidRPr="00C179DC">
        <w:rPr>
          <w:rFonts w:ascii="Arial" w:hAnsi="Arial" w:cs="Arial"/>
          <w:b/>
          <w:bCs/>
          <w:sz w:val="22"/>
          <w:szCs w:val="22"/>
        </w:rPr>
        <w:t xml:space="preserve">sprzedaż z dostawą, montażem i uruchomieniem wyposażenia sali dydaktycznej – Pracowni Histologii w Instytucie Nauk Medycznych UAM </w:t>
      </w:r>
      <w:r w:rsidR="00C179DC">
        <w:rPr>
          <w:rFonts w:ascii="Arial" w:hAnsi="Arial" w:cs="Arial"/>
          <w:b/>
          <w:bCs/>
          <w:sz w:val="22"/>
          <w:szCs w:val="22"/>
        </w:rPr>
        <w:br/>
      </w:r>
      <w:r w:rsidR="00C179DC" w:rsidRPr="00C179DC">
        <w:rPr>
          <w:rFonts w:ascii="Arial" w:hAnsi="Arial" w:cs="Arial"/>
          <w:b/>
          <w:bCs/>
          <w:sz w:val="22"/>
          <w:szCs w:val="22"/>
        </w:rPr>
        <w:t>w Pile</w:t>
      </w:r>
      <w:r w:rsidR="00C179DC">
        <w:rPr>
          <w:rFonts w:ascii="Arial" w:hAnsi="Arial" w:cs="Arial"/>
          <w:b/>
          <w:bCs/>
          <w:sz w:val="22"/>
          <w:szCs w:val="22"/>
        </w:rPr>
        <w:t xml:space="preserve"> </w:t>
      </w:r>
      <w:r w:rsidR="00790388">
        <w:rPr>
          <w:rFonts w:ascii="Arial" w:hAnsi="Arial" w:cs="Arial"/>
          <w:b/>
          <w:sz w:val="22"/>
          <w:szCs w:val="22"/>
        </w:rPr>
        <w:t xml:space="preserve"> </w:t>
      </w:r>
      <w:r w:rsidRPr="00B27B41">
        <w:rPr>
          <w:rFonts w:ascii="Arial" w:hAnsi="Arial" w:cs="Arial"/>
          <w:sz w:val="22"/>
          <w:szCs w:val="22"/>
        </w:rPr>
        <w:t xml:space="preserve">na podstawie art. </w:t>
      </w:r>
      <w:r w:rsidR="00C47BD8" w:rsidRPr="00B27B41">
        <w:rPr>
          <w:rFonts w:ascii="Arial" w:hAnsi="Arial" w:cs="Arial"/>
          <w:sz w:val="22"/>
          <w:szCs w:val="22"/>
        </w:rPr>
        <w:t>118</w:t>
      </w:r>
      <w:r w:rsidRPr="00B27B41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B27B41">
        <w:rPr>
          <w:rFonts w:ascii="Arial" w:hAnsi="Arial" w:cs="Arial"/>
          <w:sz w:val="22"/>
          <w:szCs w:val="22"/>
        </w:rPr>
        <w:t xml:space="preserve"> </w:t>
      </w:r>
    </w:p>
    <w:p w14:paraId="231A47ED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b/>
          <w:bCs/>
          <w:sz w:val="22"/>
          <w:szCs w:val="22"/>
        </w:rPr>
        <w:t>Oświadczam, że</w:t>
      </w:r>
      <w:r w:rsidRPr="00B27B41">
        <w:rPr>
          <w:rFonts w:ascii="Arial" w:hAnsi="Arial" w:cs="Arial"/>
          <w:sz w:val="22"/>
          <w:szCs w:val="22"/>
        </w:rPr>
        <w:t>:</w:t>
      </w:r>
    </w:p>
    <w:p w14:paraId="4246026C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12D7D356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CD34582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01E8011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3D23DF1F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24338506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67830C12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29730707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CE14E04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2A7ACB51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3D6B06D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1E3B22D0" w14:textId="77777777" w:rsidR="001375A1" w:rsidRPr="00B27B41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5DB3378A" w14:textId="77777777" w:rsidR="001375A1" w:rsidRPr="00B27B41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B27B41">
        <w:rPr>
          <w:rFonts w:ascii="Arial" w:hAnsi="Arial" w:cs="Arial"/>
          <w:sz w:val="20"/>
          <w:szCs w:val="18"/>
        </w:rPr>
        <w:t xml:space="preserve">…………………………….. dnia ………………….. </w:t>
      </w:r>
      <w:r w:rsidR="00193396" w:rsidRPr="00B27B41">
        <w:rPr>
          <w:rFonts w:ascii="Arial" w:hAnsi="Arial" w:cs="Arial"/>
          <w:sz w:val="20"/>
          <w:szCs w:val="18"/>
        </w:rPr>
        <w:t>……………</w:t>
      </w:r>
      <w:r w:rsidRPr="00B27B41">
        <w:rPr>
          <w:rFonts w:ascii="Arial" w:hAnsi="Arial" w:cs="Arial"/>
          <w:sz w:val="20"/>
          <w:szCs w:val="18"/>
        </w:rPr>
        <w:t xml:space="preserve"> r.</w:t>
      </w:r>
    </w:p>
    <w:p w14:paraId="3F6688E4" w14:textId="77777777" w:rsidR="001375A1" w:rsidRPr="00B27B41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B9E71E9" w14:textId="77777777" w:rsidR="00C11627" w:rsidRPr="00B27B41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884E4BD" w14:textId="77777777" w:rsidR="00402B13" w:rsidRPr="00B27B41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B27B41">
        <w:rPr>
          <w:i/>
          <w:sz w:val="12"/>
          <w:szCs w:val="16"/>
        </w:rPr>
        <w:t xml:space="preserve"> </w:t>
      </w:r>
      <w:r w:rsidR="00C14455" w:rsidRPr="00B27B41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D48127B" w14:textId="77777777" w:rsidR="00402B13" w:rsidRPr="00B27B41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B27B41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B27B41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B27B41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B27B41">
        <w:rPr>
          <w:rFonts w:ascii="Arial" w:hAnsi="Arial" w:cs="Arial"/>
          <w:b/>
          <w:bCs/>
          <w:i/>
          <w:sz w:val="16"/>
          <w:szCs w:val="22"/>
        </w:rPr>
        <w:t>wykon</w:t>
      </w:r>
      <w:r w:rsidRPr="00B27B41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60F9E122" w14:textId="77777777" w:rsidR="00402B13" w:rsidRPr="00B27B41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6D3EB721" w14:textId="77777777" w:rsidR="00402B13" w:rsidRPr="00B27B41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B27B41">
        <w:rPr>
          <w:rFonts w:ascii="Verdana" w:hAnsi="Verdana"/>
          <w:i/>
          <w:sz w:val="14"/>
        </w:rPr>
        <w:t xml:space="preserve">UWAGA: </w:t>
      </w:r>
    </w:p>
    <w:p w14:paraId="1A046EC4" w14:textId="77777777" w:rsidR="00045B2D" w:rsidRPr="00B27B41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B27B41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B27B41">
        <w:rPr>
          <w:rFonts w:ascii="Verdana" w:hAnsi="Verdana"/>
          <w:i/>
          <w:sz w:val="14"/>
        </w:rPr>
        <w:t xml:space="preserve">inne dokumenty, w szczególności </w:t>
      </w:r>
      <w:r w:rsidRPr="00B27B41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B27B41">
        <w:rPr>
          <w:rFonts w:ascii="Verdana" w:hAnsi="Verdana"/>
          <w:i/>
          <w:sz w:val="14"/>
        </w:rPr>
        <w:t xml:space="preserve">118 ust. 4 </w:t>
      </w:r>
      <w:r w:rsidRPr="00B27B41">
        <w:rPr>
          <w:rFonts w:ascii="Verdana" w:hAnsi="Verdana"/>
          <w:i/>
          <w:sz w:val="14"/>
        </w:rPr>
        <w:t xml:space="preserve">ustawy </w:t>
      </w:r>
      <w:proofErr w:type="spellStart"/>
      <w:r w:rsidRPr="00B27B41">
        <w:rPr>
          <w:rFonts w:ascii="Verdana" w:hAnsi="Verdana"/>
          <w:i/>
          <w:sz w:val="14"/>
        </w:rPr>
        <w:t>Pzp</w:t>
      </w:r>
      <w:proofErr w:type="spellEnd"/>
    </w:p>
    <w:sectPr w:rsidR="00045B2D" w:rsidRPr="00B27B41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C5466" w14:textId="77777777" w:rsidR="00E83286" w:rsidRDefault="00E83286">
      <w:r>
        <w:separator/>
      </w:r>
    </w:p>
  </w:endnote>
  <w:endnote w:type="continuationSeparator" w:id="0">
    <w:p w14:paraId="75B3DA9E" w14:textId="77777777" w:rsidR="00E83286" w:rsidRDefault="00E83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02FC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2E54B0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5C8A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48A60" w14:textId="77777777" w:rsidR="00E83286" w:rsidRDefault="00E83286">
      <w:r>
        <w:separator/>
      </w:r>
    </w:p>
  </w:footnote>
  <w:footnote w:type="continuationSeparator" w:id="0">
    <w:p w14:paraId="15B2885E" w14:textId="77777777" w:rsidR="00E83286" w:rsidRDefault="00E83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6532" w14:textId="47864196" w:rsidR="00A95DCC" w:rsidRPr="007A680D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7A680D">
      <w:rPr>
        <w:rFonts w:ascii="Arial" w:hAnsi="Arial" w:cs="Arial"/>
        <w:i/>
        <w:sz w:val="20"/>
        <w:szCs w:val="20"/>
      </w:rPr>
      <w:t>ZP</w:t>
    </w:r>
    <w:r w:rsidR="00B27B41">
      <w:rPr>
        <w:rFonts w:ascii="Arial" w:hAnsi="Arial" w:cs="Arial"/>
        <w:i/>
        <w:sz w:val="20"/>
        <w:szCs w:val="20"/>
      </w:rPr>
      <w:t>3</w:t>
    </w:r>
    <w:r w:rsidR="009C7598">
      <w:rPr>
        <w:rFonts w:ascii="Arial" w:hAnsi="Arial" w:cs="Arial"/>
        <w:i/>
        <w:sz w:val="20"/>
        <w:szCs w:val="20"/>
      </w:rPr>
      <w:t>/</w:t>
    </w:r>
    <w:r w:rsidR="00790388">
      <w:rPr>
        <w:rFonts w:ascii="Arial" w:hAnsi="Arial" w:cs="Arial"/>
        <w:i/>
        <w:sz w:val="20"/>
        <w:szCs w:val="20"/>
      </w:rPr>
      <w:t>8</w:t>
    </w:r>
    <w:r w:rsidR="00C179DC">
      <w:rPr>
        <w:rFonts w:ascii="Arial" w:hAnsi="Arial" w:cs="Arial"/>
        <w:i/>
        <w:sz w:val="20"/>
        <w:szCs w:val="20"/>
      </w:rPr>
      <w:t>03</w:t>
    </w:r>
    <w:r w:rsidR="00790388">
      <w:rPr>
        <w:rFonts w:ascii="Arial" w:hAnsi="Arial" w:cs="Arial"/>
        <w:i/>
        <w:sz w:val="20"/>
        <w:szCs w:val="20"/>
      </w:rPr>
      <w:t>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4579470">
    <w:abstractNumId w:val="8"/>
  </w:num>
  <w:num w:numId="2" w16cid:durableId="15394648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43422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81241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7552453">
    <w:abstractNumId w:val="16"/>
  </w:num>
  <w:num w:numId="6" w16cid:durableId="12064120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2463073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12E0E"/>
    <w:rsid w:val="00131116"/>
    <w:rsid w:val="001375A1"/>
    <w:rsid w:val="001415F4"/>
    <w:rsid w:val="00145233"/>
    <w:rsid w:val="00154265"/>
    <w:rsid w:val="001705C0"/>
    <w:rsid w:val="001760F3"/>
    <w:rsid w:val="00186A56"/>
    <w:rsid w:val="00193396"/>
    <w:rsid w:val="00194617"/>
    <w:rsid w:val="0019526A"/>
    <w:rsid w:val="001A3BCE"/>
    <w:rsid w:val="001B0B8E"/>
    <w:rsid w:val="001B2AA7"/>
    <w:rsid w:val="001D11D6"/>
    <w:rsid w:val="00213607"/>
    <w:rsid w:val="0023126F"/>
    <w:rsid w:val="00231C97"/>
    <w:rsid w:val="00232F7C"/>
    <w:rsid w:val="002348B1"/>
    <w:rsid w:val="00244FCF"/>
    <w:rsid w:val="00266DDD"/>
    <w:rsid w:val="00275F41"/>
    <w:rsid w:val="002761EF"/>
    <w:rsid w:val="0028026B"/>
    <w:rsid w:val="00294529"/>
    <w:rsid w:val="00297E51"/>
    <w:rsid w:val="002B258A"/>
    <w:rsid w:val="002D6DBF"/>
    <w:rsid w:val="002F124D"/>
    <w:rsid w:val="00306626"/>
    <w:rsid w:val="00322E0B"/>
    <w:rsid w:val="00323E69"/>
    <w:rsid w:val="0032653D"/>
    <w:rsid w:val="0032671A"/>
    <w:rsid w:val="003300C1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B62AD"/>
    <w:rsid w:val="003C56D4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E3E76"/>
    <w:rsid w:val="005E4A8C"/>
    <w:rsid w:val="005E66CC"/>
    <w:rsid w:val="005F1878"/>
    <w:rsid w:val="00601F94"/>
    <w:rsid w:val="0064280F"/>
    <w:rsid w:val="006479DD"/>
    <w:rsid w:val="00652D0D"/>
    <w:rsid w:val="006675CF"/>
    <w:rsid w:val="006739B4"/>
    <w:rsid w:val="006B0004"/>
    <w:rsid w:val="006B5A84"/>
    <w:rsid w:val="006C5F5C"/>
    <w:rsid w:val="006C6975"/>
    <w:rsid w:val="006F0EFE"/>
    <w:rsid w:val="006F50C0"/>
    <w:rsid w:val="00711845"/>
    <w:rsid w:val="007123E0"/>
    <w:rsid w:val="00721519"/>
    <w:rsid w:val="0072732B"/>
    <w:rsid w:val="007354A5"/>
    <w:rsid w:val="00753FA9"/>
    <w:rsid w:val="0075777D"/>
    <w:rsid w:val="00763B6A"/>
    <w:rsid w:val="00771880"/>
    <w:rsid w:val="0078165F"/>
    <w:rsid w:val="00790388"/>
    <w:rsid w:val="007A680D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2E3D"/>
    <w:rsid w:val="009C696E"/>
    <w:rsid w:val="009C7598"/>
    <w:rsid w:val="009D0C10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87265"/>
    <w:rsid w:val="00A95DCC"/>
    <w:rsid w:val="00AA0AC1"/>
    <w:rsid w:val="00AA16B0"/>
    <w:rsid w:val="00AB15FB"/>
    <w:rsid w:val="00AB1E42"/>
    <w:rsid w:val="00AD4FF9"/>
    <w:rsid w:val="00AD696A"/>
    <w:rsid w:val="00AF3AC8"/>
    <w:rsid w:val="00B20F8C"/>
    <w:rsid w:val="00B27B41"/>
    <w:rsid w:val="00B339E4"/>
    <w:rsid w:val="00B50072"/>
    <w:rsid w:val="00B529A0"/>
    <w:rsid w:val="00B54EC6"/>
    <w:rsid w:val="00B63040"/>
    <w:rsid w:val="00B81A9E"/>
    <w:rsid w:val="00B82661"/>
    <w:rsid w:val="00B84FE5"/>
    <w:rsid w:val="00BA0039"/>
    <w:rsid w:val="00BB1F2A"/>
    <w:rsid w:val="00BC1C65"/>
    <w:rsid w:val="00BC5F14"/>
    <w:rsid w:val="00BC7486"/>
    <w:rsid w:val="00BF4054"/>
    <w:rsid w:val="00C058C9"/>
    <w:rsid w:val="00C06C59"/>
    <w:rsid w:val="00C11627"/>
    <w:rsid w:val="00C131FE"/>
    <w:rsid w:val="00C14455"/>
    <w:rsid w:val="00C179DC"/>
    <w:rsid w:val="00C377BA"/>
    <w:rsid w:val="00C45656"/>
    <w:rsid w:val="00C47BD8"/>
    <w:rsid w:val="00C50786"/>
    <w:rsid w:val="00C51208"/>
    <w:rsid w:val="00C54860"/>
    <w:rsid w:val="00C601A8"/>
    <w:rsid w:val="00C63B6C"/>
    <w:rsid w:val="00C77E40"/>
    <w:rsid w:val="00CA014E"/>
    <w:rsid w:val="00CA2B08"/>
    <w:rsid w:val="00CA5506"/>
    <w:rsid w:val="00CB4550"/>
    <w:rsid w:val="00CD6B4E"/>
    <w:rsid w:val="00CE7F37"/>
    <w:rsid w:val="00CF02D9"/>
    <w:rsid w:val="00D01E32"/>
    <w:rsid w:val="00D02A5D"/>
    <w:rsid w:val="00D1794B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35FBD"/>
    <w:rsid w:val="00E5013D"/>
    <w:rsid w:val="00E57013"/>
    <w:rsid w:val="00E57204"/>
    <w:rsid w:val="00E623B9"/>
    <w:rsid w:val="00E77065"/>
    <w:rsid w:val="00E83286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175A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7DAE09"/>
  <w15:chartTrackingRefBased/>
  <w15:docId w15:val="{3AED7E95-EF10-4072-82BB-B12FA26B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6D1B4-24CE-4465-89DF-857E81B32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Edyta Różańska</cp:lastModifiedBy>
  <cp:revision>2</cp:revision>
  <cp:lastPrinted>2021-03-08T10:35:00Z</cp:lastPrinted>
  <dcterms:created xsi:type="dcterms:W3CDTF">2026-05-28T12:30:00Z</dcterms:created>
  <dcterms:modified xsi:type="dcterms:W3CDTF">2026-05-28T12:30:00Z</dcterms:modified>
</cp:coreProperties>
</file>