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9BEB0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5935373C" w14:textId="77777777" w:rsidR="00667294" w:rsidRPr="00837D3B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6994D5B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DD7639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1B143B6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368918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313658E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0CFD6113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F81D07E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6228739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44E892B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KRS/CEiDG)</w:t>
      </w:r>
    </w:p>
    <w:p w14:paraId="295195A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E613D6" w14:textId="77777777" w:rsidR="0067739F" w:rsidRPr="0067739F" w:rsidRDefault="0067739F" w:rsidP="00854475">
      <w:pPr>
        <w:tabs>
          <w:tab w:val="left" w:pos="609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  <w:r w:rsidR="00854475">
        <w:rPr>
          <w:rFonts w:ascii="Arial" w:hAnsi="Arial" w:cs="Arial"/>
          <w:sz w:val="22"/>
          <w:szCs w:val="22"/>
        </w:rPr>
        <w:tab/>
      </w:r>
    </w:p>
    <w:p w14:paraId="4A93C41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1D7A8C3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69720FF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57DB4960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129ACF21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8E25399" w14:textId="77777777" w:rsidTr="005E145F">
        <w:tc>
          <w:tcPr>
            <w:tcW w:w="9513" w:type="dxa"/>
            <w:shd w:val="clear" w:color="auto" w:fill="F2F2F2"/>
          </w:tcPr>
          <w:p w14:paraId="5808E400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1FCAFC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26BB1079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173AD26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>Prawo zamówień publicznych (dalej jako: Pzp)</w:t>
            </w:r>
          </w:p>
          <w:p w14:paraId="7DC677A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41E9FED7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DADF817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0613463A" w14:textId="77777777" w:rsidR="000F69E2" w:rsidRDefault="000F69E2" w:rsidP="00837D3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</w:p>
    <w:p w14:paraId="594FADDD" w14:textId="48E2E18F" w:rsidR="00D723AF" w:rsidRDefault="00667294" w:rsidP="00830A1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2179F0">
        <w:rPr>
          <w:rFonts w:ascii="Arial" w:hAnsi="Arial" w:cs="Arial"/>
          <w:sz w:val="22"/>
          <w:szCs w:val="22"/>
        </w:rPr>
        <w:t xml:space="preserve"> </w:t>
      </w:r>
      <w:r w:rsidR="00830A11" w:rsidRPr="00830A11">
        <w:rPr>
          <w:b/>
          <w:sz w:val="22"/>
          <w:szCs w:val="22"/>
        </w:rPr>
        <w:t>sprzedaż i</w:t>
      </w:r>
      <w:r w:rsidR="00830A11" w:rsidRPr="00830A11">
        <w:rPr>
          <w:sz w:val="22"/>
          <w:szCs w:val="22"/>
        </w:rPr>
        <w:t xml:space="preserve"> </w:t>
      </w:r>
      <w:r w:rsidR="00830A11" w:rsidRPr="00830A11">
        <w:rPr>
          <w:b/>
          <w:sz w:val="22"/>
          <w:szCs w:val="22"/>
        </w:rPr>
        <w:t>dostawa systemu do nanoszenia cienkich warstw (physical vapour deposition – PVD) zapewniającego integrację z komorą rękawicową Zamawiającego</w:t>
      </w:r>
      <w:r w:rsidR="00830A11">
        <w:rPr>
          <w:rFonts w:ascii="Arial" w:hAnsi="Arial" w:cs="Arial"/>
          <w:b/>
          <w:sz w:val="22"/>
          <w:szCs w:val="22"/>
        </w:rPr>
        <w:t xml:space="preserve">, </w:t>
      </w:r>
      <w:r w:rsidR="0067739F">
        <w:rPr>
          <w:rFonts w:ascii="Arial" w:hAnsi="Arial" w:cs="Arial"/>
          <w:b/>
          <w:sz w:val="22"/>
          <w:szCs w:val="22"/>
        </w:rPr>
        <w:t>o</w:t>
      </w:r>
      <w:r w:rsidRPr="000929CC">
        <w:rPr>
          <w:rFonts w:ascii="Arial" w:hAnsi="Arial" w:cs="Arial"/>
          <w:b/>
          <w:sz w:val="22"/>
          <w:szCs w:val="22"/>
        </w:rPr>
        <w:t>świadczam, że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 n</w:t>
      </w:r>
      <w:r w:rsidRPr="000929CC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0929CC">
        <w:rPr>
          <w:rFonts w:ascii="Arial" w:hAnsi="Arial" w:cs="Arial"/>
          <w:b/>
          <w:sz w:val="22"/>
          <w:szCs w:val="22"/>
        </w:rPr>
        <w:t>na podstawie art. 108 ust. 1 ustawy Pzp.</w:t>
      </w:r>
    </w:p>
    <w:p w14:paraId="60CDEF78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5768B5EB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>1, 2, 5 lub 6 ustawy P</w:t>
      </w:r>
      <w:r w:rsidRPr="00162FDE">
        <w:rPr>
          <w:rFonts w:ascii="Arial" w:hAnsi="Arial" w:cs="Arial"/>
          <w:i/>
          <w:sz w:val="18"/>
          <w:szCs w:val="22"/>
        </w:rPr>
        <w:t xml:space="preserve">zp).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>110 ust. 2 ustawy P</w:t>
      </w:r>
      <w:r w:rsidRPr="00162FDE">
        <w:rPr>
          <w:rFonts w:ascii="Arial" w:hAnsi="Arial" w:cs="Arial"/>
          <w:sz w:val="18"/>
          <w:szCs w:val="22"/>
        </w:rPr>
        <w:t>zp podjąłem następujące środki  naprawcze:*)</w:t>
      </w:r>
    </w:p>
    <w:p w14:paraId="6717E4B7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1AAE3359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27F4A245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6F01E8BC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74A72ED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E27C70A" w14:textId="77777777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DF5C2B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170B956A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326FC1A0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0463E0DC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73684" w14:textId="77777777" w:rsidR="00444136" w:rsidRDefault="00444136">
      <w:r>
        <w:separator/>
      </w:r>
    </w:p>
  </w:endnote>
  <w:endnote w:type="continuationSeparator" w:id="0">
    <w:p w14:paraId="1F2BBBC8" w14:textId="77777777" w:rsidR="00444136" w:rsidRDefault="00444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4F50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523925F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1BE4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5C89E" w14:textId="77777777" w:rsidR="00444136" w:rsidRDefault="00444136">
      <w:r>
        <w:separator/>
      </w:r>
    </w:p>
  </w:footnote>
  <w:footnote w:type="continuationSeparator" w:id="0">
    <w:p w14:paraId="34A5621C" w14:textId="77777777" w:rsidR="00444136" w:rsidRDefault="00444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3EB8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2E5FB" w14:textId="46EF8C2C" w:rsidR="00837D3B" w:rsidRPr="00837D3B" w:rsidRDefault="00DF5C2B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ZP3/</w:t>
    </w:r>
    <w:r w:rsidR="00830A11">
      <w:rPr>
        <w:rFonts w:ascii="Arial" w:hAnsi="Arial" w:cs="Arial"/>
        <w:i/>
      </w:rPr>
      <w:t>8156</w:t>
    </w:r>
    <w:r>
      <w:rPr>
        <w:rFonts w:ascii="Arial" w:hAnsi="Arial" w:cs="Arial"/>
        <w:i/>
      </w:rPr>
      <w:t>/26</w:t>
    </w:r>
  </w:p>
  <w:p w14:paraId="5FADCC49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600548">
    <w:abstractNumId w:val="42"/>
  </w:num>
  <w:num w:numId="2" w16cid:durableId="767576509">
    <w:abstractNumId w:val="44"/>
  </w:num>
  <w:num w:numId="3" w16cid:durableId="727455431">
    <w:abstractNumId w:val="47"/>
  </w:num>
  <w:num w:numId="4" w16cid:durableId="2113159439">
    <w:abstractNumId w:val="51"/>
  </w:num>
  <w:num w:numId="5" w16cid:durableId="404449800">
    <w:abstractNumId w:val="36"/>
  </w:num>
  <w:num w:numId="6" w16cid:durableId="305548392">
    <w:abstractNumId w:val="72"/>
  </w:num>
  <w:num w:numId="7" w16cid:durableId="137846524">
    <w:abstractNumId w:val="29"/>
  </w:num>
  <w:num w:numId="8" w16cid:durableId="1161047195">
    <w:abstractNumId w:val="38"/>
  </w:num>
  <w:num w:numId="9" w16cid:durableId="1823111304">
    <w:abstractNumId w:val="24"/>
  </w:num>
  <w:num w:numId="10" w16cid:durableId="1384675402">
    <w:abstractNumId w:val="61"/>
  </w:num>
  <w:num w:numId="11" w16cid:durableId="109402249">
    <w:abstractNumId w:val="46"/>
  </w:num>
  <w:num w:numId="12" w16cid:durableId="1131291177">
    <w:abstractNumId w:val="27"/>
  </w:num>
  <w:num w:numId="13" w16cid:durableId="7212473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6329260">
    <w:abstractNumId w:val="45"/>
  </w:num>
  <w:num w:numId="15" w16cid:durableId="370304206">
    <w:abstractNumId w:val="60"/>
  </w:num>
  <w:num w:numId="16" w16cid:durableId="2122798493">
    <w:abstractNumId w:val="63"/>
  </w:num>
  <w:num w:numId="17" w16cid:durableId="972831097">
    <w:abstractNumId w:val="50"/>
  </w:num>
  <w:num w:numId="18" w16cid:durableId="261186032">
    <w:abstractNumId w:val="76"/>
  </w:num>
  <w:num w:numId="19" w16cid:durableId="225725895">
    <w:abstractNumId w:val="53"/>
  </w:num>
  <w:num w:numId="20" w16cid:durableId="293096644">
    <w:abstractNumId w:val="39"/>
  </w:num>
  <w:num w:numId="21" w16cid:durableId="1315598537">
    <w:abstractNumId w:val="68"/>
  </w:num>
  <w:num w:numId="22" w16cid:durableId="702437055">
    <w:abstractNumId w:val="49"/>
  </w:num>
  <w:num w:numId="23" w16cid:durableId="899946087">
    <w:abstractNumId w:val="67"/>
  </w:num>
  <w:num w:numId="24" w16cid:durableId="688261496">
    <w:abstractNumId w:val="32"/>
  </w:num>
  <w:num w:numId="25" w16cid:durableId="1671054521">
    <w:abstractNumId w:val="62"/>
  </w:num>
  <w:num w:numId="26" w16cid:durableId="623081030">
    <w:abstractNumId w:val="34"/>
  </w:num>
  <w:num w:numId="27" w16cid:durableId="803623289">
    <w:abstractNumId w:val="30"/>
  </w:num>
  <w:num w:numId="28" w16cid:durableId="1418475393">
    <w:abstractNumId w:val="35"/>
  </w:num>
  <w:num w:numId="29" w16cid:durableId="172231908">
    <w:abstractNumId w:val="58"/>
  </w:num>
  <w:num w:numId="30" w16cid:durableId="1050109159">
    <w:abstractNumId w:val="28"/>
  </w:num>
  <w:num w:numId="31" w16cid:durableId="923995324">
    <w:abstractNumId w:val="59"/>
  </w:num>
  <w:num w:numId="32" w16cid:durableId="1007748834">
    <w:abstractNumId w:val="71"/>
  </w:num>
  <w:num w:numId="33" w16cid:durableId="821042593">
    <w:abstractNumId w:val="75"/>
  </w:num>
  <w:num w:numId="34" w16cid:durableId="1881670148">
    <w:abstractNumId w:val="74"/>
  </w:num>
  <w:num w:numId="35" w16cid:durableId="179583952">
    <w:abstractNumId w:val="23"/>
  </w:num>
  <w:num w:numId="36" w16cid:durableId="1646616665">
    <w:abstractNumId w:val="56"/>
  </w:num>
  <w:num w:numId="37" w16cid:durableId="246548579">
    <w:abstractNumId w:val="57"/>
  </w:num>
  <w:num w:numId="38" w16cid:durableId="2037466945">
    <w:abstractNumId w:val="55"/>
  </w:num>
  <w:num w:numId="39" w16cid:durableId="1244726675">
    <w:abstractNumId w:val="22"/>
  </w:num>
  <w:num w:numId="40" w16cid:durableId="226455159">
    <w:abstractNumId w:val="65"/>
  </w:num>
  <w:num w:numId="41" w16cid:durableId="263347933">
    <w:abstractNumId w:val="26"/>
  </w:num>
  <w:num w:numId="42" w16cid:durableId="246352914">
    <w:abstractNumId w:val="66"/>
  </w:num>
  <w:num w:numId="43" w16cid:durableId="1144274466">
    <w:abstractNumId w:val="70"/>
  </w:num>
  <w:num w:numId="44" w16cid:durableId="1544439001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455062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00123700">
    <w:abstractNumId w:val="31"/>
  </w:num>
  <w:num w:numId="47" w16cid:durableId="1215234050">
    <w:abstractNumId w:val="33"/>
  </w:num>
  <w:num w:numId="48" w16cid:durableId="2053648492">
    <w:abstractNumId w:val="70"/>
  </w:num>
  <w:num w:numId="49" w16cid:durableId="1727532847">
    <w:abstractNumId w:val="25"/>
  </w:num>
  <w:num w:numId="50" w16cid:durableId="904951170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7BD"/>
    <w:rsid w:val="000F69E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9474B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334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0197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136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4D32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112E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44B3E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1D4B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2FDC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302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0A1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475"/>
    <w:rsid w:val="00854ACD"/>
    <w:rsid w:val="00855E16"/>
    <w:rsid w:val="00857C8A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6E71"/>
    <w:rsid w:val="008C716D"/>
    <w:rsid w:val="008D28B0"/>
    <w:rsid w:val="008D2BB7"/>
    <w:rsid w:val="008D3577"/>
    <w:rsid w:val="008D5E2B"/>
    <w:rsid w:val="008D6B1F"/>
    <w:rsid w:val="008D7A0F"/>
    <w:rsid w:val="008E0D78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4DE3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4FB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BD6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678A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1FC5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712"/>
    <w:rsid w:val="00D46CEB"/>
    <w:rsid w:val="00D4726B"/>
    <w:rsid w:val="00D47384"/>
    <w:rsid w:val="00D50057"/>
    <w:rsid w:val="00D5543B"/>
    <w:rsid w:val="00D5753C"/>
    <w:rsid w:val="00D60913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DF5C2B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14BC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86465"/>
  <w15:chartTrackingRefBased/>
  <w15:docId w15:val="{CB0116EE-0716-439A-A351-85ACC715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Iwona Zerbin</cp:lastModifiedBy>
  <cp:revision>3</cp:revision>
  <cp:lastPrinted>2024-06-27T11:06:00Z</cp:lastPrinted>
  <dcterms:created xsi:type="dcterms:W3CDTF">2026-03-10T13:26:00Z</dcterms:created>
  <dcterms:modified xsi:type="dcterms:W3CDTF">2026-05-29T08:50:00Z</dcterms:modified>
</cp:coreProperties>
</file>