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5C294" w14:textId="77777777" w:rsidR="00FF2490" w:rsidRPr="002C135B" w:rsidRDefault="00FF2490">
      <w:pPr>
        <w:pStyle w:val="Zwykytekst"/>
        <w:jc w:val="center"/>
        <w:rPr>
          <w:rFonts w:ascii="Cambria" w:hAnsi="Cambria"/>
          <w:b/>
          <w:sz w:val="22"/>
          <w:szCs w:val="22"/>
        </w:rPr>
      </w:pPr>
    </w:p>
    <w:p w14:paraId="0E3672EC" w14:textId="77777777" w:rsidR="00402B13" w:rsidRPr="002C135B" w:rsidRDefault="00402B13" w:rsidP="00402B13">
      <w:pPr>
        <w:pStyle w:val="Tekstpodstawowywcity"/>
        <w:ind w:left="0"/>
        <w:jc w:val="both"/>
        <w:rPr>
          <w:rFonts w:ascii="Cambria" w:hAnsi="Cambria" w:cs="Arial"/>
          <w:color w:val="C00000"/>
          <w:sz w:val="20"/>
          <w:szCs w:val="22"/>
        </w:rPr>
      </w:pPr>
      <w:r w:rsidRPr="002C135B">
        <w:rPr>
          <w:rFonts w:ascii="Cambria" w:hAnsi="Cambria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2C135B">
        <w:rPr>
          <w:rFonts w:ascii="Cambria" w:hAnsi="Cambria" w:cs="Arial"/>
          <w:color w:val="C00000"/>
          <w:sz w:val="20"/>
          <w:szCs w:val="22"/>
        </w:rPr>
        <w:t>dolnościach</w:t>
      </w:r>
      <w:r w:rsidRPr="002C135B">
        <w:rPr>
          <w:rFonts w:ascii="Cambria" w:hAnsi="Cambria" w:cs="Arial"/>
          <w:color w:val="C00000"/>
          <w:sz w:val="20"/>
          <w:szCs w:val="22"/>
        </w:rPr>
        <w:t xml:space="preserve"> podmiotów </w:t>
      </w:r>
      <w:r w:rsidR="00C47BD8" w:rsidRPr="002C135B">
        <w:rPr>
          <w:rFonts w:ascii="Cambria" w:hAnsi="Cambria" w:cs="Arial"/>
          <w:color w:val="C00000"/>
          <w:sz w:val="20"/>
          <w:szCs w:val="22"/>
        </w:rPr>
        <w:t>udostępniających zasoby na zasa</w:t>
      </w:r>
      <w:r w:rsidR="00C14455" w:rsidRPr="002C135B">
        <w:rPr>
          <w:rFonts w:ascii="Cambria" w:hAnsi="Cambria" w:cs="Arial"/>
          <w:color w:val="C00000"/>
          <w:sz w:val="20"/>
          <w:szCs w:val="22"/>
        </w:rPr>
        <w:t>da</w:t>
      </w:r>
      <w:r w:rsidR="00C47BD8" w:rsidRPr="002C135B">
        <w:rPr>
          <w:rFonts w:ascii="Cambria" w:hAnsi="Cambria" w:cs="Arial"/>
          <w:color w:val="C00000"/>
          <w:sz w:val="20"/>
          <w:szCs w:val="22"/>
        </w:rPr>
        <w:t>ch</w:t>
      </w:r>
      <w:r w:rsidRPr="002C135B">
        <w:rPr>
          <w:rFonts w:ascii="Cambria" w:hAnsi="Cambria" w:cs="Arial"/>
          <w:color w:val="C00000"/>
          <w:sz w:val="20"/>
          <w:szCs w:val="22"/>
        </w:rPr>
        <w:t xml:space="preserve"> określonych w art. </w:t>
      </w:r>
      <w:r w:rsidR="00C47BD8" w:rsidRPr="002C135B">
        <w:rPr>
          <w:rFonts w:ascii="Cambria" w:hAnsi="Cambria" w:cs="Arial"/>
          <w:color w:val="C00000"/>
          <w:sz w:val="20"/>
          <w:szCs w:val="22"/>
        </w:rPr>
        <w:t>118</w:t>
      </w:r>
      <w:r w:rsidRPr="002C135B">
        <w:rPr>
          <w:rFonts w:ascii="Cambria" w:hAnsi="Cambria" w:cs="Arial"/>
          <w:color w:val="C00000"/>
          <w:sz w:val="20"/>
          <w:szCs w:val="22"/>
        </w:rPr>
        <w:t xml:space="preserve"> ustawy PZP. Wypełnia podmiot udostępniający zasoby.</w:t>
      </w:r>
    </w:p>
    <w:p w14:paraId="59E38254" w14:textId="77777777" w:rsidR="00402B13" w:rsidRPr="002C135B" w:rsidRDefault="00402B13" w:rsidP="00402B13">
      <w:pPr>
        <w:pStyle w:val="Tekstpodstawowywcity"/>
        <w:ind w:left="6372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 xml:space="preserve">                 Załącznik nr </w:t>
      </w:r>
      <w:r w:rsidR="00594CCF" w:rsidRPr="002C135B">
        <w:rPr>
          <w:rFonts w:ascii="Cambria" w:hAnsi="Cambria" w:cs="Arial"/>
          <w:sz w:val="22"/>
          <w:szCs w:val="22"/>
        </w:rPr>
        <w:t>6</w:t>
      </w:r>
      <w:r w:rsidRPr="002C135B">
        <w:rPr>
          <w:rFonts w:ascii="Cambria" w:hAnsi="Cambria" w:cs="Arial"/>
          <w:sz w:val="22"/>
          <w:szCs w:val="22"/>
        </w:rPr>
        <w:t xml:space="preserve"> do </w:t>
      </w:r>
      <w:r w:rsidR="007123E0" w:rsidRPr="002C135B">
        <w:rPr>
          <w:rFonts w:ascii="Cambria" w:hAnsi="Cambria" w:cs="Arial"/>
          <w:caps/>
          <w:sz w:val="22"/>
          <w:szCs w:val="22"/>
        </w:rPr>
        <w:t>s</w:t>
      </w:r>
      <w:r w:rsidRPr="002C135B">
        <w:rPr>
          <w:rFonts w:ascii="Cambria" w:hAnsi="Cambria" w:cs="Arial"/>
          <w:caps/>
          <w:sz w:val="22"/>
          <w:szCs w:val="22"/>
        </w:rPr>
        <w:t>wz</w:t>
      </w:r>
    </w:p>
    <w:p w14:paraId="080BAC02" w14:textId="77777777" w:rsidR="00967842" w:rsidRPr="002C135B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</w:p>
    <w:p w14:paraId="42D273E3" w14:textId="77777777" w:rsidR="00402B13" w:rsidRPr="002C135B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 xml:space="preserve">...................................................... </w:t>
      </w:r>
      <w:r w:rsidRPr="002C135B">
        <w:rPr>
          <w:rFonts w:ascii="Cambria" w:hAnsi="Cambria" w:cs="Arial"/>
          <w:sz w:val="22"/>
          <w:szCs w:val="22"/>
        </w:rPr>
        <w:tab/>
      </w:r>
      <w:r w:rsidRPr="002C135B">
        <w:rPr>
          <w:rFonts w:ascii="Cambria" w:hAnsi="Cambria" w:cs="Arial"/>
          <w:sz w:val="22"/>
          <w:szCs w:val="22"/>
        </w:rPr>
        <w:tab/>
      </w:r>
      <w:r w:rsidR="005D3B32" w:rsidRPr="002C135B">
        <w:rPr>
          <w:rFonts w:ascii="Cambria" w:hAnsi="Cambria" w:cs="Arial"/>
          <w:sz w:val="22"/>
          <w:szCs w:val="22"/>
        </w:rPr>
        <w:tab/>
      </w:r>
    </w:p>
    <w:p w14:paraId="1EB496EC" w14:textId="77777777" w:rsidR="00402B13" w:rsidRPr="002C135B" w:rsidRDefault="00402B13" w:rsidP="00402B13">
      <w:pPr>
        <w:pStyle w:val="Tekstpodstawowywcity"/>
        <w:ind w:left="0"/>
        <w:rPr>
          <w:rFonts w:ascii="Cambria" w:hAnsi="Cambria" w:cs="Arial"/>
          <w:bCs/>
          <w:sz w:val="20"/>
          <w:szCs w:val="22"/>
        </w:rPr>
      </w:pPr>
      <w:r w:rsidRPr="002C135B">
        <w:rPr>
          <w:rFonts w:ascii="Cambria" w:hAnsi="Cambria" w:cs="Arial"/>
          <w:bCs/>
          <w:sz w:val="20"/>
          <w:szCs w:val="22"/>
        </w:rPr>
        <w:t>(Nazwa i adres udostępniającego zasoby)</w:t>
      </w:r>
    </w:p>
    <w:p w14:paraId="110E8BD7" w14:textId="77777777" w:rsidR="00402B13" w:rsidRPr="002C135B" w:rsidRDefault="00402B13" w:rsidP="00402B13">
      <w:pPr>
        <w:pStyle w:val="Tekstpodstawowywcity"/>
        <w:ind w:left="0"/>
        <w:jc w:val="center"/>
        <w:rPr>
          <w:rFonts w:ascii="Cambria" w:hAnsi="Cambria" w:cs="Arial"/>
          <w:bCs/>
          <w:i/>
          <w:sz w:val="22"/>
          <w:szCs w:val="22"/>
        </w:rPr>
      </w:pPr>
      <w:r w:rsidRPr="002C135B">
        <w:rPr>
          <w:rFonts w:ascii="Cambria" w:hAnsi="Cambria" w:cs="Arial"/>
          <w:bCs/>
          <w:i/>
          <w:sz w:val="22"/>
          <w:szCs w:val="22"/>
        </w:rPr>
        <w:t>WZÓR</w:t>
      </w:r>
    </w:p>
    <w:p w14:paraId="7617821B" w14:textId="77777777" w:rsidR="00402B13" w:rsidRPr="002C135B" w:rsidRDefault="00402B13" w:rsidP="00323E69">
      <w:pPr>
        <w:pStyle w:val="Nagwek1"/>
        <w:rPr>
          <w:rFonts w:ascii="Cambria" w:hAnsi="Cambria"/>
        </w:rPr>
      </w:pPr>
      <w:r w:rsidRPr="002C135B">
        <w:rPr>
          <w:rFonts w:ascii="Cambria" w:hAnsi="Cambria"/>
        </w:rPr>
        <w:t>ZOBOWIĄZANIE  O ODDANIU DO DYSPOZYCJI NIEZBĘDNYCH ZASOBÓW NA OKRES KORZYSTANIA Z NICH PRZY WYKONYWANIU ZAMÓWIENIA</w:t>
      </w:r>
    </w:p>
    <w:p w14:paraId="7EE73F30" w14:textId="77777777" w:rsidR="00402B13" w:rsidRPr="002C135B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Cambria" w:hAnsi="Cambria"/>
          <w:sz w:val="22"/>
          <w:szCs w:val="22"/>
        </w:rPr>
      </w:pPr>
    </w:p>
    <w:p w14:paraId="08701E89" w14:textId="1B7EBEE2" w:rsidR="00402B13" w:rsidRPr="002C135B" w:rsidRDefault="00402B13" w:rsidP="00FE1943">
      <w:pPr>
        <w:jc w:val="both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</w:t>
      </w:r>
      <w:r w:rsidR="00B942BE" w:rsidRPr="002C135B">
        <w:rPr>
          <w:rFonts w:ascii="Cambria" w:hAnsi="Cambria" w:cs="Arial"/>
          <w:sz w:val="22"/>
          <w:szCs w:val="22"/>
        </w:rPr>
        <w:t xml:space="preserve"> </w:t>
      </w:r>
      <w:r w:rsidR="006A2C40" w:rsidRPr="00E93DE8">
        <w:rPr>
          <w:rFonts w:ascii="Cambria" w:hAnsi="Cambria"/>
          <w:b/>
          <w:sz w:val="22"/>
          <w:szCs w:val="22"/>
        </w:rPr>
        <w:t>rozbudowę istniejącej instalacji PV</w:t>
      </w:r>
      <w:r w:rsidR="006A2C40" w:rsidRPr="00E93DE8">
        <w:rPr>
          <w:rFonts w:ascii="Cambria" w:hAnsi="Cambria" w:cs="Arial"/>
          <w:b/>
          <w:bCs/>
          <w:sz w:val="22"/>
          <w:szCs w:val="22"/>
        </w:rPr>
        <w:t xml:space="preserve"> </w:t>
      </w:r>
      <w:proofErr w:type="spellStart"/>
      <w:r w:rsidR="006A2C40" w:rsidRPr="00E93DE8">
        <w:rPr>
          <w:rFonts w:ascii="Cambria" w:hAnsi="Cambria" w:cs="Arial"/>
          <w:b/>
          <w:bCs/>
          <w:sz w:val="22"/>
          <w:szCs w:val="22"/>
        </w:rPr>
        <w:t>tj</w:t>
      </w:r>
      <w:proofErr w:type="spellEnd"/>
      <w:r w:rsidR="006A2C40" w:rsidRPr="00E93DE8">
        <w:rPr>
          <w:rFonts w:ascii="Cambria" w:eastAsia="Calibri" w:hAnsi="Cambria" w:cs="Arial"/>
          <w:b/>
          <w:bCs/>
          <w:sz w:val="22"/>
          <w:szCs w:val="22"/>
        </w:rPr>
        <w:t xml:space="preserve">: </w:t>
      </w:r>
      <w:r w:rsidR="006A2C40" w:rsidRPr="00E93DE8">
        <w:rPr>
          <w:rFonts w:ascii="Cambria" w:hAnsi="Cambria"/>
          <w:b/>
          <w:sz w:val="22"/>
          <w:szCs w:val="22"/>
        </w:rPr>
        <w:t xml:space="preserve">zaprojektowanie (opracowanie dokumentacji projektowej), instalacji fotowoltaicznej o mocy 50kW (nie mniejszej niż 49KW i nie większej niż 50kW), pracującej na budynku Collegium </w:t>
      </w:r>
      <w:proofErr w:type="spellStart"/>
      <w:r w:rsidR="006A2C40" w:rsidRPr="00E93DE8">
        <w:rPr>
          <w:rFonts w:ascii="Cambria" w:hAnsi="Cambria"/>
          <w:b/>
          <w:sz w:val="22"/>
          <w:szCs w:val="22"/>
        </w:rPr>
        <w:t>Geographicum</w:t>
      </w:r>
      <w:proofErr w:type="spellEnd"/>
      <w:r w:rsidR="006A2C40" w:rsidRPr="00E93DE8">
        <w:rPr>
          <w:rFonts w:ascii="Cambria" w:hAnsi="Cambria"/>
          <w:b/>
          <w:sz w:val="22"/>
          <w:szCs w:val="22"/>
        </w:rPr>
        <w:t>, ul. Krygowskiego 10 w Poznaniu</w:t>
      </w:r>
      <w:r w:rsidR="006A2C40" w:rsidRPr="00E93DE8">
        <w:rPr>
          <w:rFonts w:ascii="Cambria" w:eastAsia="Calibri" w:hAnsi="Cambria"/>
          <w:b/>
          <w:sz w:val="22"/>
          <w:szCs w:val="22"/>
        </w:rPr>
        <w:t xml:space="preserve"> przy uwzględnieniu istniejącej instalacji, wraz 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instalacji, wraz z wymianą nawierzchni dachu w obszarze generatora</w:t>
      </w:r>
      <w:r w:rsidR="002C1135" w:rsidRPr="002C135B">
        <w:rPr>
          <w:rFonts w:ascii="Cambria" w:eastAsia="Calibri" w:hAnsi="Cambria" w:cs="Arial"/>
          <w:b/>
          <w:bCs/>
          <w:sz w:val="22"/>
          <w:szCs w:val="22"/>
        </w:rPr>
        <w:t xml:space="preserve">, </w:t>
      </w:r>
      <w:r w:rsidRPr="002C135B">
        <w:rPr>
          <w:rFonts w:ascii="Cambria" w:hAnsi="Cambria" w:cs="Arial"/>
          <w:sz w:val="22"/>
          <w:szCs w:val="22"/>
        </w:rPr>
        <w:t xml:space="preserve">na podstawie art. </w:t>
      </w:r>
      <w:r w:rsidR="00C47BD8" w:rsidRPr="002C135B">
        <w:rPr>
          <w:rFonts w:ascii="Cambria" w:hAnsi="Cambria" w:cs="Arial"/>
          <w:sz w:val="22"/>
          <w:szCs w:val="22"/>
        </w:rPr>
        <w:t>118</w:t>
      </w:r>
      <w:r w:rsidRPr="002C135B">
        <w:rPr>
          <w:rFonts w:ascii="Cambria" w:hAnsi="Cambria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2C135B">
        <w:rPr>
          <w:rFonts w:ascii="Cambria" w:hAnsi="Cambria" w:cs="Arial"/>
          <w:sz w:val="22"/>
          <w:szCs w:val="22"/>
        </w:rPr>
        <w:t xml:space="preserve"> </w:t>
      </w:r>
    </w:p>
    <w:p w14:paraId="50501841" w14:textId="77777777" w:rsidR="00FE1943" w:rsidRPr="002C135B" w:rsidRDefault="00FE1943" w:rsidP="00FE1943">
      <w:pPr>
        <w:jc w:val="both"/>
        <w:rPr>
          <w:rFonts w:ascii="Cambria" w:hAnsi="Cambria" w:cs="Arial"/>
          <w:sz w:val="22"/>
          <w:szCs w:val="22"/>
        </w:rPr>
      </w:pPr>
    </w:p>
    <w:p w14:paraId="2BBF4F14" w14:textId="77777777" w:rsidR="001375A1" w:rsidRPr="002C135B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b/>
          <w:bCs/>
          <w:sz w:val="22"/>
          <w:szCs w:val="22"/>
        </w:rPr>
        <w:t>Oświadczam, że</w:t>
      </w:r>
      <w:r w:rsidRPr="002C135B">
        <w:rPr>
          <w:rFonts w:ascii="Cambria" w:hAnsi="Cambria" w:cs="Arial"/>
          <w:sz w:val="22"/>
          <w:szCs w:val="22"/>
        </w:rPr>
        <w:t>:</w:t>
      </w:r>
    </w:p>
    <w:p w14:paraId="65498775" w14:textId="77777777" w:rsidR="001375A1" w:rsidRPr="002C135B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udostępnię Wykonawcy zasoby, w następującym zakresie:</w:t>
      </w:r>
    </w:p>
    <w:p w14:paraId="50DE817F" w14:textId="77777777" w:rsidR="001375A1" w:rsidRPr="002C135B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031AD7DB" w14:textId="77777777" w:rsidR="00E57013" w:rsidRPr="002C135B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Cambria" w:hAnsi="Cambria" w:cs="Arial"/>
          <w:sz w:val="22"/>
          <w:szCs w:val="22"/>
        </w:rPr>
      </w:pPr>
    </w:p>
    <w:p w14:paraId="37D7A38F" w14:textId="77777777" w:rsidR="001375A1" w:rsidRPr="002C135B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66AA64DD" w14:textId="77777777" w:rsidR="001375A1" w:rsidRPr="002C135B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bookmarkStart w:id="0" w:name="_Hlk60300768"/>
      <w:r w:rsidRPr="002C135B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1EC60CE" w14:textId="77777777" w:rsidR="00E57013" w:rsidRPr="002C135B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bookmarkEnd w:id="0"/>
    <w:p w14:paraId="544A959A" w14:textId="77777777" w:rsidR="001375A1" w:rsidRPr="002C135B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zakres mojego udziału przy realizacji zamówienia publicznego będzie następujący:</w:t>
      </w:r>
    </w:p>
    <w:p w14:paraId="4C5A1BD2" w14:textId="77777777" w:rsidR="001375A1" w:rsidRPr="002C135B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7EA3031" w14:textId="77777777" w:rsidR="00E57013" w:rsidRPr="002C135B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p w14:paraId="2E4786AB" w14:textId="77777777" w:rsidR="001375A1" w:rsidRPr="002C135B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okres mojego udostępnienia zasobów Wykonawcy będzie następujący:</w:t>
      </w:r>
    </w:p>
    <w:p w14:paraId="090610D0" w14:textId="77777777" w:rsidR="001375A1" w:rsidRPr="002C135B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</w:t>
      </w:r>
    </w:p>
    <w:p w14:paraId="48BFA200" w14:textId="77777777" w:rsidR="001375A1" w:rsidRPr="002C135B" w:rsidRDefault="001375A1" w:rsidP="001375A1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</w:p>
    <w:p w14:paraId="7AB6BACE" w14:textId="7189C702" w:rsidR="001375A1" w:rsidRPr="002C135B" w:rsidRDefault="001375A1" w:rsidP="001375A1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  <w:r w:rsidRPr="002C135B">
        <w:rPr>
          <w:rFonts w:ascii="Cambria" w:hAnsi="Cambria" w:cs="Arial"/>
          <w:sz w:val="20"/>
          <w:szCs w:val="18"/>
        </w:rPr>
        <w:t>…………………………….. dnia ………………….. 202</w:t>
      </w:r>
      <w:r w:rsidR="002C135B">
        <w:rPr>
          <w:rFonts w:ascii="Cambria" w:hAnsi="Cambria" w:cs="Arial"/>
          <w:sz w:val="20"/>
          <w:szCs w:val="18"/>
        </w:rPr>
        <w:t>6</w:t>
      </w:r>
      <w:r w:rsidRPr="002C135B">
        <w:rPr>
          <w:rFonts w:ascii="Cambria" w:hAnsi="Cambria" w:cs="Arial"/>
          <w:sz w:val="20"/>
          <w:szCs w:val="18"/>
        </w:rPr>
        <w:t xml:space="preserve"> r.</w:t>
      </w:r>
    </w:p>
    <w:p w14:paraId="4F2964C0" w14:textId="77777777" w:rsidR="001375A1" w:rsidRPr="002C135B" w:rsidRDefault="001375A1" w:rsidP="001375A1">
      <w:pPr>
        <w:suppressAutoHyphens/>
        <w:ind w:firstLine="708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020AF398" w14:textId="77777777" w:rsidR="00C11627" w:rsidRPr="002C135B" w:rsidRDefault="00C11627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92FB986" w14:textId="77777777" w:rsidR="00C11627" w:rsidRPr="002C135B" w:rsidRDefault="00C11627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6ED4970" w14:textId="77777777" w:rsidR="006F50C0" w:rsidRPr="002C135B" w:rsidRDefault="006F50C0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8270C8D" w14:textId="77777777" w:rsidR="00402B13" w:rsidRPr="002C135B" w:rsidRDefault="00C14455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Cambria" w:hAnsi="Cambria" w:cs="Arial"/>
          <w:i/>
          <w:sz w:val="16"/>
          <w:szCs w:val="22"/>
        </w:rPr>
      </w:pPr>
      <w:r w:rsidRPr="002C135B">
        <w:rPr>
          <w:rFonts w:ascii="Cambria" w:hAnsi="Cambria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1D196646" w14:textId="77777777" w:rsidR="00402B13" w:rsidRPr="002C135B" w:rsidRDefault="00402B13" w:rsidP="00402B13">
      <w:pPr>
        <w:spacing w:before="100" w:beforeAutospacing="1"/>
        <w:jc w:val="both"/>
        <w:rPr>
          <w:rFonts w:ascii="Cambria" w:hAnsi="Cambria" w:cs="Arial"/>
          <w:b/>
          <w:i/>
          <w:sz w:val="16"/>
          <w:szCs w:val="22"/>
        </w:rPr>
      </w:pPr>
      <w:r w:rsidRPr="002C135B">
        <w:rPr>
          <w:rFonts w:ascii="Cambria" w:hAnsi="Cambria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2C135B">
        <w:rPr>
          <w:rFonts w:ascii="Cambria" w:hAnsi="Cambria" w:cs="Arial"/>
          <w:b/>
          <w:bCs/>
          <w:i/>
          <w:sz w:val="16"/>
          <w:szCs w:val="22"/>
        </w:rPr>
        <w:t xml:space="preserve"> udostępniających zasoby</w:t>
      </w:r>
      <w:r w:rsidRPr="002C135B">
        <w:rPr>
          <w:rFonts w:ascii="Cambria" w:hAnsi="Cambria" w:cs="Arial"/>
          <w:b/>
          <w:bCs/>
          <w:i/>
          <w:sz w:val="16"/>
          <w:szCs w:val="22"/>
        </w:rPr>
        <w:t xml:space="preserve">, jeśli podmioty te </w:t>
      </w:r>
      <w:r w:rsidR="00C14455" w:rsidRPr="002C135B">
        <w:rPr>
          <w:rFonts w:ascii="Cambria" w:hAnsi="Cambria" w:cs="Arial"/>
          <w:b/>
          <w:bCs/>
          <w:i/>
          <w:sz w:val="16"/>
          <w:szCs w:val="22"/>
        </w:rPr>
        <w:t>wykon</w:t>
      </w:r>
      <w:r w:rsidRPr="002C135B">
        <w:rPr>
          <w:rFonts w:ascii="Cambria" w:hAnsi="Cambria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7275583A" w14:textId="77777777" w:rsidR="00402B13" w:rsidRPr="002C135B" w:rsidRDefault="00402B13" w:rsidP="00402B13">
      <w:pPr>
        <w:pStyle w:val="Zwykytekst1"/>
        <w:spacing w:before="120"/>
        <w:ind w:right="-341"/>
        <w:jc w:val="both"/>
        <w:rPr>
          <w:rFonts w:ascii="Cambria" w:hAnsi="Cambria"/>
          <w:iCs/>
          <w:sz w:val="14"/>
        </w:rPr>
      </w:pPr>
    </w:p>
    <w:p w14:paraId="1AC6B03E" w14:textId="77777777" w:rsidR="00402B13" w:rsidRPr="002C135B" w:rsidRDefault="00402B13" w:rsidP="00402B13">
      <w:pPr>
        <w:pStyle w:val="Zwykytekst"/>
        <w:ind w:left="993" w:hanging="993"/>
        <w:jc w:val="both"/>
        <w:rPr>
          <w:rFonts w:ascii="Cambria" w:hAnsi="Cambria"/>
          <w:i/>
          <w:sz w:val="14"/>
        </w:rPr>
      </w:pPr>
      <w:r w:rsidRPr="002C135B">
        <w:rPr>
          <w:rFonts w:ascii="Cambria" w:hAnsi="Cambria"/>
          <w:i/>
          <w:sz w:val="14"/>
        </w:rPr>
        <w:t xml:space="preserve">UWAGA: </w:t>
      </w:r>
    </w:p>
    <w:p w14:paraId="53640813" w14:textId="77777777" w:rsidR="00045B2D" w:rsidRPr="002C135B" w:rsidRDefault="00402B13" w:rsidP="00C11627">
      <w:pPr>
        <w:pStyle w:val="Zwykytekst1"/>
        <w:ind w:right="-341"/>
        <w:jc w:val="both"/>
        <w:rPr>
          <w:rFonts w:ascii="Cambria" w:hAnsi="Cambria"/>
          <w:iCs/>
          <w:sz w:val="22"/>
        </w:rPr>
      </w:pPr>
      <w:r w:rsidRPr="002C135B">
        <w:rPr>
          <w:rFonts w:ascii="Cambria" w:hAnsi="Cambria"/>
          <w:i/>
          <w:sz w:val="14"/>
        </w:rPr>
        <w:t xml:space="preserve">Zamiast niniejszego Formularza można przedstawić </w:t>
      </w:r>
      <w:r w:rsidR="00C14455" w:rsidRPr="002C135B">
        <w:rPr>
          <w:rFonts w:ascii="Cambria" w:hAnsi="Cambria"/>
          <w:i/>
          <w:sz w:val="14"/>
        </w:rPr>
        <w:t xml:space="preserve">inne dokumenty, w szczególności </w:t>
      </w:r>
      <w:r w:rsidRPr="002C135B">
        <w:rPr>
          <w:rFonts w:ascii="Cambria" w:hAnsi="Cambria"/>
          <w:i/>
          <w:sz w:val="14"/>
        </w:rPr>
        <w:t xml:space="preserve">pisemne zobowiązanie podmiotu, o którym mowa w art. </w:t>
      </w:r>
      <w:r w:rsidR="00C14455" w:rsidRPr="002C135B">
        <w:rPr>
          <w:rFonts w:ascii="Cambria" w:hAnsi="Cambria"/>
          <w:i/>
          <w:sz w:val="14"/>
        </w:rPr>
        <w:t xml:space="preserve">118 ust. 4 </w:t>
      </w:r>
      <w:r w:rsidRPr="002C135B">
        <w:rPr>
          <w:rFonts w:ascii="Cambria" w:hAnsi="Cambria"/>
          <w:i/>
          <w:sz w:val="14"/>
        </w:rPr>
        <w:t xml:space="preserve">ustawy </w:t>
      </w:r>
      <w:proofErr w:type="spellStart"/>
      <w:r w:rsidRPr="002C135B">
        <w:rPr>
          <w:rFonts w:ascii="Cambria" w:hAnsi="Cambria"/>
          <w:i/>
          <w:sz w:val="14"/>
        </w:rPr>
        <w:t>Pzp</w:t>
      </w:r>
      <w:proofErr w:type="spellEnd"/>
    </w:p>
    <w:sectPr w:rsidR="00045B2D" w:rsidRPr="002C135B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AC4FE" w14:textId="77777777" w:rsidR="004F1F87" w:rsidRDefault="004F1F87">
      <w:r>
        <w:separator/>
      </w:r>
    </w:p>
  </w:endnote>
  <w:endnote w:type="continuationSeparator" w:id="0">
    <w:p w14:paraId="192CF64A" w14:textId="77777777" w:rsidR="004F1F87" w:rsidRDefault="004F1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DD97E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9DA5E5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F7A18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1443D" w14:textId="77777777" w:rsidR="004F1F87" w:rsidRDefault="004F1F87">
      <w:r>
        <w:separator/>
      </w:r>
    </w:p>
  </w:footnote>
  <w:footnote w:type="continuationSeparator" w:id="0">
    <w:p w14:paraId="31A7DC10" w14:textId="77777777" w:rsidR="004F1F87" w:rsidRDefault="004F1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6E6FA" w14:textId="4F67A24D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D02B18">
      <w:rPr>
        <w:rFonts w:ascii="Arial" w:hAnsi="Arial" w:cs="Arial"/>
        <w:i/>
        <w:sz w:val="20"/>
        <w:szCs w:val="20"/>
      </w:rPr>
      <w:t>3</w:t>
    </w:r>
    <w:r>
      <w:rPr>
        <w:rFonts w:ascii="Arial" w:hAnsi="Arial" w:cs="Arial"/>
        <w:i/>
        <w:sz w:val="20"/>
        <w:szCs w:val="20"/>
      </w:rPr>
      <w:t>/</w:t>
    </w:r>
    <w:r w:rsidR="002C135B">
      <w:rPr>
        <w:rFonts w:ascii="Arial" w:hAnsi="Arial" w:cs="Arial"/>
        <w:i/>
        <w:sz w:val="20"/>
        <w:szCs w:val="20"/>
      </w:rPr>
      <w:t>8101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15550">
    <w:abstractNumId w:val="8"/>
  </w:num>
  <w:num w:numId="2" w16cid:durableId="11149857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13460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457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78534224">
    <w:abstractNumId w:val="15"/>
  </w:num>
  <w:num w:numId="6" w16cid:durableId="8526917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078C"/>
    <w:rsid w:val="000238FF"/>
    <w:rsid w:val="00025BB2"/>
    <w:rsid w:val="0002737C"/>
    <w:rsid w:val="000316F1"/>
    <w:rsid w:val="000330E7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027E"/>
    <w:rsid w:val="000D3B34"/>
    <w:rsid w:val="000E78D1"/>
    <w:rsid w:val="000F0219"/>
    <w:rsid w:val="000F752E"/>
    <w:rsid w:val="00111713"/>
    <w:rsid w:val="00111978"/>
    <w:rsid w:val="00112DCD"/>
    <w:rsid w:val="00131116"/>
    <w:rsid w:val="001375A1"/>
    <w:rsid w:val="001415F4"/>
    <w:rsid w:val="00145233"/>
    <w:rsid w:val="00166951"/>
    <w:rsid w:val="001705C0"/>
    <w:rsid w:val="001760F3"/>
    <w:rsid w:val="00194617"/>
    <w:rsid w:val="0019526A"/>
    <w:rsid w:val="001A3BCE"/>
    <w:rsid w:val="001B0B8E"/>
    <w:rsid w:val="001B2AA7"/>
    <w:rsid w:val="001D09F1"/>
    <w:rsid w:val="001D11D6"/>
    <w:rsid w:val="001F2651"/>
    <w:rsid w:val="00213607"/>
    <w:rsid w:val="00231C97"/>
    <w:rsid w:val="00232F7C"/>
    <w:rsid w:val="002348B1"/>
    <w:rsid w:val="00244FCF"/>
    <w:rsid w:val="00245531"/>
    <w:rsid w:val="00266DDD"/>
    <w:rsid w:val="00275F41"/>
    <w:rsid w:val="0028026B"/>
    <w:rsid w:val="00293421"/>
    <w:rsid w:val="00294529"/>
    <w:rsid w:val="00297E51"/>
    <w:rsid w:val="002C1135"/>
    <w:rsid w:val="002C135B"/>
    <w:rsid w:val="002C6FB5"/>
    <w:rsid w:val="002D6DBF"/>
    <w:rsid w:val="002F124D"/>
    <w:rsid w:val="00306626"/>
    <w:rsid w:val="00322E0B"/>
    <w:rsid w:val="00323E69"/>
    <w:rsid w:val="0032653D"/>
    <w:rsid w:val="0032671A"/>
    <w:rsid w:val="00327F75"/>
    <w:rsid w:val="0034099F"/>
    <w:rsid w:val="00356BF0"/>
    <w:rsid w:val="00357986"/>
    <w:rsid w:val="003674EB"/>
    <w:rsid w:val="00373DC2"/>
    <w:rsid w:val="00380F21"/>
    <w:rsid w:val="003943F3"/>
    <w:rsid w:val="003A10B4"/>
    <w:rsid w:val="003A1FFB"/>
    <w:rsid w:val="003A3831"/>
    <w:rsid w:val="003B1493"/>
    <w:rsid w:val="003D0B46"/>
    <w:rsid w:val="003D6324"/>
    <w:rsid w:val="003E76B8"/>
    <w:rsid w:val="003F0B42"/>
    <w:rsid w:val="00402B13"/>
    <w:rsid w:val="004144B3"/>
    <w:rsid w:val="0042573B"/>
    <w:rsid w:val="00430731"/>
    <w:rsid w:val="00430EF8"/>
    <w:rsid w:val="00441DA0"/>
    <w:rsid w:val="004537DE"/>
    <w:rsid w:val="00457CA7"/>
    <w:rsid w:val="00460C94"/>
    <w:rsid w:val="00460E54"/>
    <w:rsid w:val="004619F9"/>
    <w:rsid w:val="004703B9"/>
    <w:rsid w:val="00486E56"/>
    <w:rsid w:val="0049561C"/>
    <w:rsid w:val="004A16A3"/>
    <w:rsid w:val="004B1D46"/>
    <w:rsid w:val="004B7E9D"/>
    <w:rsid w:val="004D1560"/>
    <w:rsid w:val="004D2CFE"/>
    <w:rsid w:val="004E150B"/>
    <w:rsid w:val="004E21FA"/>
    <w:rsid w:val="004F1F87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71CB"/>
    <w:rsid w:val="0058784D"/>
    <w:rsid w:val="00591318"/>
    <w:rsid w:val="00594CCF"/>
    <w:rsid w:val="005A24C1"/>
    <w:rsid w:val="005B4D45"/>
    <w:rsid w:val="005C5202"/>
    <w:rsid w:val="005D3B32"/>
    <w:rsid w:val="005E4A8C"/>
    <w:rsid w:val="005F1878"/>
    <w:rsid w:val="00601F94"/>
    <w:rsid w:val="0064280F"/>
    <w:rsid w:val="006479DD"/>
    <w:rsid w:val="00660613"/>
    <w:rsid w:val="006675CF"/>
    <w:rsid w:val="006739B4"/>
    <w:rsid w:val="00675F4F"/>
    <w:rsid w:val="00680456"/>
    <w:rsid w:val="006A2C40"/>
    <w:rsid w:val="006B0004"/>
    <w:rsid w:val="006B5A84"/>
    <w:rsid w:val="006C5F5C"/>
    <w:rsid w:val="006C6975"/>
    <w:rsid w:val="006F0EFE"/>
    <w:rsid w:val="006F50C0"/>
    <w:rsid w:val="00711845"/>
    <w:rsid w:val="007123E0"/>
    <w:rsid w:val="00721061"/>
    <w:rsid w:val="0072732B"/>
    <w:rsid w:val="007354A5"/>
    <w:rsid w:val="00743A33"/>
    <w:rsid w:val="00753FA9"/>
    <w:rsid w:val="0075777D"/>
    <w:rsid w:val="00763B6A"/>
    <w:rsid w:val="00771880"/>
    <w:rsid w:val="0078165F"/>
    <w:rsid w:val="007B3802"/>
    <w:rsid w:val="007B72EA"/>
    <w:rsid w:val="007C14C3"/>
    <w:rsid w:val="007C1F0A"/>
    <w:rsid w:val="007C2977"/>
    <w:rsid w:val="007D4315"/>
    <w:rsid w:val="007E1950"/>
    <w:rsid w:val="007E424B"/>
    <w:rsid w:val="0080438E"/>
    <w:rsid w:val="00813F61"/>
    <w:rsid w:val="00814048"/>
    <w:rsid w:val="00814CB4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A40F7"/>
    <w:rsid w:val="008B3081"/>
    <w:rsid w:val="008C1F18"/>
    <w:rsid w:val="008C2CD2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A2E3D"/>
    <w:rsid w:val="009C696E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341D0"/>
    <w:rsid w:val="00A4012E"/>
    <w:rsid w:val="00A41466"/>
    <w:rsid w:val="00A67699"/>
    <w:rsid w:val="00A67C07"/>
    <w:rsid w:val="00A71D86"/>
    <w:rsid w:val="00A814BE"/>
    <w:rsid w:val="00A843F7"/>
    <w:rsid w:val="00A95DCC"/>
    <w:rsid w:val="00AA0AC1"/>
    <w:rsid w:val="00AB15FB"/>
    <w:rsid w:val="00AB1E42"/>
    <w:rsid w:val="00AD4FF9"/>
    <w:rsid w:val="00AD696A"/>
    <w:rsid w:val="00AF71CA"/>
    <w:rsid w:val="00B105CD"/>
    <w:rsid w:val="00B20F8C"/>
    <w:rsid w:val="00B339E4"/>
    <w:rsid w:val="00B50072"/>
    <w:rsid w:val="00B529A0"/>
    <w:rsid w:val="00B54633"/>
    <w:rsid w:val="00B54C7D"/>
    <w:rsid w:val="00B54EC6"/>
    <w:rsid w:val="00B63040"/>
    <w:rsid w:val="00B647DC"/>
    <w:rsid w:val="00B81A9E"/>
    <w:rsid w:val="00B82661"/>
    <w:rsid w:val="00B84FE5"/>
    <w:rsid w:val="00B942BE"/>
    <w:rsid w:val="00B94992"/>
    <w:rsid w:val="00BA0039"/>
    <w:rsid w:val="00BB1F2A"/>
    <w:rsid w:val="00BC1C65"/>
    <w:rsid w:val="00BC7486"/>
    <w:rsid w:val="00BE610D"/>
    <w:rsid w:val="00BF4054"/>
    <w:rsid w:val="00C058C9"/>
    <w:rsid w:val="00C06C59"/>
    <w:rsid w:val="00C11627"/>
    <w:rsid w:val="00C131FE"/>
    <w:rsid w:val="00C14455"/>
    <w:rsid w:val="00C377BA"/>
    <w:rsid w:val="00C45656"/>
    <w:rsid w:val="00C47BD8"/>
    <w:rsid w:val="00C50786"/>
    <w:rsid w:val="00C54860"/>
    <w:rsid w:val="00C54A1D"/>
    <w:rsid w:val="00C601A8"/>
    <w:rsid w:val="00C636FC"/>
    <w:rsid w:val="00C63B6C"/>
    <w:rsid w:val="00C77E40"/>
    <w:rsid w:val="00C943ED"/>
    <w:rsid w:val="00CA014E"/>
    <w:rsid w:val="00CA2B08"/>
    <w:rsid w:val="00CA5506"/>
    <w:rsid w:val="00CB4550"/>
    <w:rsid w:val="00CD6B4E"/>
    <w:rsid w:val="00CF02D9"/>
    <w:rsid w:val="00D01E32"/>
    <w:rsid w:val="00D02A5D"/>
    <w:rsid w:val="00D02B18"/>
    <w:rsid w:val="00D06493"/>
    <w:rsid w:val="00D1794B"/>
    <w:rsid w:val="00D33268"/>
    <w:rsid w:val="00D37B6C"/>
    <w:rsid w:val="00D37FB1"/>
    <w:rsid w:val="00D41A94"/>
    <w:rsid w:val="00D55C61"/>
    <w:rsid w:val="00D665B1"/>
    <w:rsid w:val="00D83C9B"/>
    <w:rsid w:val="00DA7AF4"/>
    <w:rsid w:val="00DB061E"/>
    <w:rsid w:val="00DB7BD2"/>
    <w:rsid w:val="00DC6319"/>
    <w:rsid w:val="00DD09DF"/>
    <w:rsid w:val="00DD1580"/>
    <w:rsid w:val="00DD3F81"/>
    <w:rsid w:val="00E00141"/>
    <w:rsid w:val="00E00940"/>
    <w:rsid w:val="00E33DE9"/>
    <w:rsid w:val="00E35FBD"/>
    <w:rsid w:val="00E5013D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E3F76"/>
    <w:rsid w:val="00EE419B"/>
    <w:rsid w:val="00EE6FD8"/>
    <w:rsid w:val="00F1487E"/>
    <w:rsid w:val="00F50168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E1943"/>
    <w:rsid w:val="00FE20CB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4BE397"/>
  <w15:chartTrackingRefBased/>
  <w15:docId w15:val="{4099D9BC-526C-48B4-9629-A0DFF326B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5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2F607-4D53-4E82-9F4A-27ABBBAA6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2405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Joanna Degler</cp:lastModifiedBy>
  <cp:revision>3</cp:revision>
  <cp:lastPrinted>2025-07-01T12:30:00Z</cp:lastPrinted>
  <dcterms:created xsi:type="dcterms:W3CDTF">2026-05-28T11:07:00Z</dcterms:created>
  <dcterms:modified xsi:type="dcterms:W3CDTF">2026-06-02T07:20:00Z</dcterms:modified>
</cp:coreProperties>
</file>