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F8FF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0E070377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E1CA1E1" w14:textId="77777777" w:rsidR="00402B13" w:rsidRPr="00A71D86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A71D86">
        <w:rPr>
          <w:rFonts w:ascii="Arial" w:hAnsi="Arial" w:cs="Arial"/>
          <w:sz w:val="22"/>
          <w:szCs w:val="22"/>
        </w:rPr>
        <w:t xml:space="preserve">                 Załącznik nr </w:t>
      </w:r>
      <w:r w:rsidR="00564166" w:rsidRPr="00A71D86">
        <w:rPr>
          <w:rFonts w:ascii="Arial" w:hAnsi="Arial" w:cs="Arial"/>
          <w:sz w:val="22"/>
          <w:szCs w:val="22"/>
        </w:rPr>
        <w:t>5</w:t>
      </w:r>
      <w:r w:rsidRPr="00A71D86">
        <w:rPr>
          <w:rFonts w:ascii="Arial" w:hAnsi="Arial" w:cs="Arial"/>
          <w:sz w:val="22"/>
          <w:szCs w:val="22"/>
        </w:rPr>
        <w:t xml:space="preserve"> do </w:t>
      </w:r>
      <w:r w:rsidR="007123E0" w:rsidRPr="00A71D86">
        <w:rPr>
          <w:rFonts w:ascii="Arial" w:hAnsi="Arial" w:cs="Arial"/>
          <w:caps/>
          <w:sz w:val="22"/>
          <w:szCs w:val="22"/>
        </w:rPr>
        <w:t>s</w:t>
      </w:r>
      <w:r w:rsidRPr="00A71D86">
        <w:rPr>
          <w:rFonts w:ascii="Arial" w:hAnsi="Arial" w:cs="Arial"/>
          <w:caps/>
          <w:sz w:val="22"/>
          <w:szCs w:val="22"/>
        </w:rPr>
        <w:t>wz</w:t>
      </w:r>
    </w:p>
    <w:p w14:paraId="6B7B10AC" w14:textId="77777777" w:rsidR="00967842" w:rsidRPr="001D09F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color w:val="FF0000"/>
          <w:sz w:val="22"/>
          <w:szCs w:val="22"/>
        </w:rPr>
      </w:pPr>
    </w:p>
    <w:p w14:paraId="6B3B91D0" w14:textId="77777777" w:rsidR="00402B13" w:rsidRPr="00E33DE9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E33DE9">
        <w:rPr>
          <w:rFonts w:ascii="Arial" w:hAnsi="Arial" w:cs="Arial"/>
          <w:sz w:val="22"/>
          <w:szCs w:val="22"/>
        </w:rPr>
        <w:tab/>
      </w:r>
      <w:r w:rsidRPr="00E33DE9">
        <w:rPr>
          <w:rFonts w:ascii="Arial" w:hAnsi="Arial" w:cs="Arial"/>
          <w:sz w:val="22"/>
          <w:szCs w:val="22"/>
        </w:rPr>
        <w:tab/>
      </w:r>
      <w:r w:rsidR="005D3B32" w:rsidRPr="00E33DE9">
        <w:rPr>
          <w:rFonts w:ascii="Arial" w:hAnsi="Arial" w:cs="Arial"/>
          <w:sz w:val="22"/>
          <w:szCs w:val="22"/>
        </w:rPr>
        <w:tab/>
      </w:r>
    </w:p>
    <w:p w14:paraId="6755D82A" w14:textId="77777777" w:rsidR="00402B13" w:rsidRPr="00E33DE9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E33DE9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6352A9FC" w14:textId="77777777" w:rsidR="00402B13" w:rsidRPr="00E33DE9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E33DE9">
        <w:rPr>
          <w:rFonts w:ascii="Arial" w:hAnsi="Arial" w:cs="Arial"/>
          <w:bCs/>
          <w:i/>
          <w:sz w:val="22"/>
          <w:szCs w:val="22"/>
        </w:rPr>
        <w:t>WZÓR</w:t>
      </w:r>
    </w:p>
    <w:p w14:paraId="75500382" w14:textId="66441D59" w:rsidR="00402B13" w:rsidRPr="00E33DE9" w:rsidRDefault="00402B13" w:rsidP="00323E69">
      <w:pPr>
        <w:pStyle w:val="Nagwek1"/>
      </w:pPr>
      <w:r w:rsidRPr="00E33DE9">
        <w:t>ZOBOWIĄZANIE O ODDANIU DO DYSPOZYCJI NIEZBĘDNYCH ZASOBÓW NA OKRES KORZYSTANIA Z NICH PRZY WYKONYWANIU ZAMÓWIENIA</w:t>
      </w:r>
    </w:p>
    <w:p w14:paraId="19A37FB3" w14:textId="77777777" w:rsidR="00402B13" w:rsidRPr="00E33DE9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3066B80A" w14:textId="77777777" w:rsidR="002F124D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Oświadczam, że reprezentując …………………………………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…………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., w przypadku wyboru Wykonawcy ……………………………………………………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>.</w:t>
      </w:r>
      <w:proofErr w:type="gramStart"/>
      <w:r w:rsidRPr="00E33DE9">
        <w:rPr>
          <w:rFonts w:ascii="Arial" w:hAnsi="Arial" w:cs="Arial"/>
          <w:sz w:val="22"/>
          <w:szCs w:val="22"/>
        </w:rPr>
        <w:t>…….</w:t>
      </w:r>
      <w:proofErr w:type="gramEnd"/>
      <w:r w:rsidRPr="00E33DE9">
        <w:rPr>
          <w:rFonts w:ascii="Arial" w:hAnsi="Arial" w:cs="Arial"/>
          <w:sz w:val="22"/>
          <w:szCs w:val="22"/>
        </w:rPr>
        <w:t xml:space="preserve">. przystępującego do postępowania o zamówienie publiczne na: </w:t>
      </w:r>
      <w:r w:rsidR="002F124D" w:rsidRPr="00E33DE9">
        <w:rPr>
          <w:rFonts w:ascii="Arial" w:hAnsi="Arial" w:cs="Arial"/>
          <w:b/>
          <w:sz w:val="22"/>
          <w:szCs w:val="22"/>
        </w:rPr>
        <w:t>roboty budowlane</w:t>
      </w:r>
      <w:r w:rsidR="00DD09DF" w:rsidRPr="00E33DE9">
        <w:rPr>
          <w:rFonts w:ascii="Arial" w:hAnsi="Arial" w:cs="Arial"/>
          <w:b/>
          <w:sz w:val="22"/>
          <w:szCs w:val="22"/>
        </w:rPr>
        <w:t xml:space="preserve"> i instalacyjne</w:t>
      </w:r>
      <w:r w:rsidR="003A3831" w:rsidRPr="00E33DE9">
        <w:rPr>
          <w:rFonts w:ascii="Arial" w:hAnsi="Arial" w:cs="Arial"/>
          <w:b/>
          <w:sz w:val="22"/>
          <w:szCs w:val="22"/>
        </w:rPr>
        <w:t xml:space="preserve"> </w:t>
      </w:r>
      <w:r w:rsidR="002F124D" w:rsidRPr="00E33DE9">
        <w:rPr>
          <w:rFonts w:ascii="Arial" w:hAnsi="Arial" w:cs="Arial"/>
          <w:b/>
          <w:sz w:val="22"/>
          <w:szCs w:val="22"/>
        </w:rPr>
        <w:t>dla jednostek organizacyjnych Uniwersytetu im. Adama Mickiewicza w Poznaniu:</w:t>
      </w:r>
    </w:p>
    <w:p w14:paraId="6FAF3271" w14:textId="77777777" w:rsidR="002F124D" w:rsidRPr="00E33DE9" w:rsidRDefault="002F124D" w:rsidP="002F124D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E33DE9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E33DE9">
        <w:rPr>
          <w:rFonts w:ascii="Arial" w:hAnsi="Arial" w:cs="Arial"/>
          <w:color w:val="C00000"/>
          <w:sz w:val="32"/>
          <w:szCs w:val="22"/>
        </w:rPr>
        <w:t>………….</w:t>
      </w:r>
    </w:p>
    <w:p w14:paraId="2F2F1EF3" w14:textId="77777777" w:rsidR="00402B13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na podstawie art. </w:t>
      </w:r>
      <w:r w:rsidR="00C47BD8" w:rsidRPr="00E33DE9">
        <w:rPr>
          <w:rFonts w:ascii="Arial" w:hAnsi="Arial" w:cs="Arial"/>
          <w:sz w:val="22"/>
          <w:szCs w:val="22"/>
        </w:rPr>
        <w:t>118</w:t>
      </w:r>
      <w:r w:rsidRPr="00E33DE9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E33DE9">
        <w:rPr>
          <w:rFonts w:ascii="Arial" w:hAnsi="Arial" w:cs="Arial"/>
          <w:sz w:val="22"/>
          <w:szCs w:val="22"/>
        </w:rPr>
        <w:t xml:space="preserve"> </w:t>
      </w:r>
    </w:p>
    <w:p w14:paraId="3DC31A88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b/>
          <w:bCs/>
          <w:sz w:val="22"/>
          <w:szCs w:val="22"/>
        </w:rPr>
        <w:t>Oświadczam, że</w:t>
      </w:r>
      <w:r w:rsidRPr="00E33DE9">
        <w:rPr>
          <w:rFonts w:ascii="Arial" w:hAnsi="Arial" w:cs="Arial"/>
          <w:sz w:val="22"/>
          <w:szCs w:val="22"/>
        </w:rPr>
        <w:t>:</w:t>
      </w:r>
    </w:p>
    <w:p w14:paraId="00DDAD79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5354BB2B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49D5402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2ACD1E7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4AFD6A74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6E9AE5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7DD152E2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26592DF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6DC06F1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0A71DB43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CF54506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7865CD0B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4782557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E33DE9">
        <w:rPr>
          <w:rFonts w:ascii="Arial" w:hAnsi="Arial" w:cs="Arial"/>
          <w:sz w:val="20"/>
          <w:szCs w:val="18"/>
        </w:rPr>
        <w:t>…………………………….. dnia ……………</w:t>
      </w:r>
      <w:proofErr w:type="gramStart"/>
      <w:r w:rsidRPr="00E33DE9">
        <w:rPr>
          <w:rFonts w:ascii="Arial" w:hAnsi="Arial" w:cs="Arial"/>
          <w:sz w:val="20"/>
          <w:szCs w:val="18"/>
        </w:rPr>
        <w:t>…….</w:t>
      </w:r>
      <w:proofErr w:type="gramEnd"/>
      <w:r w:rsidRPr="00E33DE9">
        <w:rPr>
          <w:rFonts w:ascii="Arial" w:hAnsi="Arial" w:cs="Arial"/>
          <w:sz w:val="20"/>
          <w:szCs w:val="18"/>
        </w:rPr>
        <w:t>. 202</w:t>
      </w:r>
      <w:r w:rsidR="00C12535">
        <w:rPr>
          <w:rFonts w:ascii="Arial" w:hAnsi="Arial" w:cs="Arial"/>
          <w:sz w:val="20"/>
          <w:szCs w:val="18"/>
        </w:rPr>
        <w:t>5</w:t>
      </w:r>
      <w:r w:rsidRPr="00E33DE9">
        <w:rPr>
          <w:rFonts w:ascii="Arial" w:hAnsi="Arial" w:cs="Arial"/>
          <w:sz w:val="20"/>
          <w:szCs w:val="18"/>
        </w:rPr>
        <w:t xml:space="preserve"> r.</w:t>
      </w:r>
    </w:p>
    <w:p w14:paraId="403D6EAB" w14:textId="77777777" w:rsidR="001375A1" w:rsidRPr="00E33DE9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B7DE6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A9A9FD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EB02AF" w14:textId="77777777" w:rsidR="006F50C0" w:rsidRPr="00E33DE9" w:rsidRDefault="006F50C0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9D2E11E" w14:textId="77777777" w:rsidR="00402B13" w:rsidRPr="00E33DE9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E33DE9">
        <w:rPr>
          <w:i/>
          <w:sz w:val="12"/>
          <w:szCs w:val="16"/>
        </w:rPr>
        <w:t xml:space="preserve"> </w:t>
      </w:r>
      <w:r w:rsidR="00C14455" w:rsidRPr="00E33DE9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3A132B2B" w14:textId="77777777" w:rsidR="00402B13" w:rsidRPr="00E33DE9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E33DE9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E33DE9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>wykon</w:t>
      </w:r>
      <w:r w:rsidRPr="00E33DE9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0C6BE059" w14:textId="77777777" w:rsidR="00402B13" w:rsidRPr="00E33DE9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218A7400" w14:textId="77777777" w:rsidR="00402B13" w:rsidRPr="00E33DE9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E33DE9">
        <w:rPr>
          <w:rFonts w:ascii="Verdana" w:hAnsi="Verdana"/>
          <w:i/>
          <w:sz w:val="14"/>
        </w:rPr>
        <w:t xml:space="preserve">UWAGA: </w:t>
      </w:r>
    </w:p>
    <w:p w14:paraId="5790EA48" w14:textId="77777777" w:rsidR="00045B2D" w:rsidRPr="00E33DE9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E33DE9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E33DE9">
        <w:rPr>
          <w:rFonts w:ascii="Verdana" w:hAnsi="Verdana"/>
          <w:i/>
          <w:sz w:val="14"/>
        </w:rPr>
        <w:t xml:space="preserve">inne dokumenty, w szczególności </w:t>
      </w:r>
      <w:r w:rsidRPr="00E33DE9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E33DE9">
        <w:rPr>
          <w:rFonts w:ascii="Verdana" w:hAnsi="Verdana"/>
          <w:i/>
          <w:sz w:val="14"/>
        </w:rPr>
        <w:t xml:space="preserve">118 ust. 4 </w:t>
      </w:r>
      <w:r w:rsidRPr="00E33DE9">
        <w:rPr>
          <w:rFonts w:ascii="Verdana" w:hAnsi="Verdana"/>
          <w:i/>
          <w:sz w:val="14"/>
        </w:rPr>
        <w:t xml:space="preserve">ustawy </w:t>
      </w:r>
      <w:proofErr w:type="spellStart"/>
      <w:r w:rsidRPr="00E33DE9">
        <w:rPr>
          <w:rFonts w:ascii="Verdana" w:hAnsi="Verdana"/>
          <w:i/>
          <w:sz w:val="14"/>
        </w:rPr>
        <w:t>Pzp</w:t>
      </w:r>
      <w:proofErr w:type="spellEnd"/>
    </w:p>
    <w:sectPr w:rsidR="00045B2D" w:rsidRPr="00E33DE9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13D8A" w14:textId="77777777" w:rsidR="004D467D" w:rsidRDefault="004D467D">
      <w:r>
        <w:separator/>
      </w:r>
    </w:p>
  </w:endnote>
  <w:endnote w:type="continuationSeparator" w:id="0">
    <w:p w14:paraId="0F55898B" w14:textId="77777777" w:rsidR="004D467D" w:rsidRDefault="004D4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D291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18E27D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A2B9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DFB70" w14:textId="77777777" w:rsidR="004D467D" w:rsidRDefault="004D467D">
      <w:r>
        <w:separator/>
      </w:r>
    </w:p>
  </w:footnote>
  <w:footnote w:type="continuationSeparator" w:id="0">
    <w:p w14:paraId="0F65EF6E" w14:textId="77777777" w:rsidR="004D467D" w:rsidRDefault="004D4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1BCA" w14:textId="5E065A71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4974E3">
      <w:rPr>
        <w:rFonts w:ascii="Arial" w:hAnsi="Arial" w:cs="Arial"/>
        <w:i/>
        <w:sz w:val="20"/>
        <w:szCs w:val="20"/>
      </w:rPr>
      <w:t>3/</w:t>
    </w:r>
    <w:r w:rsidR="001331E4">
      <w:rPr>
        <w:rFonts w:ascii="Arial" w:hAnsi="Arial" w:cs="Arial"/>
        <w:i/>
        <w:sz w:val="20"/>
        <w:szCs w:val="20"/>
      </w:rPr>
      <w:t>8277</w:t>
    </w:r>
    <w:r w:rsidR="00C12535">
      <w:rPr>
        <w:rFonts w:ascii="Arial" w:hAnsi="Arial" w:cs="Arial"/>
        <w:i/>
        <w:sz w:val="20"/>
        <w:szCs w:val="20"/>
      </w:rPr>
      <w:t>/2</w:t>
    </w:r>
    <w:r w:rsidR="002B111B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63703">
    <w:abstractNumId w:val="8"/>
  </w:num>
  <w:num w:numId="2" w16cid:durableId="230117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0925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1380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8993080">
    <w:abstractNumId w:val="15"/>
  </w:num>
  <w:num w:numId="6" w16cid:durableId="18005638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31E4"/>
    <w:rsid w:val="001375A1"/>
    <w:rsid w:val="001415F4"/>
    <w:rsid w:val="00145233"/>
    <w:rsid w:val="001705C0"/>
    <w:rsid w:val="001760F3"/>
    <w:rsid w:val="00194617"/>
    <w:rsid w:val="0019526A"/>
    <w:rsid w:val="001A3BCE"/>
    <w:rsid w:val="001B0B8E"/>
    <w:rsid w:val="001B2AA7"/>
    <w:rsid w:val="001D09F1"/>
    <w:rsid w:val="001D11D6"/>
    <w:rsid w:val="0020493A"/>
    <w:rsid w:val="00213607"/>
    <w:rsid w:val="00231C97"/>
    <w:rsid w:val="00232F7C"/>
    <w:rsid w:val="002348B1"/>
    <w:rsid w:val="00244FCF"/>
    <w:rsid w:val="00266DDD"/>
    <w:rsid w:val="00275F41"/>
    <w:rsid w:val="0028026B"/>
    <w:rsid w:val="00294529"/>
    <w:rsid w:val="00297E51"/>
    <w:rsid w:val="002B111B"/>
    <w:rsid w:val="002D4056"/>
    <w:rsid w:val="002D52B9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C6082"/>
    <w:rsid w:val="003D0B46"/>
    <w:rsid w:val="003D6324"/>
    <w:rsid w:val="003E268C"/>
    <w:rsid w:val="003E76B8"/>
    <w:rsid w:val="003F0B42"/>
    <w:rsid w:val="00402B13"/>
    <w:rsid w:val="004144B3"/>
    <w:rsid w:val="00422F5B"/>
    <w:rsid w:val="0042573B"/>
    <w:rsid w:val="00430731"/>
    <w:rsid w:val="00430EF8"/>
    <w:rsid w:val="00441DA0"/>
    <w:rsid w:val="004537DE"/>
    <w:rsid w:val="00454A68"/>
    <w:rsid w:val="00457020"/>
    <w:rsid w:val="00460C94"/>
    <w:rsid w:val="00460E54"/>
    <w:rsid w:val="004703B9"/>
    <w:rsid w:val="00486E56"/>
    <w:rsid w:val="0049561C"/>
    <w:rsid w:val="004974E3"/>
    <w:rsid w:val="004A16A3"/>
    <w:rsid w:val="004B1D46"/>
    <w:rsid w:val="004B7E9D"/>
    <w:rsid w:val="004D234E"/>
    <w:rsid w:val="004D2CFE"/>
    <w:rsid w:val="004D467D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3B4F"/>
    <w:rsid w:val="0058784D"/>
    <w:rsid w:val="00591318"/>
    <w:rsid w:val="005A24C1"/>
    <w:rsid w:val="005A7B5E"/>
    <w:rsid w:val="005B4D45"/>
    <w:rsid w:val="005D3B32"/>
    <w:rsid w:val="005E4A8C"/>
    <w:rsid w:val="005F03D8"/>
    <w:rsid w:val="005F1878"/>
    <w:rsid w:val="00601F94"/>
    <w:rsid w:val="0064280F"/>
    <w:rsid w:val="006479DD"/>
    <w:rsid w:val="00660613"/>
    <w:rsid w:val="006675CF"/>
    <w:rsid w:val="006739B4"/>
    <w:rsid w:val="00675F4F"/>
    <w:rsid w:val="006B0004"/>
    <w:rsid w:val="006B5A84"/>
    <w:rsid w:val="006C5F5C"/>
    <w:rsid w:val="006C6975"/>
    <w:rsid w:val="006F0EFE"/>
    <w:rsid w:val="006F50C0"/>
    <w:rsid w:val="00711845"/>
    <w:rsid w:val="007123E0"/>
    <w:rsid w:val="0072732B"/>
    <w:rsid w:val="00731908"/>
    <w:rsid w:val="007354A5"/>
    <w:rsid w:val="00753FA9"/>
    <w:rsid w:val="0075777D"/>
    <w:rsid w:val="00763B6A"/>
    <w:rsid w:val="00771880"/>
    <w:rsid w:val="00776CB0"/>
    <w:rsid w:val="0078165F"/>
    <w:rsid w:val="00791F19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52993"/>
    <w:rsid w:val="0095658C"/>
    <w:rsid w:val="00967842"/>
    <w:rsid w:val="00982C35"/>
    <w:rsid w:val="009855EE"/>
    <w:rsid w:val="0098680E"/>
    <w:rsid w:val="0099029E"/>
    <w:rsid w:val="00994EE9"/>
    <w:rsid w:val="009A2E3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1D86"/>
    <w:rsid w:val="00A95DCC"/>
    <w:rsid w:val="00AA0AC1"/>
    <w:rsid w:val="00AB15FB"/>
    <w:rsid w:val="00AB1E42"/>
    <w:rsid w:val="00AD4FF9"/>
    <w:rsid w:val="00AD696A"/>
    <w:rsid w:val="00B10F04"/>
    <w:rsid w:val="00B20F8C"/>
    <w:rsid w:val="00B339E4"/>
    <w:rsid w:val="00B50072"/>
    <w:rsid w:val="00B529A0"/>
    <w:rsid w:val="00B54633"/>
    <w:rsid w:val="00B54EC6"/>
    <w:rsid w:val="00B63040"/>
    <w:rsid w:val="00B66145"/>
    <w:rsid w:val="00B77207"/>
    <w:rsid w:val="00B81A9E"/>
    <w:rsid w:val="00B82661"/>
    <w:rsid w:val="00B84FE5"/>
    <w:rsid w:val="00BA0039"/>
    <w:rsid w:val="00BB1F2A"/>
    <w:rsid w:val="00BC1C65"/>
    <w:rsid w:val="00BC7486"/>
    <w:rsid w:val="00BE2D44"/>
    <w:rsid w:val="00BF4054"/>
    <w:rsid w:val="00C058C9"/>
    <w:rsid w:val="00C06C59"/>
    <w:rsid w:val="00C11627"/>
    <w:rsid w:val="00C12535"/>
    <w:rsid w:val="00C131FE"/>
    <w:rsid w:val="00C14455"/>
    <w:rsid w:val="00C35F84"/>
    <w:rsid w:val="00C377BA"/>
    <w:rsid w:val="00C45656"/>
    <w:rsid w:val="00C47BD8"/>
    <w:rsid w:val="00C50786"/>
    <w:rsid w:val="00C54860"/>
    <w:rsid w:val="00C601A8"/>
    <w:rsid w:val="00C61AAA"/>
    <w:rsid w:val="00C63B6C"/>
    <w:rsid w:val="00C77E40"/>
    <w:rsid w:val="00CA014E"/>
    <w:rsid w:val="00CA2B08"/>
    <w:rsid w:val="00CA5506"/>
    <w:rsid w:val="00CB4550"/>
    <w:rsid w:val="00CC3264"/>
    <w:rsid w:val="00CD6B4E"/>
    <w:rsid w:val="00CF02D9"/>
    <w:rsid w:val="00D01E32"/>
    <w:rsid w:val="00D02A5D"/>
    <w:rsid w:val="00D1794B"/>
    <w:rsid w:val="00D33268"/>
    <w:rsid w:val="00D37B6C"/>
    <w:rsid w:val="00D37FB1"/>
    <w:rsid w:val="00D41A94"/>
    <w:rsid w:val="00D45E52"/>
    <w:rsid w:val="00D55C61"/>
    <w:rsid w:val="00D57E4D"/>
    <w:rsid w:val="00D665B1"/>
    <w:rsid w:val="00DA7AF4"/>
    <w:rsid w:val="00DB061E"/>
    <w:rsid w:val="00DB7BD2"/>
    <w:rsid w:val="00DC6319"/>
    <w:rsid w:val="00DD09DF"/>
    <w:rsid w:val="00DD1580"/>
    <w:rsid w:val="00DD3F81"/>
    <w:rsid w:val="00DE7288"/>
    <w:rsid w:val="00E00141"/>
    <w:rsid w:val="00E00940"/>
    <w:rsid w:val="00E33DE9"/>
    <w:rsid w:val="00E35FBD"/>
    <w:rsid w:val="00E44292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F1A89"/>
  <w15:chartTrackingRefBased/>
  <w15:docId w15:val="{5C4DFEC0-6F5D-482A-A9FE-8DA2579B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8EA47-FA6B-4683-B5D2-7CCF624D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Aleksandra Korcz</cp:lastModifiedBy>
  <cp:revision>4</cp:revision>
  <cp:lastPrinted>2026-03-10T07:56:00Z</cp:lastPrinted>
  <dcterms:created xsi:type="dcterms:W3CDTF">2026-02-25T09:25:00Z</dcterms:created>
  <dcterms:modified xsi:type="dcterms:W3CDTF">2026-05-27T11:01:00Z</dcterms:modified>
</cp:coreProperties>
</file>