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623E5C3" w14:textId="77777777" w:rsidR="005A58F5" w:rsidRPr="00D96CB5" w:rsidRDefault="005A58F5" w:rsidP="000D416F">
      <w:pPr>
        <w:pStyle w:val="Tekstpodstawowy"/>
        <w:jc w:val="right"/>
        <w:rPr>
          <w:caps/>
          <w:sz w:val="24"/>
          <w:szCs w:val="24"/>
        </w:rPr>
      </w:pPr>
      <w:r w:rsidRPr="00D96CB5">
        <w:rPr>
          <w:sz w:val="24"/>
          <w:szCs w:val="24"/>
        </w:rPr>
        <w:t xml:space="preserve">Załącznik </w:t>
      </w:r>
      <w:r w:rsidR="00067366" w:rsidRPr="00D96CB5">
        <w:rPr>
          <w:sz w:val="24"/>
          <w:szCs w:val="24"/>
        </w:rPr>
        <w:t>N</w:t>
      </w:r>
      <w:r w:rsidRPr="00D96CB5">
        <w:rPr>
          <w:sz w:val="24"/>
          <w:szCs w:val="24"/>
        </w:rPr>
        <w:t>r 1</w:t>
      </w:r>
      <w:r w:rsidR="009A4F47" w:rsidRPr="00D96CB5">
        <w:rPr>
          <w:sz w:val="24"/>
          <w:szCs w:val="24"/>
        </w:rPr>
        <w:t xml:space="preserve"> </w:t>
      </w:r>
      <w:r w:rsidRPr="00D96CB5">
        <w:rPr>
          <w:sz w:val="24"/>
          <w:szCs w:val="24"/>
        </w:rPr>
        <w:t xml:space="preserve">do </w:t>
      </w:r>
      <w:r w:rsidR="003F1A9E" w:rsidRPr="00D96CB5">
        <w:rPr>
          <w:caps/>
          <w:sz w:val="24"/>
          <w:szCs w:val="24"/>
        </w:rPr>
        <w:t>s</w:t>
      </w:r>
      <w:r w:rsidRPr="00D96CB5">
        <w:rPr>
          <w:caps/>
          <w:sz w:val="24"/>
          <w:szCs w:val="24"/>
        </w:rPr>
        <w:t>wz</w:t>
      </w:r>
    </w:p>
    <w:p w14:paraId="5A324E3E" w14:textId="77777777" w:rsidR="005A58F5" w:rsidRPr="00D96CB5" w:rsidRDefault="005A58F5" w:rsidP="005A58F5">
      <w:pPr>
        <w:keepLines/>
        <w:tabs>
          <w:tab w:val="center" w:pos="4536"/>
        </w:tabs>
        <w:ind w:left="4111"/>
        <w:rPr>
          <w:rFonts w:ascii="Times New Roman" w:hAnsi="Times New Roman"/>
          <w:sz w:val="24"/>
          <w:szCs w:val="24"/>
        </w:rPr>
      </w:pPr>
      <w:r w:rsidRPr="00D96CB5">
        <w:rPr>
          <w:rFonts w:ascii="Times New Roman" w:hAnsi="Times New Roman"/>
          <w:sz w:val="24"/>
          <w:szCs w:val="24"/>
        </w:rPr>
        <w:t xml:space="preserve">  /wzór/</w:t>
      </w:r>
    </w:p>
    <w:p w14:paraId="56F089A6" w14:textId="41E73B0B" w:rsidR="005A58F5" w:rsidRPr="00D96CB5" w:rsidRDefault="005A58F5" w:rsidP="005A58F5">
      <w:pPr>
        <w:pStyle w:val="Tekstpodstawowy"/>
        <w:keepLines/>
        <w:spacing w:before="60" w:after="0"/>
        <w:jc w:val="center"/>
        <w:rPr>
          <w:b/>
          <w:bCs/>
          <w:sz w:val="24"/>
          <w:szCs w:val="24"/>
          <w:u w:val="single"/>
        </w:rPr>
      </w:pPr>
      <w:r w:rsidRPr="00D96CB5">
        <w:rPr>
          <w:b/>
          <w:bCs/>
          <w:sz w:val="24"/>
          <w:szCs w:val="24"/>
          <w:u w:val="single"/>
        </w:rPr>
        <w:t>FORMULARZ OFERTY</w:t>
      </w:r>
      <w:r w:rsidR="00A53E99">
        <w:rPr>
          <w:b/>
          <w:bCs/>
          <w:sz w:val="24"/>
          <w:szCs w:val="24"/>
          <w:u w:val="single"/>
        </w:rPr>
        <w:t xml:space="preserve"> </w:t>
      </w:r>
      <w:r w:rsidR="00BC1300">
        <w:rPr>
          <w:b/>
          <w:bCs/>
          <w:sz w:val="24"/>
          <w:szCs w:val="24"/>
          <w:u w:val="single"/>
        </w:rPr>
        <w:t xml:space="preserve">– część </w:t>
      </w:r>
      <w:r w:rsidR="00E427CF">
        <w:rPr>
          <w:b/>
          <w:bCs/>
          <w:sz w:val="24"/>
          <w:szCs w:val="24"/>
          <w:u w:val="single"/>
        </w:rPr>
        <w:t>1</w:t>
      </w:r>
    </w:p>
    <w:p w14:paraId="64DD7913" w14:textId="77777777" w:rsidR="005A58F5" w:rsidRPr="00D96CB5" w:rsidRDefault="005A58F5" w:rsidP="005A58F5">
      <w:pPr>
        <w:keepLines/>
        <w:tabs>
          <w:tab w:val="center" w:pos="4536"/>
        </w:tabs>
        <w:rPr>
          <w:rFonts w:ascii="Times New Roman" w:hAnsi="Times New Roman"/>
          <w:caps/>
          <w:sz w:val="24"/>
          <w:szCs w:val="24"/>
        </w:rPr>
      </w:pPr>
    </w:p>
    <w:p w14:paraId="1F7AAA97" w14:textId="77777777" w:rsidR="005A58F5" w:rsidRPr="00D96CB5" w:rsidRDefault="005A58F5" w:rsidP="00C52ACA">
      <w:pPr>
        <w:pStyle w:val="Tekstpodstawowy"/>
        <w:keepLines/>
        <w:spacing w:before="60" w:after="0"/>
        <w:rPr>
          <w:sz w:val="24"/>
          <w:szCs w:val="24"/>
        </w:rPr>
      </w:pPr>
      <w:r w:rsidRPr="00D96CB5">
        <w:rPr>
          <w:sz w:val="24"/>
          <w:szCs w:val="24"/>
        </w:rPr>
        <w:t>NAZWA WYKONAWCY: .............................................</w:t>
      </w:r>
      <w:r w:rsidR="00293D0D">
        <w:rPr>
          <w:sz w:val="24"/>
          <w:szCs w:val="24"/>
        </w:rPr>
        <w:t>....</w:t>
      </w:r>
      <w:r w:rsidRPr="00D96CB5">
        <w:rPr>
          <w:sz w:val="24"/>
          <w:szCs w:val="24"/>
        </w:rPr>
        <w:t>............................................</w:t>
      </w:r>
    </w:p>
    <w:p w14:paraId="3FEF30C8" w14:textId="77777777" w:rsidR="005A58F5" w:rsidRPr="00D96CB5" w:rsidRDefault="005A58F5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D96CB5">
        <w:rPr>
          <w:rFonts w:ascii="Times New Roman" w:hAnsi="Times New Roman"/>
          <w:sz w:val="24"/>
          <w:szCs w:val="24"/>
        </w:rPr>
        <w:t>ADRES WYKONAWCY: ...............................................................................................</w:t>
      </w:r>
    </w:p>
    <w:p w14:paraId="562F3EE6" w14:textId="77777777" w:rsidR="005A58F5" w:rsidRPr="00D96CB5" w:rsidRDefault="005A58F5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D96CB5">
        <w:rPr>
          <w:rFonts w:ascii="Times New Roman" w:hAnsi="Times New Roman"/>
          <w:sz w:val="24"/>
          <w:szCs w:val="24"/>
        </w:rPr>
        <w:t>NR TELEFONU: ..........................................</w:t>
      </w:r>
      <w:r w:rsidR="00293D0D">
        <w:rPr>
          <w:rFonts w:ascii="Times New Roman" w:hAnsi="Times New Roman"/>
          <w:sz w:val="24"/>
          <w:szCs w:val="24"/>
        </w:rPr>
        <w:t xml:space="preserve"> </w:t>
      </w:r>
      <w:r w:rsidRPr="00D96CB5">
        <w:rPr>
          <w:rFonts w:ascii="Times New Roman" w:hAnsi="Times New Roman"/>
          <w:sz w:val="24"/>
          <w:szCs w:val="24"/>
        </w:rPr>
        <w:t>EMAL: .....................................................</w:t>
      </w:r>
    </w:p>
    <w:p w14:paraId="6D8CDA04" w14:textId="77777777" w:rsidR="00293D0D" w:rsidRDefault="005A58F5" w:rsidP="00CA168F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D96CB5">
        <w:rPr>
          <w:rFonts w:ascii="Times New Roman" w:hAnsi="Times New Roman"/>
          <w:sz w:val="24"/>
          <w:szCs w:val="24"/>
        </w:rPr>
        <w:t>NIP:   ...................................................</w:t>
      </w:r>
      <w:r w:rsidR="00293D0D">
        <w:rPr>
          <w:rFonts w:ascii="Times New Roman" w:hAnsi="Times New Roman"/>
          <w:sz w:val="24"/>
          <w:szCs w:val="24"/>
        </w:rPr>
        <w:t xml:space="preserve">          </w:t>
      </w:r>
      <w:r w:rsidRPr="00D96CB5">
        <w:rPr>
          <w:rFonts w:ascii="Times New Roman" w:hAnsi="Times New Roman"/>
          <w:sz w:val="24"/>
          <w:szCs w:val="24"/>
        </w:rPr>
        <w:t>REGON:  ......................................</w:t>
      </w:r>
      <w:r w:rsidR="00293D0D">
        <w:rPr>
          <w:rFonts w:ascii="Times New Roman" w:hAnsi="Times New Roman"/>
          <w:sz w:val="24"/>
          <w:szCs w:val="24"/>
        </w:rPr>
        <w:t>.</w:t>
      </w:r>
      <w:r w:rsidRPr="00D96CB5">
        <w:rPr>
          <w:rFonts w:ascii="Times New Roman" w:hAnsi="Times New Roman"/>
          <w:sz w:val="24"/>
          <w:szCs w:val="24"/>
        </w:rPr>
        <w:t>...........</w:t>
      </w:r>
      <w:r w:rsidR="00CA168F" w:rsidRPr="00D96CB5">
        <w:rPr>
          <w:rFonts w:ascii="Times New Roman" w:hAnsi="Times New Roman"/>
          <w:sz w:val="22"/>
          <w:szCs w:val="22"/>
        </w:rPr>
        <w:t xml:space="preserve"> </w:t>
      </w:r>
    </w:p>
    <w:p w14:paraId="4F94AAD6" w14:textId="77777777" w:rsidR="005A58F5" w:rsidRPr="00D96CB5" w:rsidRDefault="00CA168F" w:rsidP="00CA168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96CB5">
        <w:rPr>
          <w:rFonts w:ascii="Times New Roman" w:hAnsi="Times New Roman"/>
          <w:sz w:val="22"/>
          <w:szCs w:val="22"/>
        </w:rPr>
        <w:t xml:space="preserve">Wykonawca jest </w:t>
      </w:r>
      <w:r w:rsidRPr="00D96CB5">
        <w:rPr>
          <w:rFonts w:ascii="Times New Roman" w:hAnsi="Times New Roman"/>
          <w:b/>
          <w:sz w:val="22"/>
          <w:szCs w:val="22"/>
        </w:rPr>
        <w:t>mikroprzedsiębiorstwem / małym przedsiębiorstwem / średnim przedsiębiorstwem / dużym przedsiębiorstwem</w:t>
      </w:r>
      <w:r w:rsidRPr="00D96CB5">
        <w:rPr>
          <w:rFonts w:ascii="Times New Roman" w:hAnsi="Times New Roman"/>
          <w:sz w:val="22"/>
          <w:szCs w:val="22"/>
        </w:rPr>
        <w:t xml:space="preserve">*** </w:t>
      </w:r>
      <w:r w:rsidRPr="00D96CB5">
        <w:rPr>
          <w:rFonts w:ascii="Times New Roman" w:hAnsi="Times New Roman"/>
          <w:i/>
          <w:sz w:val="22"/>
          <w:szCs w:val="22"/>
          <w:u w:val="single"/>
        </w:rPr>
        <w:t>(niepotrzebne skreślić)</w:t>
      </w:r>
    </w:p>
    <w:p w14:paraId="156AB66D" w14:textId="77777777" w:rsidR="004A0081" w:rsidRPr="00D96CB5" w:rsidRDefault="004A0081" w:rsidP="00FA3CC9">
      <w:pPr>
        <w:pStyle w:val="Tekstpodstawowy"/>
        <w:keepLines/>
        <w:spacing w:before="60" w:after="0"/>
        <w:rPr>
          <w:b/>
          <w:bCs/>
          <w:sz w:val="24"/>
          <w:szCs w:val="24"/>
        </w:rPr>
      </w:pPr>
    </w:p>
    <w:p w14:paraId="39E52F8A" w14:textId="77777777" w:rsidR="00397ECF" w:rsidRDefault="005A58F5" w:rsidP="00A35437">
      <w:pPr>
        <w:pStyle w:val="Tekstpodstawowy21"/>
        <w:spacing w:before="60"/>
        <w:jc w:val="center"/>
      </w:pPr>
      <w:r w:rsidRPr="00D96CB5">
        <w:rPr>
          <w:b w:val="0"/>
        </w:rPr>
        <w:t>W związku z ogłoszeniem przetargu nieograniczonego na:</w:t>
      </w:r>
      <w:r w:rsidR="00FA3CC9" w:rsidRPr="00D96CB5">
        <w:t xml:space="preserve"> </w:t>
      </w:r>
    </w:p>
    <w:p w14:paraId="5E97A11B" w14:textId="77777777" w:rsidR="00BC1300" w:rsidRPr="00BC1300" w:rsidRDefault="00BC1300" w:rsidP="00BC1300">
      <w:pPr>
        <w:suppressAutoHyphens w:val="0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bookmarkStart w:id="0" w:name="_Hlk213400999"/>
      <w:r w:rsidRPr="00BC1300">
        <w:rPr>
          <w:rFonts w:ascii="Times New Roman" w:hAnsi="Times New Roman"/>
          <w:b/>
          <w:sz w:val="24"/>
          <w:szCs w:val="24"/>
          <w:lang w:eastAsia="pl-PL"/>
        </w:rPr>
        <w:t xml:space="preserve">Rozbudowa klastra obliczeniowego na potrzeby </w:t>
      </w:r>
      <w:r w:rsidRPr="00BC1300">
        <w:rPr>
          <w:rFonts w:ascii="Times New Roman" w:hAnsi="Times New Roman"/>
          <w:b/>
          <w:bCs/>
          <w:sz w:val="24"/>
          <w:szCs w:val="24"/>
          <w:lang w:eastAsia="pl-PL"/>
        </w:rPr>
        <w:t>Centrum Sztucznej Inteligencji UAM – przedmiot zamówienia został podzielona na 3 części:</w:t>
      </w:r>
    </w:p>
    <w:p w14:paraId="25A1898C" w14:textId="77777777" w:rsidR="00E427CF" w:rsidRDefault="00E427CF" w:rsidP="00BC1300">
      <w:pPr>
        <w:suppressAutoHyphens w:val="0"/>
        <w:jc w:val="center"/>
        <w:rPr>
          <w:rFonts w:ascii="Times New Roman" w:hAnsi="Times New Roman"/>
          <w:b/>
          <w:bCs/>
          <w:iCs/>
          <w:sz w:val="24"/>
          <w:szCs w:val="24"/>
          <w:lang w:eastAsia="pl-PL"/>
        </w:rPr>
      </w:pPr>
    </w:p>
    <w:p w14:paraId="648E6EAF" w14:textId="6D670E6E" w:rsidR="00BC1300" w:rsidRPr="00BC1300" w:rsidRDefault="00BC1300" w:rsidP="00BC1300">
      <w:pPr>
        <w:suppressAutoHyphens w:val="0"/>
        <w:jc w:val="center"/>
        <w:rPr>
          <w:rFonts w:ascii="Times New Roman" w:hAnsi="Times New Roman"/>
          <w:b/>
          <w:color w:val="FF0000"/>
          <w:sz w:val="32"/>
          <w:szCs w:val="32"/>
          <w:lang w:eastAsia="pl-PL"/>
        </w:rPr>
      </w:pPr>
      <w:r w:rsidRPr="00BC1300">
        <w:rPr>
          <w:rFonts w:ascii="Times New Roman" w:hAnsi="Times New Roman"/>
          <w:b/>
          <w:bCs/>
          <w:iCs/>
          <w:sz w:val="24"/>
          <w:szCs w:val="24"/>
          <w:lang w:eastAsia="pl-PL"/>
        </w:rPr>
        <w:t xml:space="preserve">Część </w:t>
      </w:r>
      <w:r w:rsidR="00E427CF">
        <w:rPr>
          <w:rFonts w:ascii="Times New Roman" w:hAnsi="Times New Roman"/>
          <w:b/>
          <w:bCs/>
          <w:iCs/>
          <w:sz w:val="24"/>
          <w:szCs w:val="24"/>
          <w:lang w:eastAsia="pl-PL"/>
        </w:rPr>
        <w:t xml:space="preserve">1 - </w:t>
      </w:r>
      <w:r w:rsidR="00E427CF" w:rsidRPr="00E427CF">
        <w:rPr>
          <w:rFonts w:ascii="Times New Roman" w:hAnsi="Times New Roman"/>
          <w:b/>
          <w:bCs/>
          <w:iCs/>
          <w:sz w:val="24"/>
          <w:szCs w:val="24"/>
          <w:lang w:eastAsia="pl-PL"/>
        </w:rPr>
        <w:t>Dostawa serwerów GPU, CPU i urządzeń sieciowych</w:t>
      </w:r>
    </w:p>
    <w:p w14:paraId="285DA6F6" w14:textId="32681919" w:rsidR="003C3C95" w:rsidRDefault="003C3C95" w:rsidP="003C3C95">
      <w:pPr>
        <w:pStyle w:val="Tekstpodstawowy"/>
        <w:tabs>
          <w:tab w:val="left" w:pos="426"/>
        </w:tabs>
        <w:spacing w:before="240"/>
        <w:ind w:left="426"/>
        <w:rPr>
          <w:b/>
          <w:bCs/>
          <w:iCs/>
          <w:sz w:val="24"/>
          <w:szCs w:val="24"/>
        </w:rPr>
      </w:pPr>
    </w:p>
    <w:bookmarkEnd w:id="0"/>
    <w:p w14:paraId="2BDAFF70" w14:textId="5DBBECAD" w:rsidR="00293D0D" w:rsidRDefault="00A0486F" w:rsidP="00293D0D">
      <w:pPr>
        <w:pStyle w:val="Tekstpodstawowy"/>
        <w:keepLines/>
        <w:numPr>
          <w:ilvl w:val="0"/>
          <w:numId w:val="24"/>
        </w:numPr>
        <w:suppressAutoHyphens w:val="0"/>
        <w:overflowPunct/>
        <w:autoSpaceDE/>
        <w:spacing w:before="60" w:after="0"/>
        <w:ind w:left="426"/>
        <w:jc w:val="both"/>
        <w:rPr>
          <w:sz w:val="24"/>
          <w:szCs w:val="24"/>
          <w:lang w:eastAsia="pl-PL"/>
        </w:rPr>
      </w:pPr>
      <w:r w:rsidRPr="00D96CB5">
        <w:rPr>
          <w:sz w:val="22"/>
          <w:szCs w:val="24"/>
        </w:rPr>
        <w:t xml:space="preserve">Oferujemy </w:t>
      </w:r>
      <w:r w:rsidR="00C52ACA" w:rsidRPr="00C52ACA">
        <w:rPr>
          <w:sz w:val="24"/>
          <w:szCs w:val="24"/>
          <w:lang w:eastAsia="pl-PL"/>
        </w:rPr>
        <w:t>wykonanie przedmiotu zamówienia zgodnie z wymaganiami</w:t>
      </w:r>
      <w:r w:rsidR="00C52ACA">
        <w:rPr>
          <w:sz w:val="24"/>
          <w:szCs w:val="24"/>
          <w:lang w:eastAsia="pl-PL"/>
        </w:rPr>
        <w:t xml:space="preserve"> określonymi                w S</w:t>
      </w:r>
      <w:r w:rsidR="00C52ACA" w:rsidRPr="00C52ACA">
        <w:rPr>
          <w:sz w:val="24"/>
          <w:szCs w:val="24"/>
          <w:lang w:eastAsia="pl-PL"/>
        </w:rPr>
        <w:t>WZ</w:t>
      </w:r>
      <w:r w:rsidR="00C52ACA" w:rsidRPr="00C52ACA">
        <w:rPr>
          <w:bCs/>
          <w:sz w:val="24"/>
          <w:szCs w:val="24"/>
          <w:lang w:eastAsia="pl-PL"/>
        </w:rPr>
        <w:t xml:space="preserve"> </w:t>
      </w:r>
      <w:r w:rsidR="00C52ACA" w:rsidRPr="00C52ACA">
        <w:rPr>
          <w:sz w:val="24"/>
          <w:szCs w:val="24"/>
          <w:lang w:eastAsia="pl-PL"/>
        </w:rPr>
        <w:t xml:space="preserve">za </w:t>
      </w:r>
      <w:r w:rsidR="00C52ACA" w:rsidRPr="00C52ACA">
        <w:rPr>
          <w:b/>
          <w:sz w:val="24"/>
          <w:szCs w:val="24"/>
          <w:lang w:eastAsia="pl-PL"/>
        </w:rPr>
        <w:t>cenę</w:t>
      </w:r>
      <w:r w:rsidR="003C3C95">
        <w:rPr>
          <w:b/>
          <w:sz w:val="24"/>
          <w:szCs w:val="24"/>
          <w:lang w:eastAsia="pl-PL"/>
        </w:rPr>
        <w:t xml:space="preserve"> wyliczoną w Formularzu cenowym</w:t>
      </w:r>
      <w:r w:rsidR="00C52ACA" w:rsidRPr="00C52ACA">
        <w:rPr>
          <w:b/>
          <w:bCs/>
          <w:sz w:val="24"/>
          <w:szCs w:val="24"/>
          <w:lang w:eastAsia="pl-PL"/>
        </w:rPr>
        <w:t xml:space="preserve">  .................................... złotych</w:t>
      </w:r>
      <w:r w:rsidR="00F673A5">
        <w:rPr>
          <w:b/>
          <w:bCs/>
          <w:sz w:val="24"/>
          <w:szCs w:val="24"/>
          <w:lang w:eastAsia="pl-PL"/>
        </w:rPr>
        <w:t xml:space="preserve"> </w:t>
      </w:r>
      <w:r w:rsidR="003C3C95" w:rsidRPr="00C52ACA">
        <w:rPr>
          <w:b/>
          <w:bCs/>
          <w:sz w:val="24"/>
          <w:szCs w:val="24"/>
          <w:lang w:eastAsia="pl-PL"/>
        </w:rPr>
        <w:t>brutto</w:t>
      </w:r>
      <w:r w:rsidR="003C3C95" w:rsidRPr="00C52ACA">
        <w:rPr>
          <w:sz w:val="24"/>
          <w:szCs w:val="24"/>
          <w:lang w:eastAsia="pl-PL"/>
        </w:rPr>
        <w:t xml:space="preserve"> </w:t>
      </w:r>
      <w:bookmarkStart w:id="1" w:name="_Hlk213402319"/>
    </w:p>
    <w:p w14:paraId="0B863DE3" w14:textId="77777777" w:rsidR="00293D0D" w:rsidRPr="00293D0D" w:rsidRDefault="00293D0D" w:rsidP="00293D0D">
      <w:pPr>
        <w:pStyle w:val="Tekstpodstawowy"/>
        <w:keepLines/>
        <w:numPr>
          <w:ilvl w:val="0"/>
          <w:numId w:val="24"/>
        </w:numPr>
        <w:suppressAutoHyphens w:val="0"/>
        <w:overflowPunct/>
        <w:autoSpaceDE/>
        <w:spacing w:before="120" w:after="0"/>
        <w:ind w:left="425" w:hanging="357"/>
        <w:jc w:val="both"/>
        <w:rPr>
          <w:sz w:val="24"/>
          <w:szCs w:val="24"/>
          <w:lang w:eastAsia="pl-PL"/>
        </w:rPr>
      </w:pPr>
      <w:r w:rsidRPr="00293D0D">
        <w:rPr>
          <w:b/>
          <w:sz w:val="24"/>
          <w:szCs w:val="24"/>
        </w:rPr>
        <w:t xml:space="preserve">Oświadczamy, że oferujemy </w:t>
      </w:r>
      <w:r>
        <w:rPr>
          <w:b/>
          <w:sz w:val="24"/>
          <w:szCs w:val="24"/>
        </w:rPr>
        <w:t>następujący termin realizacji zamówienia</w:t>
      </w:r>
      <w:r w:rsidRPr="00293D0D">
        <w:rPr>
          <w:b/>
          <w:sz w:val="24"/>
          <w:szCs w:val="24"/>
        </w:rPr>
        <w:t xml:space="preserve">: </w:t>
      </w:r>
    </w:p>
    <w:p w14:paraId="3800EAE8" w14:textId="77777777" w:rsidR="00293D0D" w:rsidRPr="00293D0D" w:rsidRDefault="00293D0D" w:rsidP="00293D0D">
      <w:pPr>
        <w:pStyle w:val="Tekstpodstawowy"/>
        <w:spacing w:after="0"/>
        <w:ind w:left="720"/>
        <w:jc w:val="both"/>
        <w:rPr>
          <w:b/>
          <w:sz w:val="24"/>
          <w:szCs w:val="24"/>
        </w:rPr>
      </w:pPr>
      <w:r w:rsidRPr="00293D0D">
        <w:rPr>
          <w:b/>
          <w:sz w:val="24"/>
          <w:szCs w:val="24"/>
        </w:rPr>
        <w:t xml:space="preserve">󠆹 </w:t>
      </w:r>
      <w:r>
        <w:rPr>
          <w:b/>
          <w:sz w:val="24"/>
          <w:szCs w:val="24"/>
        </w:rPr>
        <w:t>do 60 dni</w:t>
      </w:r>
      <w:r w:rsidRPr="00293D0D">
        <w:rPr>
          <w:b/>
          <w:sz w:val="24"/>
          <w:szCs w:val="24"/>
        </w:rPr>
        <w:t xml:space="preserve">, </w:t>
      </w:r>
    </w:p>
    <w:p w14:paraId="16409E06" w14:textId="77777777" w:rsidR="00293D0D" w:rsidRDefault="00293D0D" w:rsidP="00293D0D">
      <w:pPr>
        <w:pStyle w:val="Tekstpodstawowy"/>
        <w:spacing w:after="0"/>
        <w:ind w:left="720"/>
        <w:jc w:val="both"/>
        <w:rPr>
          <w:b/>
          <w:sz w:val="24"/>
          <w:szCs w:val="24"/>
        </w:rPr>
      </w:pPr>
      <w:bookmarkStart w:id="2" w:name="_Hlk214264563"/>
      <w:r w:rsidRPr="00293D0D">
        <w:rPr>
          <w:b/>
          <w:sz w:val="24"/>
          <w:szCs w:val="24"/>
        </w:rPr>
        <w:t xml:space="preserve">󠆹 </w:t>
      </w:r>
      <w:r>
        <w:rPr>
          <w:b/>
          <w:sz w:val="24"/>
          <w:szCs w:val="24"/>
        </w:rPr>
        <w:t>do 50 dni</w:t>
      </w:r>
    </w:p>
    <w:bookmarkEnd w:id="2"/>
    <w:p w14:paraId="07369347" w14:textId="77777777" w:rsidR="00293D0D" w:rsidRDefault="00293D0D" w:rsidP="00293D0D">
      <w:pPr>
        <w:pStyle w:val="Tekstpodstawowy"/>
        <w:spacing w:after="0"/>
        <w:ind w:left="284"/>
        <w:jc w:val="both"/>
        <w:rPr>
          <w:bCs/>
          <w:sz w:val="24"/>
          <w:szCs w:val="24"/>
          <w:lang w:val="x-none"/>
        </w:rPr>
      </w:pPr>
      <w:r w:rsidRPr="00293D0D">
        <w:rPr>
          <w:bCs/>
          <w:sz w:val="24"/>
          <w:szCs w:val="24"/>
          <w:lang w:val="x-none"/>
        </w:rPr>
        <w:t xml:space="preserve">od dnia zawarcia umowy i otrzymania przez Wykonawcę potwierdzenia właściwego organu nadzorującego Zamawiającego zgodnie z art. 83 ust. 14 pkt 1 w związku z art. 83 ust.1 pkt 26 lit.a) ustawy z dnia 11 marca 2004 r. o podatku od towarów i usług (Dz. U. z 2024 r poz. 361 z późn. zm.) albo otrzymania informacji, że nie ma możliwości wydania takiego potwierdzenia przez właściwy organ nadzorujący </w:t>
      </w:r>
    </w:p>
    <w:p w14:paraId="53BCCE87" w14:textId="77777777" w:rsidR="00293D0D" w:rsidRPr="00293D0D" w:rsidRDefault="00293D0D" w:rsidP="00293D0D">
      <w:pPr>
        <w:pStyle w:val="Tekstpodstawowy"/>
        <w:spacing w:after="0"/>
        <w:ind w:left="284"/>
        <w:jc w:val="both"/>
        <w:rPr>
          <w:bCs/>
          <w:sz w:val="24"/>
          <w:szCs w:val="24"/>
        </w:rPr>
      </w:pPr>
      <w:r>
        <w:rPr>
          <w:bCs/>
          <w:sz w:val="24"/>
          <w:szCs w:val="24"/>
          <w:lang w:val="x-none"/>
        </w:rPr>
        <w:t xml:space="preserve">(termin realizacji stanowi kryterium oceny ofert, </w:t>
      </w:r>
      <w:r w:rsidRPr="00293D0D">
        <w:rPr>
          <w:bCs/>
          <w:sz w:val="24"/>
          <w:szCs w:val="24"/>
          <w:lang w:val="x-none"/>
        </w:rPr>
        <w:t xml:space="preserve">jeżeli Wykonawca nie wskaże w ofercie jaki </w:t>
      </w:r>
      <w:r>
        <w:rPr>
          <w:bCs/>
          <w:sz w:val="24"/>
          <w:szCs w:val="24"/>
          <w:lang w:val="x-none"/>
        </w:rPr>
        <w:t>termin realizacji</w:t>
      </w:r>
      <w:r w:rsidRPr="00293D0D">
        <w:rPr>
          <w:bCs/>
          <w:sz w:val="24"/>
          <w:szCs w:val="24"/>
          <w:lang w:val="x-none"/>
        </w:rPr>
        <w:t xml:space="preserve"> oferuje, Zamawiający uzna, że jest to </w:t>
      </w:r>
      <w:r>
        <w:rPr>
          <w:bCs/>
          <w:sz w:val="24"/>
          <w:szCs w:val="24"/>
          <w:lang w:val="x-none"/>
        </w:rPr>
        <w:t>maksymalny termin</w:t>
      </w:r>
      <w:r w:rsidRPr="00293D0D">
        <w:rPr>
          <w:bCs/>
          <w:sz w:val="24"/>
          <w:szCs w:val="24"/>
          <w:lang w:val="x-none"/>
        </w:rPr>
        <w:t xml:space="preserve"> wskazany w SWZ i przyzna Wykonawcy 0 pkt.</w:t>
      </w:r>
      <w:r w:rsidRPr="00293D0D">
        <w:rPr>
          <w:bCs/>
          <w:sz w:val="24"/>
          <w:szCs w:val="24"/>
        </w:rPr>
        <w:t>)</w:t>
      </w:r>
    </w:p>
    <w:p w14:paraId="0D4BF2AE" w14:textId="35C9CE7B" w:rsidR="003C3C95" w:rsidRPr="003C3C95" w:rsidRDefault="00C52ACA" w:rsidP="003C3C95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/>
          <w:sz w:val="24"/>
          <w:szCs w:val="24"/>
        </w:rPr>
      </w:pPr>
      <w:r w:rsidRPr="00C52ACA">
        <w:rPr>
          <w:b/>
          <w:bCs/>
          <w:color w:val="000000"/>
          <w:sz w:val="22"/>
          <w:szCs w:val="22"/>
        </w:rPr>
        <w:t>Oświadczamy, że oferujemy gwarancję</w:t>
      </w:r>
      <w:r w:rsidR="003C3C95">
        <w:rPr>
          <w:b/>
          <w:bCs/>
          <w:color w:val="000000"/>
          <w:sz w:val="22"/>
          <w:szCs w:val="22"/>
        </w:rPr>
        <w:t xml:space="preserve"> </w:t>
      </w:r>
      <w:bookmarkStart w:id="3" w:name="_Hlk213230552"/>
      <w:r w:rsidR="003C3C95" w:rsidRPr="003C3C95">
        <w:rPr>
          <w:b/>
          <w:bCs/>
          <w:color w:val="000000"/>
          <w:sz w:val="22"/>
          <w:szCs w:val="22"/>
        </w:rPr>
        <w:t xml:space="preserve">na przedmiot zamówienia </w:t>
      </w:r>
      <w:bookmarkEnd w:id="3"/>
      <w:r w:rsidR="003C3C95" w:rsidRPr="003C3C95">
        <w:rPr>
          <w:b/>
          <w:bCs/>
          <w:color w:val="000000"/>
          <w:sz w:val="22"/>
          <w:szCs w:val="22"/>
        </w:rPr>
        <w:t>opisany w załącznika A</w:t>
      </w:r>
      <w:r w:rsidRPr="00C52ACA">
        <w:rPr>
          <w:b/>
          <w:bCs/>
          <w:color w:val="000000"/>
          <w:sz w:val="22"/>
          <w:szCs w:val="22"/>
        </w:rPr>
        <w:t xml:space="preserve">: </w:t>
      </w:r>
    </w:p>
    <w:p w14:paraId="35A9A453" w14:textId="77777777" w:rsidR="00C52ACA" w:rsidRPr="00C52ACA" w:rsidRDefault="00C52ACA" w:rsidP="00C52ACA">
      <w:pPr>
        <w:pStyle w:val="Tekstpodstawowy"/>
        <w:keepLines/>
        <w:spacing w:before="60"/>
        <w:ind w:left="720"/>
        <w:rPr>
          <w:b/>
          <w:sz w:val="24"/>
          <w:szCs w:val="24"/>
        </w:rPr>
      </w:pPr>
      <w:r w:rsidRPr="00C52ACA">
        <w:rPr>
          <w:b/>
          <w:sz w:val="24"/>
          <w:szCs w:val="24"/>
        </w:rPr>
        <w:t xml:space="preserve">󠆹 </w:t>
      </w:r>
      <w:r w:rsidR="003C3C95" w:rsidRPr="003C3C95">
        <w:rPr>
          <w:b/>
          <w:sz w:val="24"/>
          <w:szCs w:val="24"/>
        </w:rPr>
        <w:t>24 miesiące od daty podpisania protokołu odbioru bez zastrzeżeń</w:t>
      </w:r>
      <w:bookmarkEnd w:id="1"/>
      <w:r w:rsidR="003C3C95">
        <w:rPr>
          <w:b/>
          <w:sz w:val="24"/>
          <w:szCs w:val="24"/>
        </w:rPr>
        <w:t>,</w:t>
      </w:r>
      <w:r w:rsidRPr="00C52ACA">
        <w:rPr>
          <w:b/>
          <w:sz w:val="24"/>
          <w:szCs w:val="24"/>
        </w:rPr>
        <w:t xml:space="preserve"> </w:t>
      </w:r>
    </w:p>
    <w:p w14:paraId="4811D6F3" w14:textId="77777777" w:rsidR="00C52ACA" w:rsidRDefault="00C52ACA" w:rsidP="00C52ACA">
      <w:pPr>
        <w:pStyle w:val="Tekstpodstawowy"/>
        <w:keepLines/>
        <w:spacing w:before="60"/>
        <w:ind w:left="720"/>
        <w:rPr>
          <w:b/>
          <w:sz w:val="24"/>
          <w:szCs w:val="24"/>
        </w:rPr>
      </w:pPr>
      <w:r w:rsidRPr="00C52ACA">
        <w:rPr>
          <w:b/>
          <w:sz w:val="24"/>
          <w:szCs w:val="24"/>
        </w:rPr>
        <w:t xml:space="preserve">󠆹 </w:t>
      </w:r>
      <w:r w:rsidR="003C3C95">
        <w:rPr>
          <w:b/>
          <w:sz w:val="24"/>
          <w:szCs w:val="24"/>
        </w:rPr>
        <w:t>36</w:t>
      </w:r>
      <w:r w:rsidR="003C3C95" w:rsidRPr="003C3C95">
        <w:rPr>
          <w:b/>
          <w:sz w:val="24"/>
          <w:szCs w:val="24"/>
        </w:rPr>
        <w:t xml:space="preserve"> miesi</w:t>
      </w:r>
      <w:r w:rsidR="003C3C95">
        <w:rPr>
          <w:b/>
          <w:sz w:val="24"/>
          <w:szCs w:val="24"/>
        </w:rPr>
        <w:t>ęcy</w:t>
      </w:r>
      <w:r w:rsidR="003C3C95" w:rsidRPr="003C3C95">
        <w:rPr>
          <w:b/>
          <w:sz w:val="24"/>
          <w:szCs w:val="24"/>
        </w:rPr>
        <w:t xml:space="preserve"> od daty podpisania protokołu odbioru bez zastrzeżeń</w:t>
      </w:r>
    </w:p>
    <w:p w14:paraId="6F6FF719" w14:textId="03581C22" w:rsidR="003C3C95" w:rsidRPr="003C3C95" w:rsidRDefault="003C3C95" w:rsidP="003C3C95">
      <w:pPr>
        <w:pStyle w:val="Tekstpodstawowy"/>
        <w:keepLines/>
        <w:spacing w:before="60"/>
        <w:ind w:left="720"/>
        <w:jc w:val="both"/>
        <w:rPr>
          <w:bCs/>
          <w:sz w:val="24"/>
          <w:szCs w:val="24"/>
        </w:rPr>
      </w:pPr>
      <w:r w:rsidRPr="003C3C95">
        <w:rPr>
          <w:bCs/>
          <w:sz w:val="24"/>
          <w:szCs w:val="24"/>
        </w:rPr>
        <w:t xml:space="preserve">(okres gwarancji stanowi kryterium oceny ofert; </w:t>
      </w:r>
      <w:bookmarkStart w:id="4" w:name="_Hlk214264669"/>
      <w:r>
        <w:rPr>
          <w:bCs/>
          <w:sz w:val="24"/>
          <w:szCs w:val="24"/>
          <w:lang w:val="x-none"/>
        </w:rPr>
        <w:t>j</w:t>
      </w:r>
      <w:r w:rsidRPr="003C3C95">
        <w:rPr>
          <w:bCs/>
          <w:sz w:val="24"/>
          <w:szCs w:val="24"/>
          <w:lang w:val="x-none"/>
        </w:rPr>
        <w:t>eżeli Wykonawca nie wskaże w ofercie jaki okres gwarancji oferuje, Zamawiający uzna, że jest to minimalny okres gwarancji wskazany w SWZ tj. 24 miesiące i przyzna Wykonawcy 0 pkt.</w:t>
      </w:r>
      <w:r w:rsidRPr="003C3C95">
        <w:rPr>
          <w:bCs/>
          <w:sz w:val="24"/>
          <w:szCs w:val="24"/>
        </w:rPr>
        <w:t>)</w:t>
      </w:r>
    </w:p>
    <w:bookmarkEnd w:id="4"/>
    <w:p w14:paraId="5E498E93" w14:textId="77777777" w:rsidR="00C52ACA" w:rsidRDefault="00C52ACA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bCs/>
          <w:color w:val="000000"/>
          <w:sz w:val="22"/>
          <w:szCs w:val="22"/>
        </w:rPr>
        <w:t>Oświadczamy, że zapoznaliśmy się ze specyfikacją warunków zamówienia, nie wnosimy do niej zastrzeżeń oraz przyjmujemy warunki w niej zawarte.</w:t>
      </w:r>
    </w:p>
    <w:p w14:paraId="46EF8840" w14:textId="77777777" w:rsidR="00C52ACA" w:rsidRPr="00C52ACA" w:rsidRDefault="005A58F5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sz w:val="22"/>
          <w:szCs w:val="24"/>
        </w:rPr>
        <w:t>Oświadczamy, że akceptujemy termin realizacji zamówienia określony w specyfikacji  warunków zamówienia</w:t>
      </w:r>
      <w:r w:rsidR="00C52ACA">
        <w:rPr>
          <w:b/>
          <w:bCs/>
          <w:sz w:val="22"/>
          <w:szCs w:val="24"/>
        </w:rPr>
        <w:t>.</w:t>
      </w:r>
    </w:p>
    <w:p w14:paraId="6E4AD9D6" w14:textId="77777777" w:rsidR="00C52ACA" w:rsidRDefault="005A58F5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sz w:val="22"/>
          <w:szCs w:val="24"/>
        </w:rPr>
        <w:lastRenderedPageBreak/>
        <w:t xml:space="preserve">Oświadczamy, że czujemy się związani ofertą przez okres </w:t>
      </w:r>
      <w:r w:rsidR="00A31265" w:rsidRPr="00C52ACA">
        <w:rPr>
          <w:b/>
          <w:bCs/>
          <w:sz w:val="22"/>
          <w:szCs w:val="24"/>
        </w:rPr>
        <w:t>9</w:t>
      </w:r>
      <w:r w:rsidRPr="00C52ACA">
        <w:rPr>
          <w:b/>
          <w:bCs/>
          <w:sz w:val="22"/>
          <w:szCs w:val="24"/>
        </w:rPr>
        <w:t>0 dni</w:t>
      </w:r>
      <w:r w:rsidRPr="00C52ACA">
        <w:rPr>
          <w:sz w:val="22"/>
          <w:szCs w:val="24"/>
        </w:rPr>
        <w:t xml:space="preserve"> od daty upływu terminu składania ofert</w:t>
      </w:r>
      <w:r w:rsidRPr="00C52ACA">
        <w:rPr>
          <w:b/>
          <w:bCs/>
          <w:sz w:val="22"/>
          <w:szCs w:val="24"/>
        </w:rPr>
        <w:t>.</w:t>
      </w:r>
    </w:p>
    <w:p w14:paraId="4893D7BC" w14:textId="77777777" w:rsidR="00C52ACA" w:rsidRDefault="005A58F5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sz w:val="22"/>
          <w:szCs w:val="24"/>
        </w:rPr>
        <w:t>Oświadczamy, że w cenie naszej oferty zostały uwzględnione wszystkie koszty wykonania  zamówienia i realizacji przyszłego świadczenia umownego.</w:t>
      </w:r>
    </w:p>
    <w:p w14:paraId="6AC81DD6" w14:textId="77777777" w:rsidR="00C52ACA" w:rsidRDefault="00E463A7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bCs/>
          <w:sz w:val="22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1A2D9314" w14:textId="77777777" w:rsidR="00DE2BF7" w:rsidRPr="00C52ACA" w:rsidRDefault="00DE2BF7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 w:hanging="426"/>
        <w:jc w:val="both"/>
        <w:rPr>
          <w:bCs/>
          <w:sz w:val="22"/>
          <w:szCs w:val="24"/>
        </w:rPr>
      </w:pPr>
      <w:r w:rsidRPr="00C52ACA">
        <w:rPr>
          <w:color w:val="000000"/>
          <w:sz w:val="22"/>
          <w:szCs w:val="24"/>
        </w:rPr>
        <w:t>OŚWIADCZAMY, że Zamówienie zrealizujemy sami / przy udziale Podwykonawców. Podwykonawcom zostaną powierzone do wykonania następujące części zamówienia:</w:t>
      </w:r>
    </w:p>
    <w:p w14:paraId="61703550" w14:textId="77777777" w:rsidR="00DE2BF7" w:rsidRPr="00D96CB5" w:rsidRDefault="00DE2BF7" w:rsidP="003C3C95">
      <w:pPr>
        <w:pStyle w:val="Tekstpodstawowy"/>
        <w:keepLines/>
        <w:suppressAutoHyphens w:val="0"/>
        <w:spacing w:before="60"/>
        <w:ind w:left="426"/>
        <w:jc w:val="both"/>
        <w:rPr>
          <w:color w:val="000000"/>
          <w:sz w:val="22"/>
          <w:szCs w:val="24"/>
        </w:rPr>
      </w:pPr>
      <w:r w:rsidRPr="00D96CB5">
        <w:rPr>
          <w:color w:val="000000"/>
          <w:sz w:val="22"/>
          <w:szCs w:val="24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14:paraId="28BA301B" w14:textId="77777777" w:rsidR="00DE2BF7" w:rsidRPr="00D96CB5" w:rsidRDefault="00DE2BF7" w:rsidP="003C3C95">
      <w:pPr>
        <w:pStyle w:val="Tekstpodstawowy"/>
        <w:keepLines/>
        <w:suppressAutoHyphens w:val="0"/>
        <w:spacing w:before="60"/>
        <w:ind w:left="426"/>
        <w:jc w:val="both"/>
        <w:rPr>
          <w:color w:val="000000"/>
          <w:sz w:val="22"/>
          <w:szCs w:val="24"/>
        </w:rPr>
      </w:pPr>
      <w:r w:rsidRPr="00D96CB5">
        <w:rPr>
          <w:color w:val="000000"/>
          <w:sz w:val="22"/>
          <w:szCs w:val="24"/>
        </w:rPr>
        <w:t>(</w:t>
      </w:r>
      <w:r w:rsidR="003177CF" w:rsidRPr="00D96CB5">
        <w:rPr>
          <w:color w:val="000000"/>
          <w:sz w:val="22"/>
          <w:szCs w:val="24"/>
        </w:rPr>
        <w:t>części zamówienia, które zostaną powierzone</w:t>
      </w:r>
      <w:r w:rsidRPr="00D96CB5">
        <w:rPr>
          <w:color w:val="000000"/>
          <w:sz w:val="22"/>
          <w:szCs w:val="24"/>
        </w:rPr>
        <w:t xml:space="preserve"> podwykonawcy oraz wskazanie </w:t>
      </w:r>
      <w:r w:rsidR="003177CF" w:rsidRPr="00D96CB5">
        <w:rPr>
          <w:color w:val="000000"/>
          <w:sz w:val="22"/>
          <w:szCs w:val="24"/>
        </w:rPr>
        <w:t>nazw</w:t>
      </w:r>
      <w:r w:rsidRPr="00D96CB5">
        <w:rPr>
          <w:color w:val="000000"/>
          <w:sz w:val="22"/>
          <w:szCs w:val="24"/>
        </w:rPr>
        <w:t xml:space="preserve"> podwykonawców</w:t>
      </w:r>
      <w:r w:rsidR="003177CF" w:rsidRPr="00D96CB5">
        <w:rPr>
          <w:color w:val="000000"/>
          <w:sz w:val="22"/>
          <w:szCs w:val="24"/>
        </w:rPr>
        <w:t>, jeżeli są już znani</w:t>
      </w:r>
      <w:r w:rsidRPr="00D96CB5">
        <w:rPr>
          <w:color w:val="000000"/>
          <w:sz w:val="22"/>
          <w:szCs w:val="24"/>
        </w:rPr>
        <w:t>)</w:t>
      </w:r>
      <w:r w:rsidR="003177CF" w:rsidRPr="00D96CB5">
        <w:rPr>
          <w:color w:val="000000"/>
          <w:sz w:val="22"/>
          <w:szCs w:val="24"/>
        </w:rPr>
        <w:t>.</w:t>
      </w:r>
    </w:p>
    <w:p w14:paraId="09D440D2" w14:textId="77777777" w:rsidR="00A0486F" w:rsidRPr="00D96CB5" w:rsidRDefault="005A58F5" w:rsidP="00C52ACA">
      <w:pPr>
        <w:pStyle w:val="Tekstpodstawowy"/>
        <w:keepLines/>
        <w:numPr>
          <w:ilvl w:val="0"/>
          <w:numId w:val="24"/>
        </w:numPr>
        <w:suppressAutoHyphens w:val="0"/>
        <w:overflowPunct/>
        <w:autoSpaceDE/>
        <w:spacing w:before="60" w:after="0"/>
        <w:ind w:left="426"/>
        <w:jc w:val="both"/>
        <w:rPr>
          <w:bCs/>
          <w:sz w:val="22"/>
          <w:szCs w:val="24"/>
        </w:rPr>
      </w:pPr>
      <w:r w:rsidRPr="00D96CB5">
        <w:rPr>
          <w:sz w:val="22"/>
          <w:szCs w:val="24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14:paraId="2EC776EE" w14:textId="77777777" w:rsidR="008B255D" w:rsidRPr="00D96CB5" w:rsidRDefault="008B255D" w:rsidP="00C52ACA">
      <w:pPr>
        <w:numPr>
          <w:ilvl w:val="0"/>
          <w:numId w:val="24"/>
        </w:numPr>
        <w:tabs>
          <w:tab w:val="left" w:pos="284"/>
        </w:tabs>
        <w:suppressAutoHyphens w:val="0"/>
        <w:spacing w:before="60" w:after="60" w:line="360" w:lineRule="auto"/>
        <w:ind w:left="426"/>
        <w:jc w:val="both"/>
        <w:rPr>
          <w:rFonts w:ascii="Times New Roman" w:hAnsi="Times New Roman"/>
          <w:sz w:val="22"/>
          <w:szCs w:val="24"/>
          <w:lang w:eastAsia="pl-PL"/>
        </w:rPr>
      </w:pPr>
      <w:r w:rsidRPr="00D96CB5">
        <w:rPr>
          <w:rFonts w:ascii="Times New Roman" w:hAnsi="Times New Roman"/>
          <w:sz w:val="22"/>
          <w:szCs w:val="24"/>
          <w:lang w:eastAsia="pl-PL"/>
        </w:rPr>
        <w:t>Integralną częścią oferty są</w:t>
      </w:r>
      <w:r w:rsidR="00DE2BF7" w:rsidRPr="00D96CB5">
        <w:rPr>
          <w:rFonts w:ascii="Times New Roman" w:hAnsi="Times New Roman"/>
          <w:sz w:val="22"/>
          <w:szCs w:val="24"/>
          <w:lang w:eastAsia="pl-PL"/>
        </w:rPr>
        <w:t xml:space="preserve"> załączniki</w:t>
      </w:r>
      <w:r w:rsidRPr="00D96CB5">
        <w:rPr>
          <w:rFonts w:ascii="Times New Roman" w:hAnsi="Times New Roman"/>
          <w:sz w:val="22"/>
          <w:szCs w:val="24"/>
          <w:lang w:eastAsia="pl-PL"/>
        </w:rPr>
        <w:t>:</w:t>
      </w:r>
    </w:p>
    <w:p w14:paraId="352A5C9B" w14:textId="77777777" w:rsidR="008B255D" w:rsidRPr="00D96CB5" w:rsidRDefault="008B255D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D96CB5">
        <w:rPr>
          <w:rFonts w:ascii="Times New Roman" w:hAnsi="Times New Roman"/>
          <w:sz w:val="24"/>
          <w:szCs w:val="24"/>
          <w:lang w:eastAsia="pl-PL"/>
        </w:rPr>
        <w:t>1) .................................................................</w:t>
      </w:r>
    </w:p>
    <w:p w14:paraId="352F7F79" w14:textId="77777777" w:rsidR="00DE2BF7" w:rsidRPr="00D96CB5" w:rsidRDefault="00DE2BF7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D96CB5">
        <w:rPr>
          <w:rFonts w:ascii="Times New Roman" w:hAnsi="Times New Roman"/>
          <w:sz w:val="24"/>
          <w:szCs w:val="24"/>
          <w:lang w:eastAsia="pl-PL"/>
        </w:rPr>
        <w:t>2) …………………………………………</w:t>
      </w:r>
    </w:p>
    <w:p w14:paraId="7A3A24A3" w14:textId="77777777" w:rsidR="00DE2BF7" w:rsidRPr="00D96CB5" w:rsidRDefault="00DE2BF7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D96CB5">
        <w:rPr>
          <w:rFonts w:ascii="Times New Roman" w:hAnsi="Times New Roman"/>
          <w:sz w:val="24"/>
          <w:szCs w:val="24"/>
          <w:lang w:eastAsia="pl-PL"/>
        </w:rPr>
        <w:t>3)…………………………………………</w:t>
      </w:r>
    </w:p>
    <w:p w14:paraId="239C7FB2" w14:textId="77777777" w:rsidR="008B255D" w:rsidRPr="00D96CB5" w:rsidRDefault="008B255D" w:rsidP="008B255D">
      <w:pPr>
        <w:ind w:right="-1"/>
        <w:jc w:val="both"/>
        <w:rPr>
          <w:rFonts w:ascii="Times New Roman" w:hAnsi="Times New Roman"/>
          <w:i/>
          <w:u w:val="single"/>
          <w:lang w:eastAsia="pl-PL"/>
        </w:rPr>
      </w:pPr>
      <w:r w:rsidRPr="00D96CB5">
        <w:rPr>
          <w:rFonts w:ascii="Times New Roman" w:hAnsi="Times New Roman"/>
          <w:i/>
          <w:u w:val="single"/>
          <w:lang w:eastAsia="pl-PL"/>
        </w:rPr>
        <w:t>Uwaga:</w:t>
      </w:r>
    </w:p>
    <w:p w14:paraId="45DB9A84" w14:textId="77777777" w:rsidR="008B255D" w:rsidRPr="00D96CB5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Times New Roman" w:hAnsi="Times New Roman"/>
          <w:lang w:eastAsia="pl-PL"/>
        </w:rPr>
      </w:pPr>
      <w:r w:rsidRPr="00D96CB5">
        <w:rPr>
          <w:rFonts w:ascii="Times New Roman" w:hAnsi="Times New Roman"/>
          <w:lang w:eastAsia="pl-PL"/>
        </w:rPr>
        <w:t>* niewłaściwe skreślić</w:t>
      </w:r>
    </w:p>
    <w:p w14:paraId="14C3A567" w14:textId="77777777" w:rsidR="008B255D" w:rsidRPr="00D96CB5" w:rsidRDefault="008B255D" w:rsidP="008B255D">
      <w:pPr>
        <w:suppressAutoHyphens w:val="0"/>
        <w:rPr>
          <w:rFonts w:ascii="Times New Roman" w:hAnsi="Times New Roman"/>
          <w:lang w:eastAsia="pl-PL"/>
        </w:rPr>
      </w:pPr>
      <w:r w:rsidRPr="00D96CB5">
        <w:rPr>
          <w:rFonts w:ascii="Times New Roman" w:hAnsi="Times New Roman"/>
          <w:vertAlign w:val="superscript"/>
          <w:lang w:eastAsia="pl-PL"/>
        </w:rPr>
        <w:t xml:space="preserve">** </w:t>
      </w:r>
      <w:r w:rsidRPr="00D96CB5">
        <w:rPr>
          <w:rFonts w:ascii="Times New Roman" w:hAnsi="Times New Roman"/>
          <w:lang w:eastAsia="pl-PL"/>
        </w:rPr>
        <w:t>wypełnić jeżeli dotyczy</w:t>
      </w:r>
    </w:p>
    <w:p w14:paraId="30AD2607" w14:textId="77777777" w:rsidR="003177CF" w:rsidRDefault="003177CF" w:rsidP="00DE2BF7">
      <w:pPr>
        <w:suppressAutoHyphens w:val="0"/>
        <w:jc w:val="both"/>
        <w:rPr>
          <w:rFonts w:ascii="Times New Roman" w:eastAsia="Calibri" w:hAnsi="Times New Roman"/>
          <w:bCs/>
          <w:lang w:eastAsia="en-GB"/>
        </w:rPr>
      </w:pPr>
    </w:p>
    <w:p w14:paraId="064E4B18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119B6947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52257C4B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3A25C745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69F12934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53A150F7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569D3680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15621073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08559A3C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4E320595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40D45CC7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23499070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4B70DFD7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1D32CFC2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121083BD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3050EDEF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35F7E96A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74E6F2F8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442FEB71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219832F0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45B4D32A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6FDC3168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24ED78DE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26522548" w14:textId="77777777" w:rsidR="00E427CF" w:rsidRDefault="00E427CF" w:rsidP="00E427CF">
      <w:pPr>
        <w:rPr>
          <w:rFonts w:ascii="Times New Roman" w:eastAsia="Calibri" w:hAnsi="Times New Roman"/>
          <w:bCs/>
          <w:lang w:eastAsia="en-GB"/>
        </w:rPr>
      </w:pPr>
    </w:p>
    <w:p w14:paraId="47EE78CC" w14:textId="77777777" w:rsidR="00E427CF" w:rsidRDefault="00E427CF" w:rsidP="00E427CF">
      <w:pPr>
        <w:rPr>
          <w:rFonts w:ascii="Times New Roman" w:eastAsia="Calibri" w:hAnsi="Times New Roman"/>
          <w:bCs/>
          <w:lang w:eastAsia="en-GB"/>
        </w:rPr>
      </w:pPr>
    </w:p>
    <w:p w14:paraId="7C5716D3" w14:textId="3413A4F3" w:rsidR="00E427CF" w:rsidRDefault="00E427CF" w:rsidP="00E427CF">
      <w:pPr>
        <w:tabs>
          <w:tab w:val="left" w:pos="3450"/>
        </w:tabs>
        <w:rPr>
          <w:rFonts w:ascii="Times New Roman" w:eastAsia="Calibri" w:hAnsi="Times New Roman"/>
          <w:lang w:eastAsia="en-GB"/>
        </w:rPr>
      </w:pPr>
      <w:r>
        <w:rPr>
          <w:rFonts w:ascii="Times New Roman" w:eastAsia="Calibri" w:hAnsi="Times New Roman"/>
          <w:lang w:eastAsia="en-GB"/>
        </w:rPr>
        <w:tab/>
      </w:r>
    </w:p>
    <w:p w14:paraId="3F2371B9" w14:textId="77777777" w:rsidR="00E427CF" w:rsidRPr="00D96CB5" w:rsidRDefault="00E427CF" w:rsidP="00E427CF">
      <w:pPr>
        <w:keepLines/>
        <w:tabs>
          <w:tab w:val="center" w:pos="4536"/>
        </w:tabs>
        <w:ind w:left="4111"/>
        <w:rPr>
          <w:rFonts w:ascii="Times New Roman" w:hAnsi="Times New Roman"/>
          <w:sz w:val="24"/>
          <w:szCs w:val="24"/>
        </w:rPr>
      </w:pPr>
      <w:r w:rsidRPr="00D96CB5">
        <w:rPr>
          <w:rFonts w:ascii="Times New Roman" w:hAnsi="Times New Roman"/>
          <w:sz w:val="24"/>
          <w:szCs w:val="24"/>
        </w:rPr>
        <w:lastRenderedPageBreak/>
        <w:t xml:space="preserve">  /wzór/</w:t>
      </w:r>
    </w:p>
    <w:p w14:paraId="4DCE99E7" w14:textId="5BB54920" w:rsidR="00E427CF" w:rsidRPr="00D96CB5" w:rsidRDefault="00E427CF" w:rsidP="00E427CF">
      <w:pPr>
        <w:pStyle w:val="Tekstpodstawowy"/>
        <w:keepLines/>
        <w:spacing w:before="60" w:after="0"/>
        <w:jc w:val="center"/>
        <w:rPr>
          <w:b/>
          <w:bCs/>
          <w:sz w:val="24"/>
          <w:szCs w:val="24"/>
          <w:u w:val="single"/>
        </w:rPr>
      </w:pPr>
      <w:r w:rsidRPr="00D96CB5">
        <w:rPr>
          <w:b/>
          <w:bCs/>
          <w:sz w:val="24"/>
          <w:szCs w:val="24"/>
          <w:u w:val="single"/>
        </w:rPr>
        <w:t>FORMULARZ OFERTY</w:t>
      </w:r>
      <w:r>
        <w:rPr>
          <w:b/>
          <w:bCs/>
          <w:sz w:val="24"/>
          <w:szCs w:val="24"/>
          <w:u w:val="single"/>
        </w:rPr>
        <w:t xml:space="preserve"> – część 2</w:t>
      </w:r>
    </w:p>
    <w:p w14:paraId="09F308A4" w14:textId="77777777" w:rsidR="00E427CF" w:rsidRPr="00D96CB5" w:rsidRDefault="00E427CF" w:rsidP="00E427CF">
      <w:pPr>
        <w:keepLines/>
        <w:tabs>
          <w:tab w:val="center" w:pos="4536"/>
        </w:tabs>
        <w:rPr>
          <w:rFonts w:ascii="Times New Roman" w:hAnsi="Times New Roman"/>
          <w:caps/>
          <w:sz w:val="24"/>
          <w:szCs w:val="24"/>
        </w:rPr>
      </w:pPr>
    </w:p>
    <w:p w14:paraId="4B9F2743" w14:textId="77777777" w:rsidR="00E427CF" w:rsidRPr="00D96CB5" w:rsidRDefault="00E427CF" w:rsidP="00E427CF">
      <w:pPr>
        <w:pStyle w:val="Tekstpodstawowy"/>
        <w:keepLines/>
        <w:spacing w:before="60" w:after="0"/>
        <w:rPr>
          <w:sz w:val="24"/>
          <w:szCs w:val="24"/>
        </w:rPr>
      </w:pPr>
      <w:r w:rsidRPr="00D96CB5">
        <w:rPr>
          <w:sz w:val="24"/>
          <w:szCs w:val="24"/>
        </w:rPr>
        <w:t>NAZWA WYKONAWCY: .............................................</w:t>
      </w:r>
      <w:r>
        <w:rPr>
          <w:sz w:val="24"/>
          <w:szCs w:val="24"/>
        </w:rPr>
        <w:t>....</w:t>
      </w:r>
      <w:r w:rsidRPr="00D96CB5">
        <w:rPr>
          <w:sz w:val="24"/>
          <w:szCs w:val="24"/>
        </w:rPr>
        <w:t>............................................</w:t>
      </w:r>
    </w:p>
    <w:p w14:paraId="33B20B35" w14:textId="77777777" w:rsidR="00E427CF" w:rsidRPr="00D96CB5" w:rsidRDefault="00E427CF" w:rsidP="00E427CF">
      <w:pPr>
        <w:spacing w:line="360" w:lineRule="auto"/>
        <w:rPr>
          <w:rFonts w:ascii="Times New Roman" w:hAnsi="Times New Roman"/>
          <w:sz w:val="24"/>
          <w:szCs w:val="24"/>
        </w:rPr>
      </w:pPr>
      <w:r w:rsidRPr="00D96CB5">
        <w:rPr>
          <w:rFonts w:ascii="Times New Roman" w:hAnsi="Times New Roman"/>
          <w:sz w:val="24"/>
          <w:szCs w:val="24"/>
        </w:rPr>
        <w:t>ADRES WYKONAWCY: ...............................................................................................</w:t>
      </w:r>
    </w:p>
    <w:p w14:paraId="5064D03D" w14:textId="77777777" w:rsidR="00E427CF" w:rsidRPr="00D96CB5" w:rsidRDefault="00E427CF" w:rsidP="00E427CF">
      <w:pPr>
        <w:spacing w:line="360" w:lineRule="auto"/>
        <w:rPr>
          <w:rFonts w:ascii="Times New Roman" w:hAnsi="Times New Roman"/>
          <w:sz w:val="24"/>
          <w:szCs w:val="24"/>
        </w:rPr>
      </w:pPr>
      <w:r w:rsidRPr="00D96CB5">
        <w:rPr>
          <w:rFonts w:ascii="Times New Roman" w:hAnsi="Times New Roman"/>
          <w:sz w:val="24"/>
          <w:szCs w:val="24"/>
        </w:rPr>
        <w:t>NR TELEFONU: ..........................................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6CB5">
        <w:rPr>
          <w:rFonts w:ascii="Times New Roman" w:hAnsi="Times New Roman"/>
          <w:sz w:val="24"/>
          <w:szCs w:val="24"/>
        </w:rPr>
        <w:t>EMAL: .....................................................</w:t>
      </w:r>
    </w:p>
    <w:p w14:paraId="469581C9" w14:textId="77777777" w:rsidR="00E427CF" w:rsidRDefault="00E427CF" w:rsidP="00E427CF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D96CB5">
        <w:rPr>
          <w:rFonts w:ascii="Times New Roman" w:hAnsi="Times New Roman"/>
          <w:sz w:val="24"/>
          <w:szCs w:val="24"/>
        </w:rPr>
        <w:t>NIP:   ...................................................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D96CB5">
        <w:rPr>
          <w:rFonts w:ascii="Times New Roman" w:hAnsi="Times New Roman"/>
          <w:sz w:val="24"/>
          <w:szCs w:val="24"/>
        </w:rPr>
        <w:t>REGON:  ......................................</w:t>
      </w:r>
      <w:r>
        <w:rPr>
          <w:rFonts w:ascii="Times New Roman" w:hAnsi="Times New Roman"/>
          <w:sz w:val="24"/>
          <w:szCs w:val="24"/>
        </w:rPr>
        <w:t>.</w:t>
      </w:r>
      <w:r w:rsidRPr="00D96CB5">
        <w:rPr>
          <w:rFonts w:ascii="Times New Roman" w:hAnsi="Times New Roman"/>
          <w:sz w:val="24"/>
          <w:szCs w:val="24"/>
        </w:rPr>
        <w:t>...........</w:t>
      </w:r>
      <w:r w:rsidRPr="00D96CB5">
        <w:rPr>
          <w:rFonts w:ascii="Times New Roman" w:hAnsi="Times New Roman"/>
          <w:sz w:val="22"/>
          <w:szCs w:val="22"/>
        </w:rPr>
        <w:t xml:space="preserve"> </w:t>
      </w:r>
    </w:p>
    <w:p w14:paraId="70A0DCC0" w14:textId="77777777" w:rsidR="00E427CF" w:rsidRPr="00D96CB5" w:rsidRDefault="00E427CF" w:rsidP="00E427C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96CB5">
        <w:rPr>
          <w:rFonts w:ascii="Times New Roman" w:hAnsi="Times New Roman"/>
          <w:sz w:val="22"/>
          <w:szCs w:val="22"/>
        </w:rPr>
        <w:t xml:space="preserve">Wykonawca jest </w:t>
      </w:r>
      <w:r w:rsidRPr="00D96CB5">
        <w:rPr>
          <w:rFonts w:ascii="Times New Roman" w:hAnsi="Times New Roman"/>
          <w:b/>
          <w:sz w:val="22"/>
          <w:szCs w:val="22"/>
        </w:rPr>
        <w:t>mikroprzedsiębiorstwem / małym przedsiębiorstwem / średnim przedsiębiorstwem / dużym przedsiębiorstwem</w:t>
      </w:r>
      <w:r w:rsidRPr="00D96CB5">
        <w:rPr>
          <w:rFonts w:ascii="Times New Roman" w:hAnsi="Times New Roman"/>
          <w:sz w:val="22"/>
          <w:szCs w:val="22"/>
        </w:rPr>
        <w:t xml:space="preserve">*** </w:t>
      </w:r>
      <w:r w:rsidRPr="00D96CB5">
        <w:rPr>
          <w:rFonts w:ascii="Times New Roman" w:hAnsi="Times New Roman"/>
          <w:i/>
          <w:sz w:val="22"/>
          <w:szCs w:val="22"/>
          <w:u w:val="single"/>
        </w:rPr>
        <w:t>(niepotrzebne skreślić)</w:t>
      </w:r>
    </w:p>
    <w:p w14:paraId="66419EB2" w14:textId="77777777" w:rsidR="00E427CF" w:rsidRPr="00D96CB5" w:rsidRDefault="00E427CF" w:rsidP="00E427CF">
      <w:pPr>
        <w:pStyle w:val="Tekstpodstawowy"/>
        <w:keepLines/>
        <w:spacing w:before="60" w:after="0"/>
        <w:rPr>
          <w:b/>
          <w:bCs/>
          <w:sz w:val="24"/>
          <w:szCs w:val="24"/>
        </w:rPr>
      </w:pPr>
    </w:p>
    <w:p w14:paraId="7E71F0B2" w14:textId="77777777" w:rsidR="00E427CF" w:rsidRDefault="00E427CF" w:rsidP="00E427CF">
      <w:pPr>
        <w:pStyle w:val="Tekstpodstawowy21"/>
        <w:spacing w:before="60"/>
        <w:jc w:val="center"/>
      </w:pPr>
      <w:r w:rsidRPr="00D96CB5">
        <w:rPr>
          <w:b w:val="0"/>
        </w:rPr>
        <w:t>W związku z ogłoszeniem przetargu nieograniczonego na:</w:t>
      </w:r>
      <w:r w:rsidRPr="00D96CB5">
        <w:t xml:space="preserve"> </w:t>
      </w:r>
    </w:p>
    <w:p w14:paraId="742BDB4A" w14:textId="77777777" w:rsidR="00E427CF" w:rsidRPr="00BC1300" w:rsidRDefault="00E427CF" w:rsidP="00E427CF">
      <w:pPr>
        <w:suppressAutoHyphens w:val="0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BC1300">
        <w:rPr>
          <w:rFonts w:ascii="Times New Roman" w:hAnsi="Times New Roman"/>
          <w:b/>
          <w:sz w:val="24"/>
          <w:szCs w:val="24"/>
          <w:lang w:eastAsia="pl-PL"/>
        </w:rPr>
        <w:t xml:space="preserve">Rozbudowa klastra obliczeniowego na potrzeby </w:t>
      </w:r>
      <w:r w:rsidRPr="00BC1300">
        <w:rPr>
          <w:rFonts w:ascii="Times New Roman" w:hAnsi="Times New Roman"/>
          <w:b/>
          <w:bCs/>
          <w:sz w:val="24"/>
          <w:szCs w:val="24"/>
          <w:lang w:eastAsia="pl-PL"/>
        </w:rPr>
        <w:t>Centrum Sztucznej Inteligencji UAM – przedmiot zamówienia został podzielona na 3 części:</w:t>
      </w:r>
    </w:p>
    <w:p w14:paraId="49C74797" w14:textId="77777777" w:rsidR="00E427CF" w:rsidRDefault="00E427CF" w:rsidP="00E427CF">
      <w:pPr>
        <w:suppressAutoHyphens w:val="0"/>
        <w:jc w:val="center"/>
        <w:rPr>
          <w:rFonts w:ascii="Times New Roman" w:hAnsi="Times New Roman"/>
          <w:b/>
          <w:bCs/>
          <w:iCs/>
          <w:sz w:val="24"/>
          <w:szCs w:val="24"/>
          <w:lang w:eastAsia="pl-PL"/>
        </w:rPr>
      </w:pPr>
    </w:p>
    <w:p w14:paraId="041E5ABB" w14:textId="77777777" w:rsidR="00E427CF" w:rsidRPr="00E427CF" w:rsidRDefault="00E427CF" w:rsidP="00E427CF">
      <w:pPr>
        <w:suppressAutoHyphens w:val="0"/>
        <w:jc w:val="center"/>
        <w:rPr>
          <w:rFonts w:ascii="Times New Roman" w:hAnsi="Times New Roman"/>
          <w:b/>
          <w:bCs/>
          <w:iCs/>
          <w:sz w:val="24"/>
          <w:szCs w:val="24"/>
          <w:lang w:eastAsia="pl-PL"/>
        </w:rPr>
      </w:pPr>
      <w:r w:rsidRPr="00BC1300">
        <w:rPr>
          <w:rFonts w:ascii="Times New Roman" w:hAnsi="Times New Roman"/>
          <w:b/>
          <w:bCs/>
          <w:iCs/>
          <w:sz w:val="24"/>
          <w:szCs w:val="24"/>
          <w:lang w:eastAsia="pl-PL"/>
        </w:rPr>
        <w:t xml:space="preserve">Część </w:t>
      </w:r>
      <w:r>
        <w:rPr>
          <w:rFonts w:ascii="Times New Roman" w:hAnsi="Times New Roman"/>
          <w:b/>
          <w:bCs/>
          <w:iCs/>
          <w:sz w:val="24"/>
          <w:szCs w:val="24"/>
          <w:lang w:eastAsia="pl-PL"/>
        </w:rPr>
        <w:t xml:space="preserve">2 - </w:t>
      </w:r>
      <w:r w:rsidRPr="00E427CF">
        <w:rPr>
          <w:rFonts w:ascii="Times New Roman" w:hAnsi="Times New Roman"/>
          <w:b/>
          <w:bCs/>
          <w:iCs/>
          <w:sz w:val="24"/>
          <w:szCs w:val="24"/>
          <w:lang w:eastAsia="pl-PL"/>
        </w:rPr>
        <w:t>Dostawa węzłów do pracy interaktywnej (4 sztuki)</w:t>
      </w:r>
    </w:p>
    <w:p w14:paraId="0235ED4C" w14:textId="77777777" w:rsidR="00E427CF" w:rsidRDefault="00E427CF" w:rsidP="00E427CF">
      <w:pPr>
        <w:pStyle w:val="Tekstpodstawowy"/>
        <w:tabs>
          <w:tab w:val="left" w:pos="426"/>
        </w:tabs>
        <w:spacing w:before="240"/>
        <w:ind w:left="426"/>
        <w:rPr>
          <w:b/>
          <w:bCs/>
          <w:iCs/>
          <w:sz w:val="24"/>
          <w:szCs w:val="24"/>
        </w:rPr>
      </w:pPr>
    </w:p>
    <w:p w14:paraId="69DD1B54" w14:textId="77777777" w:rsidR="00E427CF" w:rsidRDefault="00E427CF" w:rsidP="00E427CF">
      <w:pPr>
        <w:pStyle w:val="Tekstpodstawowy"/>
        <w:keepLines/>
        <w:numPr>
          <w:ilvl w:val="0"/>
          <w:numId w:val="27"/>
        </w:numPr>
        <w:suppressAutoHyphens w:val="0"/>
        <w:overflowPunct/>
        <w:autoSpaceDE/>
        <w:spacing w:before="60" w:after="0"/>
        <w:ind w:left="284"/>
        <w:jc w:val="both"/>
        <w:rPr>
          <w:sz w:val="24"/>
          <w:szCs w:val="24"/>
          <w:lang w:eastAsia="pl-PL"/>
        </w:rPr>
      </w:pPr>
      <w:r w:rsidRPr="00D96CB5">
        <w:rPr>
          <w:sz w:val="22"/>
          <w:szCs w:val="24"/>
        </w:rPr>
        <w:t xml:space="preserve">Oferujemy </w:t>
      </w:r>
      <w:r w:rsidRPr="00C52ACA">
        <w:rPr>
          <w:sz w:val="24"/>
          <w:szCs w:val="24"/>
          <w:lang w:eastAsia="pl-PL"/>
        </w:rPr>
        <w:t>wykonanie przedmiotu zamówienia zgodnie z wymaganiami</w:t>
      </w:r>
      <w:r>
        <w:rPr>
          <w:sz w:val="24"/>
          <w:szCs w:val="24"/>
          <w:lang w:eastAsia="pl-PL"/>
        </w:rPr>
        <w:t xml:space="preserve"> określonymi                w S</w:t>
      </w:r>
      <w:r w:rsidRPr="00C52ACA">
        <w:rPr>
          <w:sz w:val="24"/>
          <w:szCs w:val="24"/>
          <w:lang w:eastAsia="pl-PL"/>
        </w:rPr>
        <w:t>WZ</w:t>
      </w:r>
      <w:r w:rsidRPr="00C52ACA">
        <w:rPr>
          <w:bCs/>
          <w:sz w:val="24"/>
          <w:szCs w:val="24"/>
          <w:lang w:eastAsia="pl-PL"/>
        </w:rPr>
        <w:t xml:space="preserve"> </w:t>
      </w:r>
      <w:r w:rsidRPr="00C52ACA">
        <w:rPr>
          <w:sz w:val="24"/>
          <w:szCs w:val="24"/>
          <w:lang w:eastAsia="pl-PL"/>
        </w:rPr>
        <w:t xml:space="preserve">za </w:t>
      </w:r>
      <w:r w:rsidRPr="00C52ACA">
        <w:rPr>
          <w:b/>
          <w:sz w:val="24"/>
          <w:szCs w:val="24"/>
          <w:lang w:eastAsia="pl-PL"/>
        </w:rPr>
        <w:t>cenę</w:t>
      </w:r>
      <w:r>
        <w:rPr>
          <w:b/>
          <w:sz w:val="24"/>
          <w:szCs w:val="24"/>
          <w:lang w:eastAsia="pl-PL"/>
        </w:rPr>
        <w:t xml:space="preserve"> wyliczoną w Formularzu cenowym</w:t>
      </w:r>
      <w:r w:rsidRPr="00C52ACA">
        <w:rPr>
          <w:b/>
          <w:bCs/>
          <w:sz w:val="24"/>
          <w:szCs w:val="24"/>
          <w:lang w:eastAsia="pl-PL"/>
        </w:rPr>
        <w:t xml:space="preserve">  .................................... złotych</w:t>
      </w:r>
      <w:r>
        <w:rPr>
          <w:b/>
          <w:bCs/>
          <w:sz w:val="24"/>
          <w:szCs w:val="24"/>
          <w:lang w:eastAsia="pl-PL"/>
        </w:rPr>
        <w:t xml:space="preserve"> </w:t>
      </w:r>
      <w:r w:rsidRPr="00C52ACA">
        <w:rPr>
          <w:b/>
          <w:bCs/>
          <w:sz w:val="24"/>
          <w:szCs w:val="24"/>
          <w:lang w:eastAsia="pl-PL"/>
        </w:rPr>
        <w:t>brutto</w:t>
      </w:r>
      <w:r w:rsidRPr="00C52ACA">
        <w:rPr>
          <w:sz w:val="24"/>
          <w:szCs w:val="24"/>
          <w:lang w:eastAsia="pl-PL"/>
        </w:rPr>
        <w:t xml:space="preserve"> </w:t>
      </w:r>
    </w:p>
    <w:p w14:paraId="626E517D" w14:textId="77777777" w:rsidR="00E427CF" w:rsidRPr="00293D0D" w:rsidRDefault="00E427CF" w:rsidP="00E427CF">
      <w:pPr>
        <w:pStyle w:val="Tekstpodstawowy"/>
        <w:keepLines/>
        <w:numPr>
          <w:ilvl w:val="0"/>
          <w:numId w:val="27"/>
        </w:numPr>
        <w:suppressAutoHyphens w:val="0"/>
        <w:overflowPunct/>
        <w:autoSpaceDE/>
        <w:spacing w:before="120" w:after="0"/>
        <w:ind w:left="284"/>
        <w:jc w:val="both"/>
        <w:rPr>
          <w:sz w:val="24"/>
          <w:szCs w:val="24"/>
          <w:lang w:eastAsia="pl-PL"/>
        </w:rPr>
      </w:pPr>
      <w:r w:rsidRPr="00293D0D">
        <w:rPr>
          <w:b/>
          <w:sz w:val="24"/>
          <w:szCs w:val="24"/>
        </w:rPr>
        <w:t xml:space="preserve">Oświadczamy, że oferujemy </w:t>
      </w:r>
      <w:r>
        <w:rPr>
          <w:b/>
          <w:sz w:val="24"/>
          <w:szCs w:val="24"/>
        </w:rPr>
        <w:t>następujący termin realizacji zamówienia</w:t>
      </w:r>
      <w:r w:rsidRPr="00293D0D">
        <w:rPr>
          <w:b/>
          <w:sz w:val="24"/>
          <w:szCs w:val="24"/>
        </w:rPr>
        <w:t xml:space="preserve">: </w:t>
      </w:r>
    </w:p>
    <w:p w14:paraId="3D390F70" w14:textId="77777777" w:rsidR="00E427CF" w:rsidRPr="00293D0D" w:rsidRDefault="00E427CF" w:rsidP="00E427CF">
      <w:pPr>
        <w:pStyle w:val="Tekstpodstawowy"/>
        <w:spacing w:after="0"/>
        <w:ind w:left="284"/>
        <w:jc w:val="both"/>
        <w:rPr>
          <w:b/>
          <w:sz w:val="24"/>
          <w:szCs w:val="24"/>
        </w:rPr>
      </w:pPr>
      <w:r w:rsidRPr="00293D0D">
        <w:rPr>
          <w:b/>
          <w:sz w:val="24"/>
          <w:szCs w:val="24"/>
        </w:rPr>
        <w:t xml:space="preserve">󠆹 </w:t>
      </w:r>
      <w:r>
        <w:rPr>
          <w:b/>
          <w:sz w:val="24"/>
          <w:szCs w:val="24"/>
        </w:rPr>
        <w:t>do 60 dni</w:t>
      </w:r>
      <w:r w:rsidRPr="00293D0D">
        <w:rPr>
          <w:b/>
          <w:sz w:val="24"/>
          <w:szCs w:val="24"/>
        </w:rPr>
        <w:t xml:space="preserve">, </w:t>
      </w:r>
    </w:p>
    <w:p w14:paraId="51120C29" w14:textId="77777777" w:rsidR="00E427CF" w:rsidRDefault="00E427CF" w:rsidP="00E427CF">
      <w:pPr>
        <w:pStyle w:val="Tekstpodstawowy"/>
        <w:spacing w:after="0"/>
        <w:ind w:left="284"/>
        <w:jc w:val="both"/>
        <w:rPr>
          <w:b/>
          <w:sz w:val="24"/>
          <w:szCs w:val="24"/>
        </w:rPr>
      </w:pPr>
      <w:r w:rsidRPr="00293D0D">
        <w:rPr>
          <w:b/>
          <w:sz w:val="24"/>
          <w:szCs w:val="24"/>
        </w:rPr>
        <w:t xml:space="preserve">󠆹 </w:t>
      </w:r>
      <w:r>
        <w:rPr>
          <w:b/>
          <w:sz w:val="24"/>
          <w:szCs w:val="24"/>
        </w:rPr>
        <w:t>do 50 dni</w:t>
      </w:r>
    </w:p>
    <w:p w14:paraId="3C695DE2" w14:textId="77777777" w:rsidR="00E427CF" w:rsidRDefault="00E427CF" w:rsidP="00E427CF">
      <w:pPr>
        <w:pStyle w:val="Tekstpodstawowy"/>
        <w:spacing w:after="0"/>
        <w:ind w:left="284"/>
        <w:jc w:val="both"/>
        <w:rPr>
          <w:bCs/>
          <w:sz w:val="24"/>
          <w:szCs w:val="24"/>
          <w:lang w:val="x-none"/>
        </w:rPr>
      </w:pPr>
      <w:r w:rsidRPr="00293D0D">
        <w:rPr>
          <w:bCs/>
          <w:sz w:val="24"/>
          <w:szCs w:val="24"/>
          <w:lang w:val="x-none"/>
        </w:rPr>
        <w:t xml:space="preserve">od dnia zawarcia umowy i otrzymania przez Wykonawcę potwierdzenia właściwego organu nadzorującego Zamawiającego zgodnie z art. 83 ust. 14 pkt 1 w związku z art. 83 ust.1 pkt 26 lit.a) ustawy z dnia 11 marca 2004 r. o podatku od towarów i usług (Dz. U. z 2024 r poz. 361 z późn. zm.) albo otrzymania informacji, że nie ma możliwości wydania takiego potwierdzenia przez właściwy organ nadzorujący </w:t>
      </w:r>
    </w:p>
    <w:p w14:paraId="31436A8A" w14:textId="77777777" w:rsidR="00E427CF" w:rsidRPr="00293D0D" w:rsidRDefault="00E427CF" w:rsidP="00E427CF">
      <w:pPr>
        <w:pStyle w:val="Tekstpodstawowy"/>
        <w:spacing w:after="0"/>
        <w:ind w:left="284"/>
        <w:jc w:val="both"/>
        <w:rPr>
          <w:bCs/>
          <w:sz w:val="24"/>
          <w:szCs w:val="24"/>
        </w:rPr>
      </w:pPr>
      <w:r>
        <w:rPr>
          <w:bCs/>
          <w:sz w:val="24"/>
          <w:szCs w:val="24"/>
          <w:lang w:val="x-none"/>
        </w:rPr>
        <w:t xml:space="preserve">(termin realizacji stanowi kryterium oceny ofert, </w:t>
      </w:r>
      <w:r w:rsidRPr="00293D0D">
        <w:rPr>
          <w:bCs/>
          <w:sz w:val="24"/>
          <w:szCs w:val="24"/>
          <w:lang w:val="x-none"/>
        </w:rPr>
        <w:t xml:space="preserve">jeżeli Wykonawca nie wskaże w ofercie jaki </w:t>
      </w:r>
      <w:r>
        <w:rPr>
          <w:bCs/>
          <w:sz w:val="24"/>
          <w:szCs w:val="24"/>
          <w:lang w:val="x-none"/>
        </w:rPr>
        <w:t>termin realizacji</w:t>
      </w:r>
      <w:r w:rsidRPr="00293D0D">
        <w:rPr>
          <w:bCs/>
          <w:sz w:val="24"/>
          <w:szCs w:val="24"/>
          <w:lang w:val="x-none"/>
        </w:rPr>
        <w:t xml:space="preserve"> oferuje, Zamawiający uzna, że jest to </w:t>
      </w:r>
      <w:r>
        <w:rPr>
          <w:bCs/>
          <w:sz w:val="24"/>
          <w:szCs w:val="24"/>
          <w:lang w:val="x-none"/>
        </w:rPr>
        <w:t>maksymalny termin</w:t>
      </w:r>
      <w:r w:rsidRPr="00293D0D">
        <w:rPr>
          <w:bCs/>
          <w:sz w:val="24"/>
          <w:szCs w:val="24"/>
          <w:lang w:val="x-none"/>
        </w:rPr>
        <w:t xml:space="preserve"> wskazany w SWZ i przyzna Wykonawcy 0 pkt.</w:t>
      </w:r>
      <w:r w:rsidRPr="00293D0D">
        <w:rPr>
          <w:bCs/>
          <w:sz w:val="24"/>
          <w:szCs w:val="24"/>
        </w:rPr>
        <w:t>)</w:t>
      </w:r>
    </w:p>
    <w:p w14:paraId="025AF5E5" w14:textId="77777777" w:rsidR="00E427CF" w:rsidRPr="003C3C95" w:rsidRDefault="00E427CF" w:rsidP="00E427CF">
      <w:pPr>
        <w:pStyle w:val="Tekstpodstawowy"/>
        <w:numPr>
          <w:ilvl w:val="0"/>
          <w:numId w:val="27"/>
        </w:numPr>
        <w:overflowPunct/>
        <w:autoSpaceDE/>
        <w:spacing w:before="120" w:after="0"/>
        <w:ind w:left="284"/>
        <w:jc w:val="both"/>
        <w:rPr>
          <w:b/>
          <w:sz w:val="24"/>
          <w:szCs w:val="24"/>
        </w:rPr>
      </w:pPr>
      <w:r w:rsidRPr="00C52ACA">
        <w:rPr>
          <w:b/>
          <w:bCs/>
          <w:color w:val="000000"/>
          <w:sz w:val="22"/>
          <w:szCs w:val="22"/>
        </w:rPr>
        <w:t>Oświadczamy, że oferujemy gwarancję</w:t>
      </w:r>
      <w:r>
        <w:rPr>
          <w:b/>
          <w:bCs/>
          <w:color w:val="000000"/>
          <w:sz w:val="22"/>
          <w:szCs w:val="22"/>
        </w:rPr>
        <w:t xml:space="preserve"> </w:t>
      </w:r>
      <w:r w:rsidRPr="003C3C95">
        <w:rPr>
          <w:b/>
          <w:bCs/>
          <w:color w:val="000000"/>
          <w:sz w:val="22"/>
          <w:szCs w:val="22"/>
        </w:rPr>
        <w:t>na przedmiot zamówienia opisany w załącznika A</w:t>
      </w:r>
      <w:r w:rsidRPr="00C52ACA">
        <w:rPr>
          <w:b/>
          <w:bCs/>
          <w:color w:val="000000"/>
          <w:sz w:val="22"/>
          <w:szCs w:val="22"/>
        </w:rPr>
        <w:t xml:space="preserve">: </w:t>
      </w:r>
    </w:p>
    <w:p w14:paraId="769809C9" w14:textId="77777777" w:rsidR="00E427CF" w:rsidRPr="00C52ACA" w:rsidRDefault="00E427CF" w:rsidP="00E427CF">
      <w:pPr>
        <w:pStyle w:val="Tekstpodstawowy"/>
        <w:keepLines/>
        <w:spacing w:before="60"/>
        <w:ind w:left="284"/>
        <w:rPr>
          <w:b/>
          <w:sz w:val="24"/>
          <w:szCs w:val="24"/>
        </w:rPr>
      </w:pPr>
      <w:r w:rsidRPr="00C52ACA">
        <w:rPr>
          <w:b/>
          <w:sz w:val="24"/>
          <w:szCs w:val="24"/>
        </w:rPr>
        <w:t xml:space="preserve">󠆹 </w:t>
      </w:r>
      <w:r w:rsidRPr="003C3C95">
        <w:rPr>
          <w:b/>
          <w:sz w:val="24"/>
          <w:szCs w:val="24"/>
        </w:rPr>
        <w:t>24 miesiące od daty podpisania protokołu odbioru bez zastrzeżeń</w:t>
      </w:r>
      <w:r>
        <w:rPr>
          <w:b/>
          <w:sz w:val="24"/>
          <w:szCs w:val="24"/>
        </w:rPr>
        <w:t>,</w:t>
      </w:r>
      <w:r w:rsidRPr="00C52ACA">
        <w:rPr>
          <w:b/>
          <w:sz w:val="24"/>
          <w:szCs w:val="24"/>
        </w:rPr>
        <w:t xml:space="preserve"> </w:t>
      </w:r>
    </w:p>
    <w:p w14:paraId="41BC5BAF" w14:textId="77777777" w:rsidR="00E427CF" w:rsidRDefault="00E427CF" w:rsidP="00E427CF">
      <w:pPr>
        <w:pStyle w:val="Tekstpodstawowy"/>
        <w:keepLines/>
        <w:spacing w:before="60"/>
        <w:ind w:left="284"/>
        <w:rPr>
          <w:b/>
          <w:sz w:val="24"/>
          <w:szCs w:val="24"/>
        </w:rPr>
      </w:pPr>
      <w:r w:rsidRPr="00C52ACA">
        <w:rPr>
          <w:b/>
          <w:sz w:val="24"/>
          <w:szCs w:val="24"/>
        </w:rPr>
        <w:t xml:space="preserve">󠆹 </w:t>
      </w:r>
      <w:r>
        <w:rPr>
          <w:b/>
          <w:sz w:val="24"/>
          <w:szCs w:val="24"/>
        </w:rPr>
        <w:t>36</w:t>
      </w:r>
      <w:r w:rsidRPr="003C3C95">
        <w:rPr>
          <w:b/>
          <w:sz w:val="24"/>
          <w:szCs w:val="24"/>
        </w:rPr>
        <w:t xml:space="preserve"> miesi</w:t>
      </w:r>
      <w:r>
        <w:rPr>
          <w:b/>
          <w:sz w:val="24"/>
          <w:szCs w:val="24"/>
        </w:rPr>
        <w:t>ęcy</w:t>
      </w:r>
      <w:r w:rsidRPr="003C3C95">
        <w:rPr>
          <w:b/>
          <w:sz w:val="24"/>
          <w:szCs w:val="24"/>
        </w:rPr>
        <w:t xml:space="preserve"> od daty podpisania protokołu odbioru bez zastrzeżeń</w:t>
      </w:r>
    </w:p>
    <w:p w14:paraId="7216161F" w14:textId="77777777" w:rsidR="00E427CF" w:rsidRPr="003C3C95" w:rsidRDefault="00E427CF" w:rsidP="00E427CF">
      <w:pPr>
        <w:pStyle w:val="Tekstpodstawowy"/>
        <w:keepLines/>
        <w:spacing w:before="60"/>
        <w:ind w:left="284"/>
        <w:jc w:val="both"/>
        <w:rPr>
          <w:bCs/>
          <w:sz w:val="24"/>
          <w:szCs w:val="24"/>
        </w:rPr>
      </w:pPr>
      <w:r w:rsidRPr="003C3C95">
        <w:rPr>
          <w:bCs/>
          <w:sz w:val="24"/>
          <w:szCs w:val="24"/>
        </w:rPr>
        <w:t xml:space="preserve">(okres gwarancji stanowi kryterium oceny ofert; </w:t>
      </w:r>
      <w:r>
        <w:rPr>
          <w:bCs/>
          <w:sz w:val="24"/>
          <w:szCs w:val="24"/>
          <w:lang w:val="x-none"/>
        </w:rPr>
        <w:t>j</w:t>
      </w:r>
      <w:r w:rsidRPr="003C3C95">
        <w:rPr>
          <w:bCs/>
          <w:sz w:val="24"/>
          <w:szCs w:val="24"/>
          <w:lang w:val="x-none"/>
        </w:rPr>
        <w:t>eżeli Wykonawca nie wskaże w ofercie jaki okres gwarancji oferuje, Zamawiający uzna, że jest to minimalny okres gwarancji wskazany w SWZ tj. 24 miesiące i przyzna Wykonawcy 0 pkt.</w:t>
      </w:r>
      <w:r w:rsidRPr="003C3C95">
        <w:rPr>
          <w:bCs/>
          <w:sz w:val="24"/>
          <w:szCs w:val="24"/>
        </w:rPr>
        <w:t>)</w:t>
      </w:r>
    </w:p>
    <w:p w14:paraId="545BA363" w14:textId="77777777" w:rsidR="00E427CF" w:rsidRDefault="00E427CF" w:rsidP="00E427CF">
      <w:pPr>
        <w:pStyle w:val="Tekstpodstawowy"/>
        <w:numPr>
          <w:ilvl w:val="0"/>
          <w:numId w:val="27"/>
        </w:numPr>
        <w:overflowPunct/>
        <w:autoSpaceDE/>
        <w:spacing w:before="120" w:after="0"/>
        <w:ind w:left="284"/>
        <w:jc w:val="both"/>
        <w:rPr>
          <w:bCs/>
          <w:color w:val="000000"/>
          <w:sz w:val="22"/>
          <w:szCs w:val="22"/>
        </w:rPr>
      </w:pPr>
      <w:r w:rsidRPr="00C52ACA">
        <w:rPr>
          <w:bCs/>
          <w:color w:val="000000"/>
          <w:sz w:val="22"/>
          <w:szCs w:val="22"/>
        </w:rPr>
        <w:t>Oświadczamy, że zapoznaliśmy się ze specyfikacją warunków zamówienia, nie wnosimy do niej zastrzeżeń oraz przyjmujemy warunki w niej zawarte.</w:t>
      </w:r>
    </w:p>
    <w:p w14:paraId="5A97FE2E" w14:textId="77777777" w:rsidR="00E427CF" w:rsidRPr="00C52ACA" w:rsidRDefault="00E427CF" w:rsidP="00E427CF">
      <w:pPr>
        <w:pStyle w:val="Tekstpodstawowy"/>
        <w:numPr>
          <w:ilvl w:val="0"/>
          <w:numId w:val="27"/>
        </w:numPr>
        <w:overflowPunct/>
        <w:autoSpaceDE/>
        <w:spacing w:before="120" w:after="0"/>
        <w:ind w:left="284"/>
        <w:jc w:val="both"/>
        <w:rPr>
          <w:bCs/>
          <w:color w:val="000000"/>
          <w:sz w:val="22"/>
          <w:szCs w:val="22"/>
        </w:rPr>
      </w:pPr>
      <w:r w:rsidRPr="00C52ACA">
        <w:rPr>
          <w:sz w:val="22"/>
          <w:szCs w:val="24"/>
        </w:rPr>
        <w:t>Oświadczamy, że akceptujemy termin realizacji zamówienia określony w specyfikacji  warunków zamówienia</w:t>
      </w:r>
      <w:r>
        <w:rPr>
          <w:b/>
          <w:bCs/>
          <w:sz w:val="22"/>
          <w:szCs w:val="24"/>
        </w:rPr>
        <w:t>.</w:t>
      </w:r>
    </w:p>
    <w:p w14:paraId="13FF1629" w14:textId="77777777" w:rsidR="00E427CF" w:rsidRDefault="00E427CF" w:rsidP="00E427CF">
      <w:pPr>
        <w:pStyle w:val="Tekstpodstawowy"/>
        <w:numPr>
          <w:ilvl w:val="0"/>
          <w:numId w:val="27"/>
        </w:numPr>
        <w:overflowPunct/>
        <w:autoSpaceDE/>
        <w:spacing w:before="120" w:after="0"/>
        <w:ind w:left="284"/>
        <w:jc w:val="both"/>
        <w:rPr>
          <w:bCs/>
          <w:color w:val="000000"/>
          <w:sz w:val="22"/>
          <w:szCs w:val="22"/>
        </w:rPr>
      </w:pPr>
      <w:r w:rsidRPr="00C52ACA">
        <w:rPr>
          <w:sz w:val="22"/>
          <w:szCs w:val="24"/>
        </w:rPr>
        <w:t xml:space="preserve">Oświadczamy, że czujemy się związani ofertą przez okres </w:t>
      </w:r>
      <w:r w:rsidRPr="00C52ACA">
        <w:rPr>
          <w:b/>
          <w:bCs/>
          <w:sz w:val="22"/>
          <w:szCs w:val="24"/>
        </w:rPr>
        <w:t>90 dni</w:t>
      </w:r>
      <w:r w:rsidRPr="00C52ACA">
        <w:rPr>
          <w:sz w:val="22"/>
          <w:szCs w:val="24"/>
        </w:rPr>
        <w:t xml:space="preserve"> od daty upływu terminu składania ofert</w:t>
      </w:r>
      <w:r w:rsidRPr="00C52ACA">
        <w:rPr>
          <w:b/>
          <w:bCs/>
          <w:sz w:val="22"/>
          <w:szCs w:val="24"/>
        </w:rPr>
        <w:t>.</w:t>
      </w:r>
    </w:p>
    <w:p w14:paraId="3C01E881" w14:textId="77777777" w:rsidR="00E427CF" w:rsidRDefault="00E427CF" w:rsidP="00E427CF">
      <w:pPr>
        <w:pStyle w:val="Tekstpodstawowy"/>
        <w:numPr>
          <w:ilvl w:val="0"/>
          <w:numId w:val="27"/>
        </w:numPr>
        <w:overflowPunct/>
        <w:autoSpaceDE/>
        <w:spacing w:before="120" w:after="0"/>
        <w:jc w:val="both"/>
        <w:rPr>
          <w:bCs/>
          <w:color w:val="000000"/>
          <w:sz w:val="22"/>
          <w:szCs w:val="22"/>
        </w:rPr>
      </w:pPr>
      <w:r w:rsidRPr="00C52ACA">
        <w:rPr>
          <w:sz w:val="22"/>
          <w:szCs w:val="24"/>
        </w:rPr>
        <w:lastRenderedPageBreak/>
        <w:t>Oświadczamy, że w cenie naszej oferty zostały uwzględnione wszystkie koszty wykonania  zamówienia i realizacji przyszłego świadczenia umownego.</w:t>
      </w:r>
    </w:p>
    <w:p w14:paraId="30416CE3" w14:textId="77777777" w:rsidR="00E427CF" w:rsidRDefault="00E427CF" w:rsidP="00E427CF">
      <w:pPr>
        <w:pStyle w:val="Tekstpodstawowy"/>
        <w:numPr>
          <w:ilvl w:val="0"/>
          <w:numId w:val="27"/>
        </w:numPr>
        <w:overflowPunct/>
        <w:autoSpaceDE/>
        <w:spacing w:before="120" w:after="0"/>
        <w:jc w:val="both"/>
        <w:rPr>
          <w:bCs/>
          <w:color w:val="000000"/>
          <w:sz w:val="22"/>
          <w:szCs w:val="22"/>
        </w:rPr>
      </w:pPr>
      <w:r w:rsidRPr="00C52ACA">
        <w:rPr>
          <w:bCs/>
          <w:sz w:val="22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8FB1A01" w14:textId="77777777" w:rsidR="00E427CF" w:rsidRPr="00C52ACA" w:rsidRDefault="00E427CF" w:rsidP="00E427CF">
      <w:pPr>
        <w:pStyle w:val="Tekstpodstawowy"/>
        <w:numPr>
          <w:ilvl w:val="0"/>
          <w:numId w:val="27"/>
        </w:numPr>
        <w:overflowPunct/>
        <w:autoSpaceDE/>
        <w:spacing w:before="120" w:after="0"/>
        <w:jc w:val="both"/>
        <w:rPr>
          <w:bCs/>
          <w:sz w:val="22"/>
          <w:szCs w:val="24"/>
        </w:rPr>
      </w:pPr>
      <w:r w:rsidRPr="00C52ACA">
        <w:rPr>
          <w:color w:val="000000"/>
          <w:sz w:val="22"/>
          <w:szCs w:val="24"/>
        </w:rPr>
        <w:t>OŚWIADCZAMY, że Zamówienie zrealizujemy sami / przy udziale Podwykonawców. Podwykonawcom zostaną powierzone do wykonania następujące części zamówienia:</w:t>
      </w:r>
    </w:p>
    <w:p w14:paraId="34217487" w14:textId="77777777" w:rsidR="00E427CF" w:rsidRPr="00D96CB5" w:rsidRDefault="00E427CF" w:rsidP="00E427CF">
      <w:pPr>
        <w:pStyle w:val="Tekstpodstawowy"/>
        <w:keepLines/>
        <w:suppressAutoHyphens w:val="0"/>
        <w:spacing w:before="60"/>
        <w:ind w:left="426"/>
        <w:jc w:val="both"/>
        <w:rPr>
          <w:color w:val="000000"/>
          <w:sz w:val="22"/>
          <w:szCs w:val="24"/>
        </w:rPr>
      </w:pPr>
      <w:r w:rsidRPr="00D96CB5">
        <w:rPr>
          <w:color w:val="000000"/>
          <w:sz w:val="22"/>
          <w:szCs w:val="24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14:paraId="0280228F" w14:textId="77777777" w:rsidR="00E427CF" w:rsidRPr="00D96CB5" w:rsidRDefault="00E427CF" w:rsidP="00E427CF">
      <w:pPr>
        <w:pStyle w:val="Tekstpodstawowy"/>
        <w:keepLines/>
        <w:suppressAutoHyphens w:val="0"/>
        <w:spacing w:before="60"/>
        <w:ind w:left="426"/>
        <w:jc w:val="both"/>
        <w:rPr>
          <w:color w:val="000000"/>
          <w:sz w:val="22"/>
          <w:szCs w:val="24"/>
        </w:rPr>
      </w:pPr>
      <w:r w:rsidRPr="00D96CB5">
        <w:rPr>
          <w:color w:val="000000"/>
          <w:sz w:val="22"/>
          <w:szCs w:val="24"/>
        </w:rPr>
        <w:t>(części zamówienia, które zostaną powierzone podwykonawcy oraz wskazanie nazw podwykonawców, jeżeli są już znani).</w:t>
      </w:r>
    </w:p>
    <w:p w14:paraId="08BA6E51" w14:textId="77777777" w:rsidR="00E427CF" w:rsidRPr="00D96CB5" w:rsidRDefault="00E427CF" w:rsidP="00E427CF">
      <w:pPr>
        <w:pStyle w:val="Tekstpodstawowy"/>
        <w:keepLines/>
        <w:numPr>
          <w:ilvl w:val="0"/>
          <w:numId w:val="27"/>
        </w:numPr>
        <w:suppressAutoHyphens w:val="0"/>
        <w:overflowPunct/>
        <w:autoSpaceDE/>
        <w:spacing w:before="60" w:after="0"/>
        <w:jc w:val="both"/>
        <w:rPr>
          <w:bCs/>
          <w:sz w:val="22"/>
          <w:szCs w:val="24"/>
        </w:rPr>
      </w:pPr>
      <w:r w:rsidRPr="00D96CB5">
        <w:rPr>
          <w:sz w:val="22"/>
          <w:szCs w:val="24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14:paraId="7326CCE7" w14:textId="77777777" w:rsidR="00E427CF" w:rsidRPr="00D96CB5" w:rsidRDefault="00E427CF" w:rsidP="00E427CF">
      <w:pPr>
        <w:numPr>
          <w:ilvl w:val="0"/>
          <w:numId w:val="27"/>
        </w:numPr>
        <w:tabs>
          <w:tab w:val="left" w:pos="284"/>
        </w:tabs>
        <w:suppressAutoHyphens w:val="0"/>
        <w:spacing w:before="60" w:after="60" w:line="360" w:lineRule="auto"/>
        <w:jc w:val="both"/>
        <w:rPr>
          <w:rFonts w:ascii="Times New Roman" w:hAnsi="Times New Roman"/>
          <w:sz w:val="22"/>
          <w:szCs w:val="24"/>
          <w:lang w:eastAsia="pl-PL"/>
        </w:rPr>
      </w:pPr>
      <w:r w:rsidRPr="00D96CB5">
        <w:rPr>
          <w:rFonts w:ascii="Times New Roman" w:hAnsi="Times New Roman"/>
          <w:sz w:val="22"/>
          <w:szCs w:val="24"/>
          <w:lang w:eastAsia="pl-PL"/>
        </w:rPr>
        <w:t>Integralną częścią oferty są załączniki:</w:t>
      </w:r>
    </w:p>
    <w:p w14:paraId="328FA296" w14:textId="77777777" w:rsidR="00E427CF" w:rsidRPr="00D96CB5" w:rsidRDefault="00E427CF" w:rsidP="00E427CF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D96CB5">
        <w:rPr>
          <w:rFonts w:ascii="Times New Roman" w:hAnsi="Times New Roman"/>
          <w:sz w:val="24"/>
          <w:szCs w:val="24"/>
          <w:lang w:eastAsia="pl-PL"/>
        </w:rPr>
        <w:t>1) .................................................................</w:t>
      </w:r>
    </w:p>
    <w:p w14:paraId="4B5D159B" w14:textId="77777777" w:rsidR="00E427CF" w:rsidRPr="00D96CB5" w:rsidRDefault="00E427CF" w:rsidP="00E427CF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D96CB5">
        <w:rPr>
          <w:rFonts w:ascii="Times New Roman" w:hAnsi="Times New Roman"/>
          <w:sz w:val="24"/>
          <w:szCs w:val="24"/>
          <w:lang w:eastAsia="pl-PL"/>
        </w:rPr>
        <w:t>2) …………………………………………</w:t>
      </w:r>
    </w:p>
    <w:p w14:paraId="4D12AF3A" w14:textId="77777777" w:rsidR="00E427CF" w:rsidRPr="00D96CB5" w:rsidRDefault="00E427CF" w:rsidP="00E427CF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D96CB5">
        <w:rPr>
          <w:rFonts w:ascii="Times New Roman" w:hAnsi="Times New Roman"/>
          <w:sz w:val="24"/>
          <w:szCs w:val="24"/>
          <w:lang w:eastAsia="pl-PL"/>
        </w:rPr>
        <w:t>3)…………………………………………</w:t>
      </w:r>
    </w:p>
    <w:p w14:paraId="60D92EB1" w14:textId="77777777" w:rsidR="00E427CF" w:rsidRPr="00D96CB5" w:rsidRDefault="00E427CF" w:rsidP="00E427CF">
      <w:pPr>
        <w:ind w:right="-1"/>
        <w:jc w:val="both"/>
        <w:rPr>
          <w:rFonts w:ascii="Times New Roman" w:hAnsi="Times New Roman"/>
          <w:i/>
          <w:u w:val="single"/>
          <w:lang w:eastAsia="pl-PL"/>
        </w:rPr>
      </w:pPr>
      <w:r w:rsidRPr="00D96CB5">
        <w:rPr>
          <w:rFonts w:ascii="Times New Roman" w:hAnsi="Times New Roman"/>
          <w:i/>
          <w:u w:val="single"/>
          <w:lang w:eastAsia="pl-PL"/>
        </w:rPr>
        <w:t>Uwaga:</w:t>
      </w:r>
    </w:p>
    <w:p w14:paraId="06E1285A" w14:textId="77777777" w:rsidR="00E427CF" w:rsidRPr="00D96CB5" w:rsidRDefault="00E427CF" w:rsidP="00E427CF">
      <w:pPr>
        <w:tabs>
          <w:tab w:val="num" w:pos="720"/>
        </w:tabs>
        <w:suppressAutoHyphens w:val="0"/>
        <w:spacing w:before="120"/>
        <w:jc w:val="both"/>
        <w:rPr>
          <w:rFonts w:ascii="Times New Roman" w:hAnsi="Times New Roman"/>
          <w:lang w:eastAsia="pl-PL"/>
        </w:rPr>
      </w:pPr>
      <w:r w:rsidRPr="00D96CB5">
        <w:rPr>
          <w:rFonts w:ascii="Times New Roman" w:hAnsi="Times New Roman"/>
          <w:lang w:eastAsia="pl-PL"/>
        </w:rPr>
        <w:t>* niewłaściwe skreślić</w:t>
      </w:r>
    </w:p>
    <w:p w14:paraId="06D5B554" w14:textId="77777777" w:rsidR="00E427CF" w:rsidRPr="00D96CB5" w:rsidRDefault="00E427CF" w:rsidP="00E427CF">
      <w:pPr>
        <w:suppressAutoHyphens w:val="0"/>
        <w:rPr>
          <w:rFonts w:ascii="Times New Roman" w:hAnsi="Times New Roman"/>
          <w:lang w:eastAsia="pl-PL"/>
        </w:rPr>
      </w:pPr>
      <w:r w:rsidRPr="00D96CB5">
        <w:rPr>
          <w:rFonts w:ascii="Times New Roman" w:hAnsi="Times New Roman"/>
          <w:vertAlign w:val="superscript"/>
          <w:lang w:eastAsia="pl-PL"/>
        </w:rPr>
        <w:t xml:space="preserve">** </w:t>
      </w:r>
      <w:r w:rsidRPr="00D96CB5">
        <w:rPr>
          <w:rFonts w:ascii="Times New Roman" w:hAnsi="Times New Roman"/>
          <w:lang w:eastAsia="pl-PL"/>
        </w:rPr>
        <w:t>wypełnić jeżeli dotyczy</w:t>
      </w:r>
    </w:p>
    <w:p w14:paraId="4F9A0692" w14:textId="77777777" w:rsidR="00E427CF" w:rsidRPr="00D96CB5" w:rsidRDefault="00E427CF" w:rsidP="00E427CF">
      <w:pPr>
        <w:suppressAutoHyphens w:val="0"/>
        <w:jc w:val="both"/>
        <w:rPr>
          <w:rFonts w:ascii="Times New Roman" w:eastAsia="Calibri" w:hAnsi="Times New Roman"/>
          <w:bCs/>
          <w:lang w:eastAsia="en-GB"/>
        </w:rPr>
      </w:pPr>
    </w:p>
    <w:p w14:paraId="0824EFE4" w14:textId="77777777" w:rsidR="00E427CF" w:rsidRDefault="00E427CF" w:rsidP="00E427CF">
      <w:pPr>
        <w:tabs>
          <w:tab w:val="left" w:pos="3450"/>
        </w:tabs>
        <w:rPr>
          <w:rFonts w:ascii="Times New Roman" w:eastAsia="Calibri" w:hAnsi="Times New Roman"/>
          <w:lang w:eastAsia="en-GB"/>
        </w:rPr>
      </w:pPr>
    </w:p>
    <w:p w14:paraId="68806649" w14:textId="77777777" w:rsidR="00E427CF" w:rsidRDefault="00E427CF" w:rsidP="00E427CF">
      <w:pPr>
        <w:tabs>
          <w:tab w:val="left" w:pos="3450"/>
        </w:tabs>
        <w:rPr>
          <w:rFonts w:ascii="Times New Roman" w:eastAsia="Calibri" w:hAnsi="Times New Roman"/>
          <w:lang w:eastAsia="en-GB"/>
        </w:rPr>
      </w:pPr>
    </w:p>
    <w:p w14:paraId="6EB63DA0" w14:textId="77777777" w:rsidR="00E427CF" w:rsidRDefault="00E427CF" w:rsidP="00E427CF">
      <w:pPr>
        <w:tabs>
          <w:tab w:val="left" w:pos="3450"/>
        </w:tabs>
        <w:rPr>
          <w:rFonts w:ascii="Times New Roman" w:eastAsia="Calibri" w:hAnsi="Times New Roman"/>
          <w:lang w:eastAsia="en-GB"/>
        </w:rPr>
      </w:pPr>
    </w:p>
    <w:p w14:paraId="0CAD0D04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527D44DB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3E4A563A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16F5F45B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067D5703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6D48A850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6DCACD20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75CF2562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16C50C35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51E8E837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6F939F61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4115EFF0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57E00DB0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67B3EA4C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6335627B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08B0E67D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298600C6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4D635859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19643505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68593F2F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3DB3AA2C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40167D04" w14:textId="77777777" w:rsid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1B5A4DCD" w14:textId="77777777" w:rsid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07756377" w14:textId="77777777" w:rsid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5FEA91D6" w14:textId="77777777" w:rsidR="00E427CF" w:rsidRDefault="00E427CF" w:rsidP="00E427CF">
      <w:pPr>
        <w:rPr>
          <w:rFonts w:ascii="Times New Roman" w:eastAsia="Calibri" w:hAnsi="Times New Roman"/>
          <w:lang w:eastAsia="en-GB"/>
        </w:rPr>
      </w:pPr>
    </w:p>
    <w:p w14:paraId="615437D8" w14:textId="77777777" w:rsidR="00E427CF" w:rsidRPr="00D96CB5" w:rsidRDefault="00E427CF" w:rsidP="00E427CF">
      <w:pPr>
        <w:keepLines/>
        <w:tabs>
          <w:tab w:val="center" w:pos="4536"/>
        </w:tabs>
        <w:ind w:left="4111"/>
        <w:rPr>
          <w:rFonts w:ascii="Times New Roman" w:hAnsi="Times New Roman"/>
          <w:sz w:val="24"/>
          <w:szCs w:val="24"/>
        </w:rPr>
      </w:pPr>
      <w:r w:rsidRPr="00D96CB5">
        <w:rPr>
          <w:rFonts w:ascii="Times New Roman" w:hAnsi="Times New Roman"/>
          <w:sz w:val="24"/>
          <w:szCs w:val="24"/>
        </w:rPr>
        <w:lastRenderedPageBreak/>
        <w:t xml:space="preserve">  /wzór/</w:t>
      </w:r>
    </w:p>
    <w:p w14:paraId="76EF55B2" w14:textId="140EEDED" w:rsidR="00E427CF" w:rsidRPr="00D96CB5" w:rsidRDefault="00E427CF" w:rsidP="00E427CF">
      <w:pPr>
        <w:pStyle w:val="Tekstpodstawowy"/>
        <w:keepLines/>
        <w:spacing w:before="60" w:after="0"/>
        <w:jc w:val="center"/>
        <w:rPr>
          <w:b/>
          <w:bCs/>
          <w:sz w:val="24"/>
          <w:szCs w:val="24"/>
          <w:u w:val="single"/>
        </w:rPr>
      </w:pPr>
      <w:r w:rsidRPr="00D96CB5">
        <w:rPr>
          <w:b/>
          <w:bCs/>
          <w:sz w:val="24"/>
          <w:szCs w:val="24"/>
          <w:u w:val="single"/>
        </w:rPr>
        <w:t>FORMULARZ OFERTY</w:t>
      </w:r>
      <w:r>
        <w:rPr>
          <w:b/>
          <w:bCs/>
          <w:sz w:val="24"/>
          <w:szCs w:val="24"/>
          <w:u w:val="single"/>
        </w:rPr>
        <w:t xml:space="preserve"> – część 3</w:t>
      </w:r>
    </w:p>
    <w:p w14:paraId="56B79402" w14:textId="77777777" w:rsidR="00E427CF" w:rsidRPr="00D96CB5" w:rsidRDefault="00E427CF" w:rsidP="00E427CF">
      <w:pPr>
        <w:keepLines/>
        <w:tabs>
          <w:tab w:val="center" w:pos="4536"/>
        </w:tabs>
        <w:rPr>
          <w:rFonts w:ascii="Times New Roman" w:hAnsi="Times New Roman"/>
          <w:caps/>
          <w:sz w:val="24"/>
          <w:szCs w:val="24"/>
        </w:rPr>
      </w:pPr>
    </w:p>
    <w:p w14:paraId="5BB604CA" w14:textId="77777777" w:rsidR="00E427CF" w:rsidRPr="00D96CB5" w:rsidRDefault="00E427CF" w:rsidP="00E427CF">
      <w:pPr>
        <w:pStyle w:val="Tekstpodstawowy"/>
        <w:keepLines/>
        <w:spacing w:before="60" w:after="0"/>
        <w:rPr>
          <w:sz w:val="24"/>
          <w:szCs w:val="24"/>
        </w:rPr>
      </w:pPr>
      <w:r w:rsidRPr="00D96CB5">
        <w:rPr>
          <w:sz w:val="24"/>
          <w:szCs w:val="24"/>
        </w:rPr>
        <w:t>NAZWA WYKONAWCY: .............................................</w:t>
      </w:r>
      <w:r>
        <w:rPr>
          <w:sz w:val="24"/>
          <w:szCs w:val="24"/>
        </w:rPr>
        <w:t>....</w:t>
      </w:r>
      <w:r w:rsidRPr="00D96CB5">
        <w:rPr>
          <w:sz w:val="24"/>
          <w:szCs w:val="24"/>
        </w:rPr>
        <w:t>............................................</w:t>
      </w:r>
    </w:p>
    <w:p w14:paraId="70E2A115" w14:textId="77777777" w:rsidR="00E427CF" w:rsidRPr="00D96CB5" w:rsidRDefault="00E427CF" w:rsidP="00E427CF">
      <w:pPr>
        <w:spacing w:line="360" w:lineRule="auto"/>
        <w:rPr>
          <w:rFonts w:ascii="Times New Roman" w:hAnsi="Times New Roman"/>
          <w:sz w:val="24"/>
          <w:szCs w:val="24"/>
        </w:rPr>
      </w:pPr>
      <w:r w:rsidRPr="00D96CB5">
        <w:rPr>
          <w:rFonts w:ascii="Times New Roman" w:hAnsi="Times New Roman"/>
          <w:sz w:val="24"/>
          <w:szCs w:val="24"/>
        </w:rPr>
        <w:t>ADRES WYKONAWCY: ...............................................................................................</w:t>
      </w:r>
    </w:p>
    <w:p w14:paraId="414A8B74" w14:textId="77777777" w:rsidR="00E427CF" w:rsidRPr="00D96CB5" w:rsidRDefault="00E427CF" w:rsidP="00E427CF">
      <w:pPr>
        <w:spacing w:line="360" w:lineRule="auto"/>
        <w:rPr>
          <w:rFonts w:ascii="Times New Roman" w:hAnsi="Times New Roman"/>
          <w:sz w:val="24"/>
          <w:szCs w:val="24"/>
        </w:rPr>
      </w:pPr>
      <w:r w:rsidRPr="00D96CB5">
        <w:rPr>
          <w:rFonts w:ascii="Times New Roman" w:hAnsi="Times New Roman"/>
          <w:sz w:val="24"/>
          <w:szCs w:val="24"/>
        </w:rPr>
        <w:t>NR TELEFONU: ..........................................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6CB5">
        <w:rPr>
          <w:rFonts w:ascii="Times New Roman" w:hAnsi="Times New Roman"/>
          <w:sz w:val="24"/>
          <w:szCs w:val="24"/>
        </w:rPr>
        <w:t>EMAL: .....................................................</w:t>
      </w:r>
    </w:p>
    <w:p w14:paraId="63D4BF79" w14:textId="77777777" w:rsidR="00E427CF" w:rsidRDefault="00E427CF" w:rsidP="00E427CF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D96CB5">
        <w:rPr>
          <w:rFonts w:ascii="Times New Roman" w:hAnsi="Times New Roman"/>
          <w:sz w:val="24"/>
          <w:szCs w:val="24"/>
        </w:rPr>
        <w:t>NIP:   ...................................................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D96CB5">
        <w:rPr>
          <w:rFonts w:ascii="Times New Roman" w:hAnsi="Times New Roman"/>
          <w:sz w:val="24"/>
          <w:szCs w:val="24"/>
        </w:rPr>
        <w:t>REGON:  ......................................</w:t>
      </w:r>
      <w:r>
        <w:rPr>
          <w:rFonts w:ascii="Times New Roman" w:hAnsi="Times New Roman"/>
          <w:sz w:val="24"/>
          <w:szCs w:val="24"/>
        </w:rPr>
        <w:t>.</w:t>
      </w:r>
      <w:r w:rsidRPr="00D96CB5">
        <w:rPr>
          <w:rFonts w:ascii="Times New Roman" w:hAnsi="Times New Roman"/>
          <w:sz w:val="24"/>
          <w:szCs w:val="24"/>
        </w:rPr>
        <w:t>...........</w:t>
      </w:r>
      <w:r w:rsidRPr="00D96CB5">
        <w:rPr>
          <w:rFonts w:ascii="Times New Roman" w:hAnsi="Times New Roman"/>
          <w:sz w:val="22"/>
          <w:szCs w:val="22"/>
        </w:rPr>
        <w:t xml:space="preserve"> </w:t>
      </w:r>
    </w:p>
    <w:p w14:paraId="73C27918" w14:textId="77777777" w:rsidR="00E427CF" w:rsidRPr="00D96CB5" w:rsidRDefault="00E427CF" w:rsidP="00E427C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96CB5">
        <w:rPr>
          <w:rFonts w:ascii="Times New Roman" w:hAnsi="Times New Roman"/>
          <w:sz w:val="22"/>
          <w:szCs w:val="22"/>
        </w:rPr>
        <w:t xml:space="preserve">Wykonawca jest </w:t>
      </w:r>
      <w:r w:rsidRPr="00D96CB5">
        <w:rPr>
          <w:rFonts w:ascii="Times New Roman" w:hAnsi="Times New Roman"/>
          <w:b/>
          <w:sz w:val="22"/>
          <w:szCs w:val="22"/>
        </w:rPr>
        <w:t>mikroprzedsiębiorstwem / małym przedsiębiorstwem / średnim przedsiębiorstwem / dużym przedsiębiorstwem</w:t>
      </w:r>
      <w:r w:rsidRPr="00D96CB5">
        <w:rPr>
          <w:rFonts w:ascii="Times New Roman" w:hAnsi="Times New Roman"/>
          <w:sz w:val="22"/>
          <w:szCs w:val="22"/>
        </w:rPr>
        <w:t xml:space="preserve">*** </w:t>
      </w:r>
      <w:r w:rsidRPr="00D96CB5">
        <w:rPr>
          <w:rFonts w:ascii="Times New Roman" w:hAnsi="Times New Roman"/>
          <w:i/>
          <w:sz w:val="22"/>
          <w:szCs w:val="22"/>
          <w:u w:val="single"/>
        </w:rPr>
        <w:t>(niepotrzebne skreślić)</w:t>
      </w:r>
    </w:p>
    <w:p w14:paraId="06AC7C64" w14:textId="77777777" w:rsidR="00E427CF" w:rsidRPr="00D96CB5" w:rsidRDefault="00E427CF" w:rsidP="00E427CF">
      <w:pPr>
        <w:pStyle w:val="Tekstpodstawowy"/>
        <w:keepLines/>
        <w:spacing w:before="60" w:after="0"/>
        <w:rPr>
          <w:b/>
          <w:bCs/>
          <w:sz w:val="24"/>
          <w:szCs w:val="24"/>
        </w:rPr>
      </w:pPr>
    </w:p>
    <w:p w14:paraId="222CC6BF" w14:textId="77777777" w:rsidR="00E427CF" w:rsidRDefault="00E427CF" w:rsidP="00E427CF">
      <w:pPr>
        <w:pStyle w:val="Tekstpodstawowy21"/>
        <w:spacing w:before="60"/>
        <w:jc w:val="center"/>
      </w:pPr>
      <w:r w:rsidRPr="00D96CB5">
        <w:rPr>
          <w:b w:val="0"/>
        </w:rPr>
        <w:t>W związku z ogłoszeniem przetargu nieograniczonego na:</w:t>
      </w:r>
      <w:r w:rsidRPr="00D96CB5">
        <w:t xml:space="preserve"> </w:t>
      </w:r>
    </w:p>
    <w:p w14:paraId="2AD14CA1" w14:textId="77777777" w:rsidR="00E427CF" w:rsidRPr="00BC1300" w:rsidRDefault="00E427CF" w:rsidP="00E427CF">
      <w:pPr>
        <w:suppressAutoHyphens w:val="0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BC1300">
        <w:rPr>
          <w:rFonts w:ascii="Times New Roman" w:hAnsi="Times New Roman"/>
          <w:b/>
          <w:sz w:val="24"/>
          <w:szCs w:val="24"/>
          <w:lang w:eastAsia="pl-PL"/>
        </w:rPr>
        <w:t xml:space="preserve">Rozbudowa klastra obliczeniowego na potrzeby </w:t>
      </w:r>
      <w:r w:rsidRPr="00BC1300">
        <w:rPr>
          <w:rFonts w:ascii="Times New Roman" w:hAnsi="Times New Roman"/>
          <w:b/>
          <w:bCs/>
          <w:sz w:val="24"/>
          <w:szCs w:val="24"/>
          <w:lang w:eastAsia="pl-PL"/>
        </w:rPr>
        <w:t>Centrum Sztucznej Inteligencji UAM – przedmiot zamówienia został podzielona na 3 części:</w:t>
      </w:r>
    </w:p>
    <w:p w14:paraId="0F1043A3" w14:textId="77777777" w:rsidR="00E427CF" w:rsidRDefault="00E427CF" w:rsidP="00E427CF">
      <w:pPr>
        <w:suppressAutoHyphens w:val="0"/>
        <w:jc w:val="center"/>
        <w:rPr>
          <w:rFonts w:ascii="Times New Roman" w:hAnsi="Times New Roman"/>
          <w:b/>
          <w:bCs/>
          <w:iCs/>
          <w:sz w:val="24"/>
          <w:szCs w:val="24"/>
          <w:lang w:eastAsia="pl-PL"/>
        </w:rPr>
      </w:pPr>
    </w:p>
    <w:p w14:paraId="50A911B0" w14:textId="77777777" w:rsidR="00E427CF" w:rsidRPr="00E427CF" w:rsidRDefault="00E427CF" w:rsidP="00E427CF">
      <w:pPr>
        <w:suppressAutoHyphens w:val="0"/>
        <w:jc w:val="center"/>
        <w:rPr>
          <w:rFonts w:ascii="Times New Roman" w:hAnsi="Times New Roman"/>
          <w:b/>
          <w:bCs/>
          <w:iCs/>
          <w:sz w:val="24"/>
          <w:szCs w:val="24"/>
          <w:lang w:eastAsia="pl-PL"/>
        </w:rPr>
      </w:pPr>
      <w:r w:rsidRPr="00BC1300">
        <w:rPr>
          <w:rFonts w:ascii="Times New Roman" w:hAnsi="Times New Roman"/>
          <w:b/>
          <w:bCs/>
          <w:iCs/>
          <w:sz w:val="24"/>
          <w:szCs w:val="24"/>
          <w:lang w:eastAsia="pl-PL"/>
        </w:rPr>
        <w:t xml:space="preserve">Część </w:t>
      </w:r>
      <w:r>
        <w:rPr>
          <w:rFonts w:ascii="Times New Roman" w:hAnsi="Times New Roman"/>
          <w:b/>
          <w:bCs/>
          <w:iCs/>
          <w:sz w:val="24"/>
          <w:szCs w:val="24"/>
          <w:lang w:eastAsia="pl-PL"/>
        </w:rPr>
        <w:t xml:space="preserve">3 - </w:t>
      </w:r>
      <w:r w:rsidRPr="00E427CF">
        <w:rPr>
          <w:rFonts w:ascii="Times New Roman" w:hAnsi="Times New Roman"/>
          <w:b/>
          <w:bCs/>
          <w:iCs/>
          <w:sz w:val="24"/>
          <w:szCs w:val="24"/>
          <w:lang w:eastAsia="pl-PL"/>
        </w:rPr>
        <w:t>Dostawa Serwera usług sieciowych</w:t>
      </w:r>
    </w:p>
    <w:p w14:paraId="01186A3A" w14:textId="77777777" w:rsidR="00E427CF" w:rsidRPr="00E427CF" w:rsidRDefault="00E427CF" w:rsidP="00E427CF">
      <w:pPr>
        <w:suppressAutoHyphens w:val="0"/>
        <w:jc w:val="center"/>
        <w:rPr>
          <w:rFonts w:ascii="Times New Roman" w:hAnsi="Times New Roman"/>
          <w:b/>
          <w:bCs/>
          <w:iCs/>
          <w:sz w:val="24"/>
          <w:szCs w:val="24"/>
          <w:lang w:eastAsia="pl-PL"/>
        </w:rPr>
      </w:pPr>
    </w:p>
    <w:p w14:paraId="7EE457BF" w14:textId="77777777" w:rsidR="00E427CF" w:rsidRDefault="00E427CF" w:rsidP="00E427CF">
      <w:pPr>
        <w:pStyle w:val="Tekstpodstawowy"/>
        <w:keepLines/>
        <w:numPr>
          <w:ilvl w:val="0"/>
          <w:numId w:val="28"/>
        </w:numPr>
        <w:suppressAutoHyphens w:val="0"/>
        <w:overflowPunct/>
        <w:autoSpaceDE/>
        <w:spacing w:before="60" w:after="0"/>
        <w:ind w:left="426"/>
        <w:jc w:val="both"/>
        <w:rPr>
          <w:sz w:val="24"/>
          <w:szCs w:val="24"/>
          <w:lang w:eastAsia="pl-PL"/>
        </w:rPr>
      </w:pPr>
      <w:r w:rsidRPr="00D96CB5">
        <w:rPr>
          <w:sz w:val="22"/>
          <w:szCs w:val="24"/>
        </w:rPr>
        <w:t xml:space="preserve">Oferujemy </w:t>
      </w:r>
      <w:r w:rsidRPr="00C52ACA">
        <w:rPr>
          <w:sz w:val="24"/>
          <w:szCs w:val="24"/>
          <w:lang w:eastAsia="pl-PL"/>
        </w:rPr>
        <w:t>wykonanie przedmiotu zamówienia zgodnie z wymaganiami</w:t>
      </w:r>
      <w:r>
        <w:rPr>
          <w:sz w:val="24"/>
          <w:szCs w:val="24"/>
          <w:lang w:eastAsia="pl-PL"/>
        </w:rPr>
        <w:t xml:space="preserve"> określonymi                w S</w:t>
      </w:r>
      <w:r w:rsidRPr="00C52ACA">
        <w:rPr>
          <w:sz w:val="24"/>
          <w:szCs w:val="24"/>
          <w:lang w:eastAsia="pl-PL"/>
        </w:rPr>
        <w:t>WZ</w:t>
      </w:r>
      <w:r w:rsidRPr="00C52ACA">
        <w:rPr>
          <w:bCs/>
          <w:sz w:val="24"/>
          <w:szCs w:val="24"/>
          <w:lang w:eastAsia="pl-PL"/>
        </w:rPr>
        <w:t xml:space="preserve"> </w:t>
      </w:r>
      <w:r w:rsidRPr="00C52ACA">
        <w:rPr>
          <w:sz w:val="24"/>
          <w:szCs w:val="24"/>
          <w:lang w:eastAsia="pl-PL"/>
        </w:rPr>
        <w:t xml:space="preserve">za </w:t>
      </w:r>
      <w:r w:rsidRPr="00C52ACA">
        <w:rPr>
          <w:b/>
          <w:sz w:val="24"/>
          <w:szCs w:val="24"/>
          <w:lang w:eastAsia="pl-PL"/>
        </w:rPr>
        <w:t>cenę</w:t>
      </w:r>
      <w:r>
        <w:rPr>
          <w:b/>
          <w:sz w:val="24"/>
          <w:szCs w:val="24"/>
          <w:lang w:eastAsia="pl-PL"/>
        </w:rPr>
        <w:t xml:space="preserve"> wyliczoną w Formularzu cenowym</w:t>
      </w:r>
      <w:r w:rsidRPr="00C52ACA">
        <w:rPr>
          <w:b/>
          <w:bCs/>
          <w:sz w:val="24"/>
          <w:szCs w:val="24"/>
          <w:lang w:eastAsia="pl-PL"/>
        </w:rPr>
        <w:t xml:space="preserve">  .................................... złotych</w:t>
      </w:r>
      <w:r>
        <w:rPr>
          <w:b/>
          <w:bCs/>
          <w:sz w:val="24"/>
          <w:szCs w:val="24"/>
          <w:lang w:eastAsia="pl-PL"/>
        </w:rPr>
        <w:t xml:space="preserve"> </w:t>
      </w:r>
      <w:r w:rsidRPr="00C52ACA">
        <w:rPr>
          <w:b/>
          <w:bCs/>
          <w:sz w:val="24"/>
          <w:szCs w:val="24"/>
          <w:lang w:eastAsia="pl-PL"/>
        </w:rPr>
        <w:t>brutto</w:t>
      </w:r>
      <w:r w:rsidRPr="00C52ACA">
        <w:rPr>
          <w:sz w:val="24"/>
          <w:szCs w:val="24"/>
          <w:lang w:eastAsia="pl-PL"/>
        </w:rPr>
        <w:t xml:space="preserve"> </w:t>
      </w:r>
    </w:p>
    <w:p w14:paraId="1907430F" w14:textId="77777777" w:rsidR="00E427CF" w:rsidRPr="00293D0D" w:rsidRDefault="00E427CF" w:rsidP="00E427CF">
      <w:pPr>
        <w:pStyle w:val="Tekstpodstawowy"/>
        <w:keepLines/>
        <w:numPr>
          <w:ilvl w:val="0"/>
          <w:numId w:val="28"/>
        </w:numPr>
        <w:suppressAutoHyphens w:val="0"/>
        <w:overflowPunct/>
        <w:autoSpaceDE/>
        <w:spacing w:before="120" w:after="0"/>
        <w:ind w:left="426"/>
        <w:jc w:val="both"/>
        <w:rPr>
          <w:sz w:val="24"/>
          <w:szCs w:val="24"/>
          <w:lang w:eastAsia="pl-PL"/>
        </w:rPr>
      </w:pPr>
      <w:r w:rsidRPr="00293D0D">
        <w:rPr>
          <w:b/>
          <w:sz w:val="24"/>
          <w:szCs w:val="24"/>
        </w:rPr>
        <w:t xml:space="preserve">Oświadczamy, że oferujemy </w:t>
      </w:r>
      <w:r>
        <w:rPr>
          <w:b/>
          <w:sz w:val="24"/>
          <w:szCs w:val="24"/>
        </w:rPr>
        <w:t>następujący termin realizacji zamówienia</w:t>
      </w:r>
      <w:r w:rsidRPr="00293D0D">
        <w:rPr>
          <w:b/>
          <w:sz w:val="24"/>
          <w:szCs w:val="24"/>
        </w:rPr>
        <w:t xml:space="preserve">: </w:t>
      </w:r>
    </w:p>
    <w:p w14:paraId="46A455EA" w14:textId="77777777" w:rsidR="00E427CF" w:rsidRPr="00293D0D" w:rsidRDefault="00E427CF" w:rsidP="00E427CF">
      <w:pPr>
        <w:pStyle w:val="Tekstpodstawowy"/>
        <w:spacing w:after="0"/>
        <w:ind w:left="720"/>
        <w:jc w:val="both"/>
        <w:rPr>
          <w:b/>
          <w:sz w:val="24"/>
          <w:szCs w:val="24"/>
        </w:rPr>
      </w:pPr>
      <w:r w:rsidRPr="00293D0D">
        <w:rPr>
          <w:b/>
          <w:sz w:val="24"/>
          <w:szCs w:val="24"/>
        </w:rPr>
        <w:t xml:space="preserve">󠆹 </w:t>
      </w:r>
      <w:r>
        <w:rPr>
          <w:b/>
          <w:sz w:val="24"/>
          <w:szCs w:val="24"/>
        </w:rPr>
        <w:t>do 60 dni</w:t>
      </w:r>
      <w:r w:rsidRPr="00293D0D">
        <w:rPr>
          <w:b/>
          <w:sz w:val="24"/>
          <w:szCs w:val="24"/>
        </w:rPr>
        <w:t xml:space="preserve">, </w:t>
      </w:r>
    </w:p>
    <w:p w14:paraId="2980C614" w14:textId="77777777" w:rsidR="00E427CF" w:rsidRDefault="00E427CF" w:rsidP="00E427CF">
      <w:pPr>
        <w:pStyle w:val="Tekstpodstawowy"/>
        <w:spacing w:after="0"/>
        <w:ind w:left="720"/>
        <w:jc w:val="both"/>
        <w:rPr>
          <w:b/>
          <w:sz w:val="24"/>
          <w:szCs w:val="24"/>
        </w:rPr>
      </w:pPr>
      <w:r w:rsidRPr="00293D0D">
        <w:rPr>
          <w:b/>
          <w:sz w:val="24"/>
          <w:szCs w:val="24"/>
        </w:rPr>
        <w:t xml:space="preserve">󠆹 </w:t>
      </w:r>
      <w:r>
        <w:rPr>
          <w:b/>
          <w:sz w:val="24"/>
          <w:szCs w:val="24"/>
        </w:rPr>
        <w:t>do 50 dni</w:t>
      </w:r>
    </w:p>
    <w:p w14:paraId="4C3BBF76" w14:textId="77777777" w:rsidR="00E427CF" w:rsidRDefault="00E427CF" w:rsidP="00E427CF">
      <w:pPr>
        <w:pStyle w:val="Tekstpodstawowy"/>
        <w:spacing w:after="0"/>
        <w:ind w:left="284"/>
        <w:jc w:val="both"/>
        <w:rPr>
          <w:bCs/>
          <w:sz w:val="24"/>
          <w:szCs w:val="24"/>
          <w:lang w:val="x-none"/>
        </w:rPr>
      </w:pPr>
      <w:r w:rsidRPr="00293D0D">
        <w:rPr>
          <w:bCs/>
          <w:sz w:val="24"/>
          <w:szCs w:val="24"/>
          <w:lang w:val="x-none"/>
        </w:rPr>
        <w:t xml:space="preserve">od dnia zawarcia umowy i otrzymania przez Wykonawcę potwierdzenia właściwego organu nadzorującego Zamawiającego zgodnie z art. 83 ust. 14 pkt 1 w związku z art. 83 ust.1 pkt 26 lit.a) ustawy z dnia 11 marca 2004 r. o podatku od towarów i usług (Dz. U. z 2024 r poz. 361 z późn. zm.) albo otrzymania informacji, że nie ma możliwości wydania takiego potwierdzenia przez właściwy organ nadzorujący </w:t>
      </w:r>
    </w:p>
    <w:p w14:paraId="2B2CF5AC" w14:textId="77777777" w:rsidR="00E427CF" w:rsidRPr="00293D0D" w:rsidRDefault="00E427CF" w:rsidP="00E427CF">
      <w:pPr>
        <w:pStyle w:val="Tekstpodstawowy"/>
        <w:spacing w:after="0"/>
        <w:ind w:left="284"/>
        <w:jc w:val="both"/>
        <w:rPr>
          <w:bCs/>
          <w:sz w:val="24"/>
          <w:szCs w:val="24"/>
        </w:rPr>
      </w:pPr>
      <w:r>
        <w:rPr>
          <w:bCs/>
          <w:sz w:val="24"/>
          <w:szCs w:val="24"/>
          <w:lang w:val="x-none"/>
        </w:rPr>
        <w:t xml:space="preserve">(termin realizacji stanowi kryterium oceny ofert, </w:t>
      </w:r>
      <w:r w:rsidRPr="00293D0D">
        <w:rPr>
          <w:bCs/>
          <w:sz w:val="24"/>
          <w:szCs w:val="24"/>
          <w:lang w:val="x-none"/>
        </w:rPr>
        <w:t xml:space="preserve">jeżeli Wykonawca nie wskaże w ofercie jaki </w:t>
      </w:r>
      <w:r>
        <w:rPr>
          <w:bCs/>
          <w:sz w:val="24"/>
          <w:szCs w:val="24"/>
          <w:lang w:val="x-none"/>
        </w:rPr>
        <w:t>termin realizacji</w:t>
      </w:r>
      <w:r w:rsidRPr="00293D0D">
        <w:rPr>
          <w:bCs/>
          <w:sz w:val="24"/>
          <w:szCs w:val="24"/>
          <w:lang w:val="x-none"/>
        </w:rPr>
        <w:t xml:space="preserve"> oferuje, Zamawiający uzna, że jest to </w:t>
      </w:r>
      <w:r>
        <w:rPr>
          <w:bCs/>
          <w:sz w:val="24"/>
          <w:szCs w:val="24"/>
          <w:lang w:val="x-none"/>
        </w:rPr>
        <w:t>maksymalny termin</w:t>
      </w:r>
      <w:r w:rsidRPr="00293D0D">
        <w:rPr>
          <w:bCs/>
          <w:sz w:val="24"/>
          <w:szCs w:val="24"/>
          <w:lang w:val="x-none"/>
        </w:rPr>
        <w:t xml:space="preserve"> wskazany w SWZ i przyzna Wykonawcy 0 pkt.</w:t>
      </w:r>
      <w:r w:rsidRPr="00293D0D">
        <w:rPr>
          <w:bCs/>
          <w:sz w:val="24"/>
          <w:szCs w:val="24"/>
        </w:rPr>
        <w:t>)</w:t>
      </w:r>
    </w:p>
    <w:p w14:paraId="76D99F39" w14:textId="77777777" w:rsidR="00E427CF" w:rsidRPr="003C3C95" w:rsidRDefault="00E427CF" w:rsidP="00E427CF">
      <w:pPr>
        <w:pStyle w:val="Tekstpodstawowy"/>
        <w:numPr>
          <w:ilvl w:val="0"/>
          <w:numId w:val="28"/>
        </w:numPr>
        <w:overflowPunct/>
        <w:autoSpaceDE/>
        <w:spacing w:before="120" w:after="0"/>
        <w:ind w:left="426"/>
        <w:jc w:val="both"/>
        <w:rPr>
          <w:b/>
          <w:sz w:val="24"/>
          <w:szCs w:val="24"/>
        </w:rPr>
      </w:pPr>
      <w:r w:rsidRPr="00C52ACA">
        <w:rPr>
          <w:b/>
          <w:bCs/>
          <w:color w:val="000000"/>
          <w:sz w:val="22"/>
          <w:szCs w:val="22"/>
        </w:rPr>
        <w:t>Oświadczamy, że oferujemy gwarancję</w:t>
      </w:r>
      <w:r>
        <w:rPr>
          <w:b/>
          <w:bCs/>
          <w:color w:val="000000"/>
          <w:sz w:val="22"/>
          <w:szCs w:val="22"/>
        </w:rPr>
        <w:t xml:space="preserve"> </w:t>
      </w:r>
      <w:r w:rsidRPr="003C3C95">
        <w:rPr>
          <w:b/>
          <w:bCs/>
          <w:color w:val="000000"/>
          <w:sz w:val="22"/>
          <w:szCs w:val="22"/>
        </w:rPr>
        <w:t>na przedmiot zamówienia opisany w załącznika A</w:t>
      </w:r>
      <w:r w:rsidRPr="00C52ACA">
        <w:rPr>
          <w:b/>
          <w:bCs/>
          <w:color w:val="000000"/>
          <w:sz w:val="22"/>
          <w:szCs w:val="22"/>
        </w:rPr>
        <w:t xml:space="preserve">: </w:t>
      </w:r>
    </w:p>
    <w:p w14:paraId="15BE4273" w14:textId="77777777" w:rsidR="00E427CF" w:rsidRPr="00C52ACA" w:rsidRDefault="00E427CF" w:rsidP="00E427CF">
      <w:pPr>
        <w:pStyle w:val="Tekstpodstawowy"/>
        <w:keepLines/>
        <w:spacing w:before="60"/>
        <w:ind w:left="426"/>
        <w:rPr>
          <w:b/>
          <w:sz w:val="24"/>
          <w:szCs w:val="24"/>
        </w:rPr>
      </w:pPr>
      <w:r w:rsidRPr="00C52ACA">
        <w:rPr>
          <w:b/>
          <w:sz w:val="24"/>
          <w:szCs w:val="24"/>
        </w:rPr>
        <w:t xml:space="preserve">󠆹 </w:t>
      </w:r>
      <w:r w:rsidRPr="003C3C95">
        <w:rPr>
          <w:b/>
          <w:sz w:val="24"/>
          <w:szCs w:val="24"/>
        </w:rPr>
        <w:t>24 miesiące od daty podpisania protokołu odbioru bez zastrzeżeń</w:t>
      </w:r>
      <w:r>
        <w:rPr>
          <w:b/>
          <w:sz w:val="24"/>
          <w:szCs w:val="24"/>
        </w:rPr>
        <w:t>,</w:t>
      </w:r>
      <w:r w:rsidRPr="00C52ACA">
        <w:rPr>
          <w:b/>
          <w:sz w:val="24"/>
          <w:szCs w:val="24"/>
        </w:rPr>
        <w:t xml:space="preserve"> </w:t>
      </w:r>
    </w:p>
    <w:p w14:paraId="3F07E941" w14:textId="77777777" w:rsidR="00E427CF" w:rsidRDefault="00E427CF" w:rsidP="00E427CF">
      <w:pPr>
        <w:pStyle w:val="Tekstpodstawowy"/>
        <w:keepLines/>
        <w:spacing w:before="60"/>
        <w:ind w:left="426"/>
        <w:rPr>
          <w:b/>
          <w:sz w:val="24"/>
          <w:szCs w:val="24"/>
        </w:rPr>
      </w:pPr>
      <w:r w:rsidRPr="00C52ACA">
        <w:rPr>
          <w:b/>
          <w:sz w:val="24"/>
          <w:szCs w:val="24"/>
        </w:rPr>
        <w:t xml:space="preserve">󠆹 </w:t>
      </w:r>
      <w:r>
        <w:rPr>
          <w:b/>
          <w:sz w:val="24"/>
          <w:szCs w:val="24"/>
        </w:rPr>
        <w:t>36</w:t>
      </w:r>
      <w:r w:rsidRPr="003C3C95">
        <w:rPr>
          <w:b/>
          <w:sz w:val="24"/>
          <w:szCs w:val="24"/>
        </w:rPr>
        <w:t xml:space="preserve"> miesi</w:t>
      </w:r>
      <w:r>
        <w:rPr>
          <w:b/>
          <w:sz w:val="24"/>
          <w:szCs w:val="24"/>
        </w:rPr>
        <w:t>ęcy</w:t>
      </w:r>
      <w:r w:rsidRPr="003C3C95">
        <w:rPr>
          <w:b/>
          <w:sz w:val="24"/>
          <w:szCs w:val="24"/>
        </w:rPr>
        <w:t xml:space="preserve"> od daty podpisania protokołu odbioru bez zastrzeżeń</w:t>
      </w:r>
    </w:p>
    <w:p w14:paraId="2D8C3449" w14:textId="77777777" w:rsidR="00E427CF" w:rsidRPr="003C3C95" w:rsidRDefault="00E427CF" w:rsidP="00E427CF">
      <w:pPr>
        <w:pStyle w:val="Tekstpodstawowy"/>
        <w:keepLines/>
        <w:spacing w:before="60"/>
        <w:ind w:left="426"/>
        <w:jc w:val="both"/>
        <w:rPr>
          <w:bCs/>
          <w:sz w:val="24"/>
          <w:szCs w:val="24"/>
        </w:rPr>
      </w:pPr>
      <w:r w:rsidRPr="003C3C95">
        <w:rPr>
          <w:bCs/>
          <w:sz w:val="24"/>
          <w:szCs w:val="24"/>
        </w:rPr>
        <w:t xml:space="preserve">(okres gwarancji stanowi kryterium oceny ofert; </w:t>
      </w:r>
      <w:r>
        <w:rPr>
          <w:bCs/>
          <w:sz w:val="24"/>
          <w:szCs w:val="24"/>
          <w:lang w:val="x-none"/>
        </w:rPr>
        <w:t>j</w:t>
      </w:r>
      <w:r w:rsidRPr="003C3C95">
        <w:rPr>
          <w:bCs/>
          <w:sz w:val="24"/>
          <w:szCs w:val="24"/>
          <w:lang w:val="x-none"/>
        </w:rPr>
        <w:t>eżeli Wykonawca nie wskaże w ofercie jaki okres gwarancji oferuje, Zamawiający uzna, że jest to minimalny okres gwarancji wskazany w SWZ tj. 24 miesiące i przyzna Wykonawcy 0 pkt.</w:t>
      </w:r>
      <w:r w:rsidRPr="003C3C95">
        <w:rPr>
          <w:bCs/>
          <w:sz w:val="24"/>
          <w:szCs w:val="24"/>
        </w:rPr>
        <w:t>)</w:t>
      </w:r>
    </w:p>
    <w:p w14:paraId="76BEADE8" w14:textId="77777777" w:rsidR="00E427CF" w:rsidRDefault="00E427CF" w:rsidP="00E427CF">
      <w:pPr>
        <w:pStyle w:val="Tekstpodstawowy"/>
        <w:numPr>
          <w:ilvl w:val="0"/>
          <w:numId w:val="28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bCs/>
          <w:color w:val="000000"/>
          <w:sz w:val="22"/>
          <w:szCs w:val="22"/>
        </w:rPr>
        <w:t>Oświadczamy, że zapoznaliśmy się ze specyfikacją warunków zamówienia, nie wnosimy do niej zastrzeżeń oraz przyjmujemy warunki w niej zawarte.</w:t>
      </w:r>
    </w:p>
    <w:p w14:paraId="0C2291E0" w14:textId="77777777" w:rsidR="00E427CF" w:rsidRPr="00C52ACA" w:rsidRDefault="00E427CF" w:rsidP="00E427CF">
      <w:pPr>
        <w:pStyle w:val="Tekstpodstawowy"/>
        <w:numPr>
          <w:ilvl w:val="0"/>
          <w:numId w:val="28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sz w:val="22"/>
          <w:szCs w:val="24"/>
        </w:rPr>
        <w:t>Oświadczamy, że akceptujemy termin realizacji zamówienia określony w specyfikacji  warunków zamówienia</w:t>
      </w:r>
      <w:r>
        <w:rPr>
          <w:b/>
          <w:bCs/>
          <w:sz w:val="22"/>
          <w:szCs w:val="24"/>
        </w:rPr>
        <w:t>.</w:t>
      </w:r>
    </w:p>
    <w:p w14:paraId="2542E3C4" w14:textId="77777777" w:rsidR="00E427CF" w:rsidRDefault="00E427CF" w:rsidP="00E427CF">
      <w:pPr>
        <w:pStyle w:val="Tekstpodstawowy"/>
        <w:numPr>
          <w:ilvl w:val="0"/>
          <w:numId w:val="28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sz w:val="22"/>
          <w:szCs w:val="24"/>
        </w:rPr>
        <w:t xml:space="preserve">Oświadczamy, że czujemy się związani ofertą przez okres </w:t>
      </w:r>
      <w:r w:rsidRPr="00C52ACA">
        <w:rPr>
          <w:b/>
          <w:bCs/>
          <w:sz w:val="22"/>
          <w:szCs w:val="24"/>
        </w:rPr>
        <w:t>90 dni</w:t>
      </w:r>
      <w:r w:rsidRPr="00C52ACA">
        <w:rPr>
          <w:sz w:val="22"/>
          <w:szCs w:val="24"/>
        </w:rPr>
        <w:t xml:space="preserve"> od daty upływu terminu składania ofert</w:t>
      </w:r>
      <w:r w:rsidRPr="00C52ACA">
        <w:rPr>
          <w:b/>
          <w:bCs/>
          <w:sz w:val="22"/>
          <w:szCs w:val="24"/>
        </w:rPr>
        <w:t>.</w:t>
      </w:r>
    </w:p>
    <w:p w14:paraId="1228A22F" w14:textId="77777777" w:rsidR="00E427CF" w:rsidRDefault="00E427CF" w:rsidP="00E427CF">
      <w:pPr>
        <w:pStyle w:val="Tekstpodstawowy"/>
        <w:numPr>
          <w:ilvl w:val="0"/>
          <w:numId w:val="28"/>
        </w:numPr>
        <w:overflowPunct/>
        <w:autoSpaceDE/>
        <w:spacing w:before="120" w:after="0"/>
        <w:ind w:left="284"/>
        <w:jc w:val="both"/>
        <w:rPr>
          <w:bCs/>
          <w:color w:val="000000"/>
          <w:sz w:val="22"/>
          <w:szCs w:val="22"/>
        </w:rPr>
      </w:pPr>
      <w:r w:rsidRPr="00C52ACA">
        <w:rPr>
          <w:sz w:val="22"/>
          <w:szCs w:val="24"/>
        </w:rPr>
        <w:lastRenderedPageBreak/>
        <w:t>Oświadczamy, że w cenie naszej oferty zostały uwzględnione wszystkie koszty wykonania  zamówienia i realizacji przyszłego świadczenia umownego.</w:t>
      </w:r>
    </w:p>
    <w:p w14:paraId="3BE29F98" w14:textId="77777777" w:rsidR="00E427CF" w:rsidRDefault="00E427CF" w:rsidP="00E427CF">
      <w:pPr>
        <w:pStyle w:val="Tekstpodstawowy"/>
        <w:numPr>
          <w:ilvl w:val="0"/>
          <w:numId w:val="28"/>
        </w:numPr>
        <w:overflowPunct/>
        <w:autoSpaceDE/>
        <w:spacing w:before="120" w:after="0"/>
        <w:ind w:left="284"/>
        <w:jc w:val="both"/>
        <w:rPr>
          <w:bCs/>
          <w:color w:val="000000"/>
          <w:sz w:val="22"/>
          <w:szCs w:val="22"/>
        </w:rPr>
      </w:pPr>
      <w:r w:rsidRPr="00C52ACA">
        <w:rPr>
          <w:bCs/>
          <w:sz w:val="22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00115EBE" w14:textId="77777777" w:rsidR="00E427CF" w:rsidRPr="00C52ACA" w:rsidRDefault="00E427CF" w:rsidP="00E427CF">
      <w:pPr>
        <w:pStyle w:val="Tekstpodstawowy"/>
        <w:numPr>
          <w:ilvl w:val="0"/>
          <w:numId w:val="28"/>
        </w:numPr>
        <w:overflowPunct/>
        <w:autoSpaceDE/>
        <w:spacing w:before="120" w:after="0"/>
        <w:ind w:left="284"/>
        <w:jc w:val="both"/>
        <w:rPr>
          <w:bCs/>
          <w:sz w:val="22"/>
          <w:szCs w:val="24"/>
        </w:rPr>
      </w:pPr>
      <w:r w:rsidRPr="00C52ACA">
        <w:rPr>
          <w:color w:val="000000"/>
          <w:sz w:val="22"/>
          <w:szCs w:val="24"/>
        </w:rPr>
        <w:t>OŚWIADCZAMY, że Zamówienie zrealizujemy sami / przy udziale Podwykonawców. Podwykonawcom zostaną powierzone do wykonania następujące części zamówienia:</w:t>
      </w:r>
    </w:p>
    <w:p w14:paraId="356C4E4E" w14:textId="77777777" w:rsidR="00E427CF" w:rsidRPr="00D96CB5" w:rsidRDefault="00E427CF" w:rsidP="00E427CF">
      <w:pPr>
        <w:pStyle w:val="Tekstpodstawowy"/>
        <w:keepLines/>
        <w:suppressAutoHyphens w:val="0"/>
        <w:spacing w:before="60"/>
        <w:ind w:left="284"/>
        <w:jc w:val="both"/>
        <w:rPr>
          <w:color w:val="000000"/>
          <w:sz w:val="22"/>
          <w:szCs w:val="24"/>
        </w:rPr>
      </w:pPr>
      <w:r w:rsidRPr="00D96CB5">
        <w:rPr>
          <w:color w:val="000000"/>
          <w:sz w:val="22"/>
          <w:szCs w:val="24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14:paraId="1704D16B" w14:textId="77777777" w:rsidR="00E427CF" w:rsidRPr="00D96CB5" w:rsidRDefault="00E427CF" w:rsidP="00E427CF">
      <w:pPr>
        <w:pStyle w:val="Tekstpodstawowy"/>
        <w:keepLines/>
        <w:suppressAutoHyphens w:val="0"/>
        <w:spacing w:before="60"/>
        <w:ind w:left="284"/>
        <w:jc w:val="both"/>
        <w:rPr>
          <w:color w:val="000000"/>
          <w:sz w:val="22"/>
          <w:szCs w:val="24"/>
        </w:rPr>
      </w:pPr>
      <w:r w:rsidRPr="00D96CB5">
        <w:rPr>
          <w:color w:val="000000"/>
          <w:sz w:val="22"/>
          <w:szCs w:val="24"/>
        </w:rPr>
        <w:t>(części zamówienia, które zostaną powierzone podwykonawcy oraz wskazanie nazw podwykonawców, jeżeli są już znani).</w:t>
      </w:r>
    </w:p>
    <w:p w14:paraId="2EE2B723" w14:textId="77777777" w:rsidR="00E427CF" w:rsidRPr="00D96CB5" w:rsidRDefault="00E427CF" w:rsidP="00E427CF">
      <w:pPr>
        <w:pStyle w:val="Tekstpodstawowy"/>
        <w:keepLines/>
        <w:numPr>
          <w:ilvl w:val="0"/>
          <w:numId w:val="28"/>
        </w:numPr>
        <w:suppressAutoHyphens w:val="0"/>
        <w:overflowPunct/>
        <w:autoSpaceDE/>
        <w:spacing w:before="60" w:after="0"/>
        <w:ind w:left="284"/>
        <w:jc w:val="both"/>
        <w:rPr>
          <w:bCs/>
          <w:sz w:val="22"/>
          <w:szCs w:val="24"/>
        </w:rPr>
      </w:pPr>
      <w:r w:rsidRPr="00D96CB5">
        <w:rPr>
          <w:sz w:val="22"/>
          <w:szCs w:val="24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14:paraId="4A987535" w14:textId="77777777" w:rsidR="00E427CF" w:rsidRPr="00D96CB5" w:rsidRDefault="00E427CF" w:rsidP="00E427CF">
      <w:pPr>
        <w:numPr>
          <w:ilvl w:val="0"/>
          <w:numId w:val="28"/>
        </w:numPr>
        <w:tabs>
          <w:tab w:val="left" w:pos="284"/>
        </w:tabs>
        <w:suppressAutoHyphens w:val="0"/>
        <w:spacing w:before="60" w:after="60" w:line="360" w:lineRule="auto"/>
        <w:ind w:left="284"/>
        <w:jc w:val="both"/>
        <w:rPr>
          <w:rFonts w:ascii="Times New Roman" w:hAnsi="Times New Roman"/>
          <w:sz w:val="22"/>
          <w:szCs w:val="24"/>
          <w:lang w:eastAsia="pl-PL"/>
        </w:rPr>
      </w:pPr>
      <w:r w:rsidRPr="00D96CB5">
        <w:rPr>
          <w:rFonts w:ascii="Times New Roman" w:hAnsi="Times New Roman"/>
          <w:sz w:val="22"/>
          <w:szCs w:val="24"/>
          <w:lang w:eastAsia="pl-PL"/>
        </w:rPr>
        <w:t>Integralną częścią oferty są załączniki:</w:t>
      </w:r>
    </w:p>
    <w:p w14:paraId="55D554A2" w14:textId="77777777" w:rsidR="00E427CF" w:rsidRPr="00D96CB5" w:rsidRDefault="00E427CF" w:rsidP="00E427CF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D96CB5">
        <w:rPr>
          <w:rFonts w:ascii="Times New Roman" w:hAnsi="Times New Roman"/>
          <w:sz w:val="24"/>
          <w:szCs w:val="24"/>
          <w:lang w:eastAsia="pl-PL"/>
        </w:rPr>
        <w:t>1) .................................................................</w:t>
      </w:r>
    </w:p>
    <w:p w14:paraId="741CB7A5" w14:textId="77777777" w:rsidR="00E427CF" w:rsidRPr="00D96CB5" w:rsidRDefault="00E427CF" w:rsidP="00E427CF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D96CB5">
        <w:rPr>
          <w:rFonts w:ascii="Times New Roman" w:hAnsi="Times New Roman"/>
          <w:sz w:val="24"/>
          <w:szCs w:val="24"/>
          <w:lang w:eastAsia="pl-PL"/>
        </w:rPr>
        <w:t>2) …………………………………………</w:t>
      </w:r>
    </w:p>
    <w:p w14:paraId="0CBE2B42" w14:textId="77777777" w:rsidR="00E427CF" w:rsidRPr="00D96CB5" w:rsidRDefault="00E427CF" w:rsidP="00E427CF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D96CB5">
        <w:rPr>
          <w:rFonts w:ascii="Times New Roman" w:hAnsi="Times New Roman"/>
          <w:sz w:val="24"/>
          <w:szCs w:val="24"/>
          <w:lang w:eastAsia="pl-PL"/>
        </w:rPr>
        <w:t>3)…………………………………………</w:t>
      </w:r>
    </w:p>
    <w:p w14:paraId="768E2F42" w14:textId="77777777" w:rsidR="00E427CF" w:rsidRPr="00D96CB5" w:rsidRDefault="00E427CF" w:rsidP="00E427CF">
      <w:pPr>
        <w:ind w:right="-1"/>
        <w:jc w:val="both"/>
        <w:rPr>
          <w:rFonts w:ascii="Times New Roman" w:hAnsi="Times New Roman"/>
          <w:i/>
          <w:u w:val="single"/>
          <w:lang w:eastAsia="pl-PL"/>
        </w:rPr>
      </w:pPr>
      <w:r w:rsidRPr="00D96CB5">
        <w:rPr>
          <w:rFonts w:ascii="Times New Roman" w:hAnsi="Times New Roman"/>
          <w:i/>
          <w:u w:val="single"/>
          <w:lang w:eastAsia="pl-PL"/>
        </w:rPr>
        <w:t>Uwaga:</w:t>
      </w:r>
    </w:p>
    <w:p w14:paraId="47B7DE3A" w14:textId="77777777" w:rsidR="00E427CF" w:rsidRPr="00D96CB5" w:rsidRDefault="00E427CF" w:rsidP="00E427CF">
      <w:pPr>
        <w:tabs>
          <w:tab w:val="num" w:pos="720"/>
        </w:tabs>
        <w:suppressAutoHyphens w:val="0"/>
        <w:spacing w:before="120"/>
        <w:jc w:val="both"/>
        <w:rPr>
          <w:rFonts w:ascii="Times New Roman" w:hAnsi="Times New Roman"/>
          <w:lang w:eastAsia="pl-PL"/>
        </w:rPr>
      </w:pPr>
      <w:r w:rsidRPr="00D96CB5">
        <w:rPr>
          <w:rFonts w:ascii="Times New Roman" w:hAnsi="Times New Roman"/>
          <w:lang w:eastAsia="pl-PL"/>
        </w:rPr>
        <w:t>* niewłaściwe skreślić</w:t>
      </w:r>
    </w:p>
    <w:p w14:paraId="73D53C98" w14:textId="77777777" w:rsidR="00E427CF" w:rsidRPr="00D96CB5" w:rsidRDefault="00E427CF" w:rsidP="00E427CF">
      <w:pPr>
        <w:suppressAutoHyphens w:val="0"/>
        <w:rPr>
          <w:rFonts w:ascii="Times New Roman" w:hAnsi="Times New Roman"/>
          <w:lang w:eastAsia="pl-PL"/>
        </w:rPr>
      </w:pPr>
      <w:r w:rsidRPr="00D96CB5">
        <w:rPr>
          <w:rFonts w:ascii="Times New Roman" w:hAnsi="Times New Roman"/>
          <w:vertAlign w:val="superscript"/>
          <w:lang w:eastAsia="pl-PL"/>
        </w:rPr>
        <w:t xml:space="preserve">** </w:t>
      </w:r>
      <w:r w:rsidRPr="00D96CB5">
        <w:rPr>
          <w:rFonts w:ascii="Times New Roman" w:hAnsi="Times New Roman"/>
          <w:lang w:eastAsia="pl-PL"/>
        </w:rPr>
        <w:t>wypełnić jeżeli dotyczy</w:t>
      </w:r>
    </w:p>
    <w:p w14:paraId="56829824" w14:textId="77777777" w:rsidR="00E427CF" w:rsidRPr="00D96CB5" w:rsidRDefault="00E427CF" w:rsidP="00E427CF">
      <w:pPr>
        <w:suppressAutoHyphens w:val="0"/>
        <w:jc w:val="both"/>
        <w:rPr>
          <w:rFonts w:ascii="Times New Roman" w:eastAsia="Calibri" w:hAnsi="Times New Roman"/>
          <w:bCs/>
          <w:lang w:eastAsia="en-GB"/>
        </w:rPr>
      </w:pPr>
    </w:p>
    <w:p w14:paraId="55636631" w14:textId="77777777" w:rsidR="00E427CF" w:rsidRPr="00E427CF" w:rsidRDefault="00E427CF" w:rsidP="00E427CF">
      <w:pPr>
        <w:rPr>
          <w:rFonts w:ascii="Times New Roman" w:eastAsia="Calibri" w:hAnsi="Times New Roman"/>
          <w:lang w:eastAsia="en-GB"/>
        </w:rPr>
      </w:pPr>
    </w:p>
    <w:sectPr w:rsidR="00E427CF" w:rsidRPr="00E427CF" w:rsidSect="00293D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5" w:right="1417" w:bottom="1418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4027C" w14:textId="77777777" w:rsidR="00CE7952" w:rsidRDefault="00CE7952">
      <w:r>
        <w:separator/>
      </w:r>
    </w:p>
  </w:endnote>
  <w:endnote w:type="continuationSeparator" w:id="0">
    <w:p w14:paraId="548A4234" w14:textId="77777777" w:rsidR="00CE7952" w:rsidRDefault="00CE7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2BF0F" w14:textId="77777777" w:rsidR="00CA2F85" w:rsidRDefault="00CA2F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B4D87" w14:textId="77777777" w:rsidR="00CA2F85" w:rsidRDefault="00CA2F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E50D6" w14:textId="77777777" w:rsidR="00CA2F85" w:rsidRDefault="00CA2F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A1B91" w14:textId="77777777" w:rsidR="00CE7952" w:rsidRDefault="00CE7952">
      <w:r>
        <w:separator/>
      </w:r>
    </w:p>
  </w:footnote>
  <w:footnote w:type="continuationSeparator" w:id="0">
    <w:p w14:paraId="35886916" w14:textId="77777777" w:rsidR="00CE7952" w:rsidRDefault="00CE79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9850B" w14:textId="77777777" w:rsidR="00CA2F85" w:rsidRDefault="00CA2F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4A32B" w14:textId="15D1F557"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</w:t>
    </w:r>
    <w:r w:rsidR="00E049C3">
      <w:rPr>
        <w:rFonts w:ascii="Times New Roman" w:hAnsi="Times New Roman" w:cs="Times New Roman"/>
        <w:b w:val="0"/>
        <w:sz w:val="22"/>
        <w:szCs w:val="22"/>
      </w:rPr>
      <w:t>3/</w:t>
    </w:r>
    <w:r w:rsidR="00CA2F85">
      <w:rPr>
        <w:rFonts w:ascii="Times New Roman" w:hAnsi="Times New Roman" w:cs="Times New Roman"/>
        <w:b w:val="0"/>
        <w:sz w:val="22"/>
        <w:szCs w:val="22"/>
      </w:rPr>
      <w:t>7831/26</w:t>
    </w:r>
  </w:p>
  <w:p w14:paraId="04C4A707" w14:textId="77777777"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9B4FB9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9B4FB9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</w:p>
  <w:p w14:paraId="07487B82" w14:textId="77777777" w:rsidR="00461EE8" w:rsidRPr="00461EE8" w:rsidRDefault="00461EE8" w:rsidP="00461EE8">
    <w:pPr>
      <w:pStyle w:val="Tekstpodstawowy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FB9E7" w14:textId="77777777" w:rsidR="00CA2F85" w:rsidRDefault="00CA2F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CE687F"/>
    <w:multiLevelType w:val="hybridMultilevel"/>
    <w:tmpl w:val="3348B54C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9F3687"/>
    <w:multiLevelType w:val="hybridMultilevel"/>
    <w:tmpl w:val="3348B54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C62F60"/>
    <w:multiLevelType w:val="hybridMultilevel"/>
    <w:tmpl w:val="CA42BD7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1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5C10126A"/>
    <w:multiLevelType w:val="hybridMultilevel"/>
    <w:tmpl w:val="AE4C298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6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7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0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1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4C3211"/>
    <w:multiLevelType w:val="hybridMultilevel"/>
    <w:tmpl w:val="3348B54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2253726">
    <w:abstractNumId w:val="1"/>
  </w:num>
  <w:num w:numId="2" w16cid:durableId="569072438">
    <w:abstractNumId w:val="2"/>
  </w:num>
  <w:num w:numId="3" w16cid:durableId="2054426030">
    <w:abstractNumId w:val="3"/>
  </w:num>
  <w:num w:numId="4" w16cid:durableId="72439368">
    <w:abstractNumId w:val="6"/>
  </w:num>
  <w:num w:numId="5" w16cid:durableId="1587306187">
    <w:abstractNumId w:val="26"/>
  </w:num>
  <w:num w:numId="6" w16cid:durableId="1333601519">
    <w:abstractNumId w:val="17"/>
  </w:num>
  <w:num w:numId="7" w16cid:durableId="520706625">
    <w:abstractNumId w:val="16"/>
  </w:num>
  <w:num w:numId="8" w16cid:durableId="1161234394">
    <w:abstractNumId w:val="10"/>
  </w:num>
  <w:num w:numId="9" w16cid:durableId="1895502070">
    <w:abstractNumId w:val="8"/>
  </w:num>
  <w:num w:numId="10" w16cid:durableId="1887138218">
    <w:abstractNumId w:val="27"/>
  </w:num>
  <w:num w:numId="11" w16cid:durableId="1396393996">
    <w:abstractNumId w:val="12"/>
  </w:num>
  <w:num w:numId="12" w16cid:durableId="725446978">
    <w:abstractNumId w:val="23"/>
  </w:num>
  <w:num w:numId="13" w16cid:durableId="1096440705">
    <w:abstractNumId w:val="11"/>
  </w:num>
  <w:num w:numId="14" w16cid:durableId="1064180722">
    <w:abstractNumId w:val="30"/>
  </w:num>
  <w:num w:numId="15" w16cid:durableId="1203904040">
    <w:abstractNumId w:val="20"/>
  </w:num>
  <w:num w:numId="16" w16cid:durableId="667254058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50126582">
    <w:abstractNumId w:val="15"/>
  </w:num>
  <w:num w:numId="18" w16cid:durableId="1313027217">
    <w:abstractNumId w:val="25"/>
  </w:num>
  <w:num w:numId="19" w16cid:durableId="1558736214">
    <w:abstractNumId w:val="32"/>
  </w:num>
  <w:num w:numId="20" w16cid:durableId="1448813041">
    <w:abstractNumId w:val="22"/>
  </w:num>
  <w:num w:numId="21" w16cid:durableId="1586527212">
    <w:abstractNumId w:val="14"/>
  </w:num>
  <w:num w:numId="22" w16cid:durableId="1450052911">
    <w:abstractNumId w:val="34"/>
  </w:num>
  <w:num w:numId="23" w16cid:durableId="2143228045">
    <w:abstractNumId w:val="19"/>
  </w:num>
  <w:num w:numId="24" w16cid:durableId="303314355">
    <w:abstractNumId w:val="9"/>
  </w:num>
  <w:num w:numId="25" w16cid:durableId="419448446">
    <w:abstractNumId w:val="24"/>
  </w:num>
  <w:num w:numId="26" w16cid:durableId="570702874">
    <w:abstractNumId w:val="18"/>
  </w:num>
  <w:num w:numId="27" w16cid:durableId="5450956">
    <w:abstractNumId w:val="33"/>
  </w:num>
  <w:num w:numId="28" w16cid:durableId="311983362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252C"/>
    <w:rsid w:val="001D4333"/>
    <w:rsid w:val="001D640A"/>
    <w:rsid w:val="001E100E"/>
    <w:rsid w:val="001F5997"/>
    <w:rsid w:val="002005FF"/>
    <w:rsid w:val="00204545"/>
    <w:rsid w:val="002119AA"/>
    <w:rsid w:val="0021283D"/>
    <w:rsid w:val="0021649F"/>
    <w:rsid w:val="0022316B"/>
    <w:rsid w:val="002443C3"/>
    <w:rsid w:val="00244AD4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93D0D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2344"/>
    <w:rsid w:val="0034528A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7DF9"/>
    <w:rsid w:val="00381656"/>
    <w:rsid w:val="003835BD"/>
    <w:rsid w:val="00386427"/>
    <w:rsid w:val="003878B1"/>
    <w:rsid w:val="00397916"/>
    <w:rsid w:val="00397ECF"/>
    <w:rsid w:val="003A3D0E"/>
    <w:rsid w:val="003B18DB"/>
    <w:rsid w:val="003C3C95"/>
    <w:rsid w:val="003C658D"/>
    <w:rsid w:val="003D10A2"/>
    <w:rsid w:val="003D2F6E"/>
    <w:rsid w:val="003D712F"/>
    <w:rsid w:val="003E4754"/>
    <w:rsid w:val="003E6680"/>
    <w:rsid w:val="003E7289"/>
    <w:rsid w:val="003E7852"/>
    <w:rsid w:val="003F1A9E"/>
    <w:rsid w:val="003F6526"/>
    <w:rsid w:val="003F6B6A"/>
    <w:rsid w:val="00401B09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271AF"/>
    <w:rsid w:val="00540707"/>
    <w:rsid w:val="00540D7A"/>
    <w:rsid w:val="0054322F"/>
    <w:rsid w:val="00543CFA"/>
    <w:rsid w:val="00544F72"/>
    <w:rsid w:val="00550D01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F1F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F1D6E"/>
    <w:rsid w:val="007F2EE0"/>
    <w:rsid w:val="007F4035"/>
    <w:rsid w:val="007F417B"/>
    <w:rsid w:val="008040E6"/>
    <w:rsid w:val="00811262"/>
    <w:rsid w:val="00811ECC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72F18"/>
    <w:rsid w:val="00876047"/>
    <w:rsid w:val="00880E25"/>
    <w:rsid w:val="008854CB"/>
    <w:rsid w:val="00885A0B"/>
    <w:rsid w:val="00886960"/>
    <w:rsid w:val="0089351E"/>
    <w:rsid w:val="00894DC8"/>
    <w:rsid w:val="008957E0"/>
    <w:rsid w:val="008A6FFA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175DE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B4FB9"/>
    <w:rsid w:val="009D32B1"/>
    <w:rsid w:val="009D370E"/>
    <w:rsid w:val="009D4A70"/>
    <w:rsid w:val="009E3486"/>
    <w:rsid w:val="009E656A"/>
    <w:rsid w:val="009F0150"/>
    <w:rsid w:val="009F1AAA"/>
    <w:rsid w:val="009F25E3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53E99"/>
    <w:rsid w:val="00A543FD"/>
    <w:rsid w:val="00A62697"/>
    <w:rsid w:val="00A66C75"/>
    <w:rsid w:val="00A806B9"/>
    <w:rsid w:val="00A86FA6"/>
    <w:rsid w:val="00A9127D"/>
    <w:rsid w:val="00A94FC8"/>
    <w:rsid w:val="00AA4146"/>
    <w:rsid w:val="00AA506C"/>
    <w:rsid w:val="00AA6269"/>
    <w:rsid w:val="00AB182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94794"/>
    <w:rsid w:val="00BA06FD"/>
    <w:rsid w:val="00BA2BAF"/>
    <w:rsid w:val="00BA7B8C"/>
    <w:rsid w:val="00BB5BCB"/>
    <w:rsid w:val="00BC1300"/>
    <w:rsid w:val="00BC3E6F"/>
    <w:rsid w:val="00BC5A40"/>
    <w:rsid w:val="00BD2B5B"/>
    <w:rsid w:val="00BD3253"/>
    <w:rsid w:val="00BD42EF"/>
    <w:rsid w:val="00BD5BED"/>
    <w:rsid w:val="00BD79F2"/>
    <w:rsid w:val="00BE60B3"/>
    <w:rsid w:val="00BF04FA"/>
    <w:rsid w:val="00BF3B3D"/>
    <w:rsid w:val="00C00120"/>
    <w:rsid w:val="00C0340B"/>
    <w:rsid w:val="00C11C04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52ACA"/>
    <w:rsid w:val="00C607AA"/>
    <w:rsid w:val="00C6499D"/>
    <w:rsid w:val="00C67560"/>
    <w:rsid w:val="00C67B89"/>
    <w:rsid w:val="00C7159A"/>
    <w:rsid w:val="00C7694F"/>
    <w:rsid w:val="00C76C42"/>
    <w:rsid w:val="00C778CF"/>
    <w:rsid w:val="00C97CFA"/>
    <w:rsid w:val="00CA168F"/>
    <w:rsid w:val="00CA2289"/>
    <w:rsid w:val="00CA2F85"/>
    <w:rsid w:val="00CB2DA9"/>
    <w:rsid w:val="00CC3B29"/>
    <w:rsid w:val="00CC3CD1"/>
    <w:rsid w:val="00CC5DF5"/>
    <w:rsid w:val="00CD25D2"/>
    <w:rsid w:val="00CD38F6"/>
    <w:rsid w:val="00CD5FEC"/>
    <w:rsid w:val="00CD6F9E"/>
    <w:rsid w:val="00CE29B0"/>
    <w:rsid w:val="00CE440A"/>
    <w:rsid w:val="00CE7952"/>
    <w:rsid w:val="00CF0A32"/>
    <w:rsid w:val="00D13015"/>
    <w:rsid w:val="00D14856"/>
    <w:rsid w:val="00D15174"/>
    <w:rsid w:val="00D16AD6"/>
    <w:rsid w:val="00D21D8C"/>
    <w:rsid w:val="00D31EFD"/>
    <w:rsid w:val="00D336E4"/>
    <w:rsid w:val="00D362B4"/>
    <w:rsid w:val="00D4591E"/>
    <w:rsid w:val="00D50DAE"/>
    <w:rsid w:val="00D52D7F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049C3"/>
    <w:rsid w:val="00E11382"/>
    <w:rsid w:val="00E137D9"/>
    <w:rsid w:val="00E237B6"/>
    <w:rsid w:val="00E24632"/>
    <w:rsid w:val="00E25042"/>
    <w:rsid w:val="00E31806"/>
    <w:rsid w:val="00E400DD"/>
    <w:rsid w:val="00E421A5"/>
    <w:rsid w:val="00E427CF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1E8E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673A5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D67A2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BDCF6"/>
  <w15:chartTrackingRefBased/>
  <w15:docId w15:val="{C276A07E-8D50-4FC1-9A9D-B3B3238BE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0174C-3820-4351-BAC7-6D204B786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1670</Words>
  <Characters>10022</Characters>
  <Application>Microsoft Office Word</Application>
  <DocSecurity>0</DocSecurity>
  <Lines>83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11669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Karolina Ciechanowska</cp:lastModifiedBy>
  <cp:revision>4</cp:revision>
  <cp:lastPrinted>2025-11-17T08:40:00Z</cp:lastPrinted>
  <dcterms:created xsi:type="dcterms:W3CDTF">2026-05-29T07:13:00Z</dcterms:created>
  <dcterms:modified xsi:type="dcterms:W3CDTF">2026-06-11T07:16:00Z</dcterms:modified>
</cp:coreProperties>
</file>