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7A27E317" w:rsidR="0086057E" w:rsidRPr="00DC1A50" w:rsidRDefault="00D573E4" w:rsidP="0086057E">
      <w:pPr>
        <w:jc w:val="right"/>
        <w:rPr>
          <w:b/>
          <w:szCs w:val="22"/>
        </w:rPr>
      </w:pPr>
      <w:r>
        <w:rPr>
          <w:rFonts w:eastAsia="Calibri"/>
          <w:bCs/>
          <w:sz w:val="22"/>
          <w:szCs w:val="22"/>
          <w:lang w:eastAsia="en-US"/>
        </w:rPr>
        <w:t xml:space="preserve">  </w:t>
      </w:r>
      <w:r w:rsidR="009C6C60">
        <w:rPr>
          <w:rFonts w:eastAsia="Calibri"/>
          <w:bCs/>
          <w:sz w:val="22"/>
          <w:szCs w:val="22"/>
          <w:lang w:eastAsia="en-US"/>
        </w:rPr>
        <w:t xml:space="preserve"> </w:t>
      </w:r>
      <w:r w:rsidR="0086057E" w:rsidRPr="00DC1A50">
        <w:rPr>
          <w:rFonts w:eastAsia="Calibri"/>
          <w:bCs/>
          <w:sz w:val="22"/>
          <w:szCs w:val="22"/>
          <w:lang w:eastAsia="en-US"/>
        </w:rPr>
        <w:t xml:space="preserve">Załącznik nr </w:t>
      </w:r>
      <w:r w:rsidR="003A5833">
        <w:rPr>
          <w:rFonts w:eastAsia="Calibri"/>
          <w:bCs/>
          <w:sz w:val="22"/>
          <w:szCs w:val="22"/>
          <w:lang w:eastAsia="en-US"/>
        </w:rPr>
        <w:t>6</w:t>
      </w:r>
      <w:r w:rsidR="003A5833" w:rsidRPr="00DC1A50">
        <w:rPr>
          <w:rFonts w:eastAsia="Calibri"/>
          <w:bCs/>
          <w:sz w:val="22"/>
          <w:szCs w:val="22"/>
          <w:lang w:eastAsia="en-US"/>
        </w:rPr>
        <w:t xml:space="preserve"> </w:t>
      </w:r>
      <w:r w:rsidR="0086057E" w:rsidRPr="00DC1A50">
        <w:rPr>
          <w:rFonts w:eastAsia="Calibri"/>
          <w:bCs/>
          <w:sz w:val="22"/>
          <w:szCs w:val="22"/>
          <w:lang w:eastAsia="en-US"/>
        </w:rPr>
        <w:t>do SWZ</w:t>
      </w:r>
    </w:p>
    <w:p w14:paraId="6778960F" w14:textId="77777777" w:rsidR="0086057E" w:rsidRPr="00DC1A50" w:rsidRDefault="0086057E" w:rsidP="0055147A">
      <w:pPr>
        <w:jc w:val="center"/>
        <w:rPr>
          <w:b/>
          <w:szCs w:val="22"/>
        </w:rPr>
      </w:pPr>
    </w:p>
    <w:p w14:paraId="1BB51685" w14:textId="4BE33BC3" w:rsidR="00940EC0" w:rsidRPr="00DC1A50" w:rsidRDefault="00437D97" w:rsidP="0055147A">
      <w:pPr>
        <w:jc w:val="center"/>
        <w:rPr>
          <w:b/>
          <w:szCs w:val="22"/>
        </w:rPr>
      </w:pPr>
      <w:r w:rsidRPr="00DC1A50">
        <w:rPr>
          <w:b/>
          <w:szCs w:val="22"/>
        </w:rPr>
        <w:t>Projektowane</w:t>
      </w:r>
      <w:r w:rsidR="00940EC0" w:rsidRPr="00DC1A50">
        <w:rPr>
          <w:b/>
          <w:szCs w:val="22"/>
        </w:rPr>
        <w:t xml:space="preserve"> postanowienia umowy</w:t>
      </w:r>
    </w:p>
    <w:p w14:paraId="3FD8198B" w14:textId="6AA0A7F5" w:rsidR="0049744B" w:rsidRDefault="002145F4" w:rsidP="0055147A">
      <w:pPr>
        <w:jc w:val="center"/>
        <w:rPr>
          <w:b/>
          <w:szCs w:val="22"/>
        </w:rPr>
      </w:pPr>
      <w:r w:rsidRPr="00DC1A50">
        <w:rPr>
          <w:b/>
          <w:szCs w:val="22"/>
        </w:rPr>
        <w:t xml:space="preserve">UMOWA nr </w:t>
      </w:r>
      <w:r w:rsidR="005E1102" w:rsidRPr="00DC1A50">
        <w:rPr>
          <w:b/>
          <w:szCs w:val="22"/>
        </w:rPr>
        <w:t>ZP3/</w:t>
      </w:r>
      <w:r w:rsidR="000E1CC0">
        <w:rPr>
          <w:b/>
          <w:szCs w:val="22"/>
        </w:rPr>
        <w:t>00000007831</w:t>
      </w:r>
    </w:p>
    <w:p w14:paraId="488AC7B4" w14:textId="77777777" w:rsidR="00BC057F" w:rsidRPr="00DC1A50" w:rsidRDefault="00BC057F" w:rsidP="0055147A">
      <w:pPr>
        <w:jc w:val="center"/>
        <w:rPr>
          <w:b/>
          <w:szCs w:val="22"/>
        </w:rPr>
      </w:pPr>
    </w:p>
    <w:p w14:paraId="4BE76F72" w14:textId="77777777" w:rsidR="00287BA8" w:rsidRPr="00051CE2" w:rsidRDefault="00940EC0" w:rsidP="00940EC0">
      <w:pPr>
        <w:rPr>
          <w:sz w:val="22"/>
          <w:szCs w:val="22"/>
        </w:rPr>
      </w:pPr>
      <w:r w:rsidRPr="00DC1A50">
        <w:rPr>
          <w:sz w:val="22"/>
          <w:szCs w:val="22"/>
        </w:rPr>
        <w:t>Zawarta</w:t>
      </w:r>
      <w:r w:rsidR="00287BA8">
        <w:rPr>
          <w:sz w:val="22"/>
          <w:szCs w:val="22"/>
        </w:rPr>
        <w:t xml:space="preserve"> </w:t>
      </w:r>
      <w:r w:rsidR="00287BA8" w:rsidRPr="00051CE2">
        <w:rPr>
          <w:sz w:val="22"/>
          <w:szCs w:val="22"/>
        </w:rPr>
        <w:t xml:space="preserve">w dniu </w:t>
      </w:r>
      <w:r w:rsidRPr="00051CE2">
        <w:rPr>
          <w:sz w:val="22"/>
          <w:szCs w:val="22"/>
        </w:rPr>
        <w:t xml:space="preserve"> .......................</w:t>
      </w:r>
      <w:r w:rsidR="00287BA8" w:rsidRPr="00051CE2">
        <w:rPr>
          <w:sz w:val="22"/>
          <w:szCs w:val="22"/>
        </w:rPr>
        <w:t xml:space="preserve"> 2026 r./ w formie elektronicznej </w:t>
      </w:r>
      <w:r w:rsidRPr="00051CE2">
        <w:rPr>
          <w:sz w:val="22"/>
          <w:szCs w:val="22"/>
        </w:rPr>
        <w:t xml:space="preserve"> </w:t>
      </w:r>
      <w:r w:rsidR="00287BA8" w:rsidRPr="00051CE2">
        <w:rPr>
          <w:sz w:val="22"/>
          <w:szCs w:val="22"/>
        </w:rPr>
        <w:t xml:space="preserve">(niepotrzebne skreślić) </w:t>
      </w:r>
    </w:p>
    <w:p w14:paraId="2D3D9F0E" w14:textId="64D49F12" w:rsidR="00940EC0" w:rsidRPr="00051CE2" w:rsidRDefault="00940EC0" w:rsidP="00940EC0">
      <w:pPr>
        <w:rPr>
          <w:sz w:val="22"/>
          <w:szCs w:val="22"/>
        </w:rPr>
      </w:pPr>
      <w:r w:rsidRPr="00051CE2">
        <w:rPr>
          <w:sz w:val="22"/>
          <w:szCs w:val="22"/>
        </w:rPr>
        <w:t>pomiędzy:</w:t>
      </w:r>
    </w:p>
    <w:p w14:paraId="4821C6E1" w14:textId="1261EFC0" w:rsidR="00940EC0" w:rsidRPr="00051CE2" w:rsidRDefault="00940EC0" w:rsidP="00940EC0">
      <w:pPr>
        <w:jc w:val="both"/>
        <w:rPr>
          <w:sz w:val="22"/>
          <w:szCs w:val="22"/>
        </w:rPr>
      </w:pPr>
      <w:r w:rsidRPr="00051CE2">
        <w:rPr>
          <w:b/>
          <w:sz w:val="22"/>
          <w:szCs w:val="22"/>
        </w:rPr>
        <w:t>Uniwersytetem im. Adama Mickiewicza w Poznaniu,</w:t>
      </w:r>
      <w:r w:rsidRPr="00051CE2">
        <w:rPr>
          <w:sz w:val="22"/>
          <w:szCs w:val="22"/>
        </w:rPr>
        <w:t xml:space="preserve"> </w:t>
      </w:r>
      <w:r w:rsidRPr="00051CE2">
        <w:rPr>
          <w:b/>
          <w:sz w:val="22"/>
          <w:szCs w:val="22"/>
        </w:rPr>
        <w:t xml:space="preserve">ul. H. Wieniawskiego 1, 61-712 Poznań, </w:t>
      </w:r>
      <w:r w:rsidRPr="00051CE2">
        <w:rPr>
          <w:sz w:val="22"/>
          <w:szCs w:val="22"/>
        </w:rPr>
        <w:t>posiadającym NIP:</w:t>
      </w:r>
      <w:r w:rsidRPr="00051CE2">
        <w:rPr>
          <w:b/>
          <w:sz w:val="22"/>
          <w:szCs w:val="22"/>
        </w:rPr>
        <w:t xml:space="preserve"> </w:t>
      </w:r>
      <w:r w:rsidRPr="00051CE2">
        <w:rPr>
          <w:sz w:val="22"/>
          <w:szCs w:val="22"/>
        </w:rPr>
        <w:t xml:space="preserve">777-00-06-350, </w:t>
      </w:r>
      <w:r w:rsidR="00C8114B" w:rsidRPr="00051CE2">
        <w:rPr>
          <w:sz w:val="22"/>
          <w:szCs w:val="22"/>
        </w:rPr>
        <w:t>REGON 000001293</w:t>
      </w:r>
      <w:r w:rsidR="00FC763B" w:rsidRPr="00051CE2">
        <w:rPr>
          <w:sz w:val="22"/>
          <w:szCs w:val="22"/>
        </w:rPr>
        <w:t>,</w:t>
      </w:r>
      <w:r w:rsidR="00C8114B" w:rsidRPr="00051CE2">
        <w:rPr>
          <w:sz w:val="22"/>
          <w:szCs w:val="22"/>
        </w:rPr>
        <w:t xml:space="preserve"> </w:t>
      </w:r>
      <w:r w:rsidRPr="00051CE2">
        <w:rPr>
          <w:sz w:val="22"/>
          <w:szCs w:val="22"/>
        </w:rPr>
        <w:t>zwanym dalej „Zamawiającym” reprezentowanym przez:</w:t>
      </w:r>
    </w:p>
    <w:p w14:paraId="52D77DA1" w14:textId="58113E67" w:rsidR="00940EC0" w:rsidRPr="00051CE2" w:rsidRDefault="00940EC0" w:rsidP="00940EC0">
      <w:pPr>
        <w:jc w:val="both"/>
        <w:rPr>
          <w:sz w:val="22"/>
          <w:szCs w:val="22"/>
        </w:rPr>
      </w:pPr>
      <w:r w:rsidRPr="00051CE2">
        <w:rPr>
          <w:sz w:val="22"/>
          <w:szCs w:val="22"/>
        </w:rPr>
        <w:t>.......................</w:t>
      </w:r>
      <w:r w:rsidR="003B4D26" w:rsidRPr="00051CE2">
        <w:rPr>
          <w:sz w:val="22"/>
          <w:szCs w:val="22"/>
        </w:rPr>
        <w:t>.................................</w:t>
      </w:r>
      <w:r w:rsidRPr="00051CE2">
        <w:rPr>
          <w:sz w:val="22"/>
          <w:szCs w:val="22"/>
        </w:rPr>
        <w:t>.......</w:t>
      </w:r>
    </w:p>
    <w:p w14:paraId="2FFB65CD" w14:textId="77777777" w:rsidR="00940EC0" w:rsidRPr="00051CE2" w:rsidRDefault="00940EC0" w:rsidP="00940EC0">
      <w:pPr>
        <w:jc w:val="both"/>
        <w:rPr>
          <w:sz w:val="22"/>
          <w:szCs w:val="22"/>
        </w:rPr>
      </w:pPr>
      <w:r w:rsidRPr="00051CE2">
        <w:rPr>
          <w:sz w:val="22"/>
          <w:szCs w:val="22"/>
        </w:rPr>
        <w:t>przy kontrasygnacie Kwestora – …………………………….</w:t>
      </w:r>
    </w:p>
    <w:p w14:paraId="114A3439" w14:textId="03128304" w:rsidR="00940EC0" w:rsidRPr="00051CE2" w:rsidRDefault="003839CF" w:rsidP="00940EC0">
      <w:pPr>
        <w:rPr>
          <w:sz w:val="22"/>
          <w:szCs w:val="22"/>
        </w:rPr>
      </w:pPr>
      <w:r w:rsidRPr="00051CE2">
        <w:rPr>
          <w:sz w:val="22"/>
          <w:szCs w:val="22"/>
        </w:rPr>
        <w:t>a</w:t>
      </w:r>
    </w:p>
    <w:p w14:paraId="66C222EE" w14:textId="601C7939" w:rsidR="00940EC0" w:rsidRPr="00051CE2" w:rsidRDefault="00940EC0" w:rsidP="00940EC0">
      <w:pPr>
        <w:jc w:val="both"/>
        <w:rPr>
          <w:sz w:val="22"/>
          <w:szCs w:val="22"/>
        </w:rPr>
      </w:pPr>
      <w:r w:rsidRPr="00051CE2">
        <w:rPr>
          <w:sz w:val="22"/>
          <w:szCs w:val="22"/>
        </w:rPr>
        <w:t>....................................................................</w:t>
      </w:r>
    </w:p>
    <w:p w14:paraId="40C2F574" w14:textId="77777777" w:rsidR="00940EC0" w:rsidRPr="00051CE2" w:rsidRDefault="00940EC0" w:rsidP="00940EC0">
      <w:pPr>
        <w:jc w:val="both"/>
        <w:rPr>
          <w:sz w:val="22"/>
          <w:szCs w:val="22"/>
        </w:rPr>
      </w:pPr>
      <w:r w:rsidRPr="00051CE2">
        <w:rPr>
          <w:sz w:val="22"/>
          <w:szCs w:val="22"/>
        </w:rPr>
        <w:t>reprezentowaną  przez:</w:t>
      </w:r>
    </w:p>
    <w:p w14:paraId="124F39B0" w14:textId="77777777" w:rsidR="00940EC0" w:rsidRPr="00051CE2" w:rsidRDefault="00940EC0" w:rsidP="00940EC0">
      <w:pPr>
        <w:jc w:val="both"/>
        <w:rPr>
          <w:sz w:val="22"/>
          <w:szCs w:val="22"/>
        </w:rPr>
      </w:pPr>
      <w:r w:rsidRPr="00051CE2">
        <w:rPr>
          <w:sz w:val="22"/>
          <w:szCs w:val="22"/>
        </w:rPr>
        <w:t>.....................................................</w:t>
      </w:r>
    </w:p>
    <w:p w14:paraId="0464C08D" w14:textId="77777777" w:rsidR="00940EC0" w:rsidRPr="00051CE2" w:rsidRDefault="00940EC0" w:rsidP="00940EC0">
      <w:pPr>
        <w:jc w:val="both"/>
        <w:rPr>
          <w:sz w:val="22"/>
          <w:szCs w:val="22"/>
        </w:rPr>
      </w:pPr>
      <w:r w:rsidRPr="00051CE2">
        <w:rPr>
          <w:sz w:val="22"/>
          <w:szCs w:val="22"/>
        </w:rPr>
        <w:t>zwaną dalej „Wykonawcą”</w:t>
      </w:r>
    </w:p>
    <w:p w14:paraId="3B365FFF" w14:textId="77777777" w:rsidR="003839CF" w:rsidRPr="00051CE2" w:rsidRDefault="003839CF" w:rsidP="00940EC0">
      <w:pPr>
        <w:pStyle w:val="Nagwek5"/>
        <w:ind w:left="0"/>
        <w:jc w:val="right"/>
        <w:rPr>
          <w:rFonts w:ascii="Times New Roman" w:hAnsi="Times New Roman"/>
        </w:rPr>
      </w:pPr>
    </w:p>
    <w:p w14:paraId="75C91061" w14:textId="0B0846AD" w:rsidR="00FC295C" w:rsidRPr="00051CE2" w:rsidRDefault="00437D97" w:rsidP="00D766BB">
      <w:pPr>
        <w:pStyle w:val="Nagwek5"/>
        <w:spacing w:line="240" w:lineRule="auto"/>
        <w:ind w:left="0" w:right="0"/>
        <w:rPr>
          <w:rFonts w:ascii="Times New Roman" w:hAnsi="Times New Roman"/>
          <w:bCs w:val="0"/>
          <w:i w:val="0"/>
          <w:sz w:val="20"/>
          <w:szCs w:val="20"/>
        </w:rPr>
      </w:pPr>
      <w:r w:rsidRPr="00051CE2">
        <w:rPr>
          <w:rFonts w:ascii="Times New Roman" w:hAnsi="Times New Roman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051CE2">
        <w:rPr>
          <w:rFonts w:ascii="Times New Roman" w:hAnsi="Times New Roman"/>
          <w:i w:val="0"/>
          <w:sz w:val="22"/>
          <w:szCs w:val="22"/>
        </w:rPr>
        <w:t>publicznych (</w:t>
      </w:r>
      <w:proofErr w:type="spellStart"/>
      <w:r w:rsidR="000853F8" w:rsidRPr="00051CE2">
        <w:rPr>
          <w:rFonts w:ascii="Times New Roman" w:hAnsi="Times New Roman"/>
          <w:i w:val="0"/>
          <w:sz w:val="22"/>
          <w:szCs w:val="22"/>
        </w:rPr>
        <w:t>t.j</w:t>
      </w:r>
      <w:proofErr w:type="spellEnd"/>
      <w:r w:rsidR="000853F8" w:rsidRPr="00051CE2">
        <w:rPr>
          <w:rFonts w:ascii="Times New Roman" w:hAnsi="Times New Roman"/>
          <w:i w:val="0"/>
          <w:sz w:val="22"/>
          <w:szCs w:val="22"/>
        </w:rPr>
        <w:t xml:space="preserve">. </w:t>
      </w:r>
      <w:r w:rsidR="002A6682" w:rsidRPr="00051CE2">
        <w:rPr>
          <w:rFonts w:ascii="Times New Roman" w:hAnsi="Times New Roman"/>
          <w:i w:val="0"/>
          <w:sz w:val="22"/>
          <w:szCs w:val="22"/>
        </w:rPr>
        <w:t>Dz. U. 202</w:t>
      </w:r>
      <w:r w:rsidR="000853F8" w:rsidRPr="00051CE2">
        <w:rPr>
          <w:rFonts w:ascii="Times New Roman" w:hAnsi="Times New Roman"/>
          <w:i w:val="0"/>
          <w:sz w:val="22"/>
          <w:szCs w:val="22"/>
        </w:rPr>
        <w:t>4</w:t>
      </w:r>
      <w:r w:rsidRPr="00051CE2">
        <w:rPr>
          <w:rFonts w:ascii="Times New Roman" w:hAnsi="Times New Roman"/>
          <w:i w:val="0"/>
          <w:sz w:val="22"/>
          <w:szCs w:val="22"/>
        </w:rPr>
        <w:t xml:space="preserve">, poz. </w:t>
      </w:r>
      <w:r w:rsidR="0040094C" w:rsidRPr="00051CE2">
        <w:rPr>
          <w:rFonts w:ascii="Times New Roman" w:hAnsi="Times New Roman"/>
          <w:i w:val="0"/>
          <w:sz w:val="22"/>
          <w:szCs w:val="22"/>
        </w:rPr>
        <w:t>1</w:t>
      </w:r>
      <w:r w:rsidR="000853F8" w:rsidRPr="00051CE2">
        <w:rPr>
          <w:rFonts w:ascii="Times New Roman" w:hAnsi="Times New Roman"/>
          <w:i w:val="0"/>
          <w:sz w:val="22"/>
          <w:szCs w:val="22"/>
        </w:rPr>
        <w:t>320</w:t>
      </w:r>
      <w:r w:rsidR="007632A3" w:rsidRPr="00051CE2">
        <w:rPr>
          <w:rFonts w:ascii="Times New Roman" w:hAnsi="Times New Roman"/>
          <w:i w:val="0"/>
          <w:sz w:val="22"/>
          <w:szCs w:val="22"/>
        </w:rPr>
        <w:t xml:space="preserve">, dalej: </w:t>
      </w:r>
      <w:proofErr w:type="spellStart"/>
      <w:r w:rsidR="007632A3" w:rsidRPr="00051CE2">
        <w:rPr>
          <w:rFonts w:ascii="Times New Roman" w:hAnsi="Times New Roman"/>
          <w:i w:val="0"/>
          <w:sz w:val="22"/>
          <w:szCs w:val="22"/>
        </w:rPr>
        <w:t>p.z.p</w:t>
      </w:r>
      <w:proofErr w:type="spellEnd"/>
      <w:r w:rsidR="007632A3" w:rsidRPr="00051CE2">
        <w:rPr>
          <w:rFonts w:ascii="Times New Roman" w:hAnsi="Times New Roman"/>
          <w:i w:val="0"/>
          <w:sz w:val="22"/>
          <w:szCs w:val="22"/>
        </w:rPr>
        <w:t>.</w:t>
      </w:r>
      <w:r w:rsidRPr="00051CE2">
        <w:rPr>
          <w:rFonts w:ascii="Times New Roman" w:hAnsi="Times New Roman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051CE2" w:rsidRDefault="003839CF" w:rsidP="00D766BB">
      <w:pPr>
        <w:tabs>
          <w:tab w:val="left" w:pos="851"/>
        </w:tabs>
        <w:jc w:val="both"/>
        <w:rPr>
          <w:b/>
          <w:bCs/>
          <w:sz w:val="22"/>
          <w:szCs w:val="22"/>
        </w:rPr>
      </w:pPr>
    </w:p>
    <w:p w14:paraId="3D863D7E" w14:textId="77777777" w:rsidR="00FC295C" w:rsidRPr="00051CE2" w:rsidRDefault="00FC295C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051CE2">
        <w:rPr>
          <w:b/>
          <w:bCs/>
          <w:sz w:val="22"/>
          <w:szCs w:val="22"/>
        </w:rPr>
        <w:sym w:font="Arial" w:char="00A7"/>
      </w:r>
      <w:r w:rsidRPr="00051CE2">
        <w:rPr>
          <w:b/>
          <w:bCs/>
          <w:sz w:val="22"/>
          <w:szCs w:val="22"/>
        </w:rPr>
        <w:t xml:space="preserve"> </w:t>
      </w:r>
      <w:r w:rsidR="00E616B5" w:rsidRPr="00051CE2">
        <w:rPr>
          <w:b/>
          <w:bCs/>
          <w:sz w:val="22"/>
          <w:szCs w:val="22"/>
        </w:rPr>
        <w:t xml:space="preserve">1. </w:t>
      </w:r>
      <w:r w:rsidRPr="00051CE2">
        <w:rPr>
          <w:b/>
          <w:bCs/>
          <w:sz w:val="22"/>
          <w:szCs w:val="22"/>
        </w:rPr>
        <w:t>PRZEDMIOT UMOWY</w:t>
      </w:r>
    </w:p>
    <w:p w14:paraId="61F1E61C" w14:textId="77777777" w:rsidR="00FC295C" w:rsidRPr="00051CE2" w:rsidRDefault="00FC295C" w:rsidP="00FC295C">
      <w:pPr>
        <w:rPr>
          <w:b/>
          <w:bCs/>
          <w:sz w:val="22"/>
          <w:szCs w:val="22"/>
        </w:rPr>
      </w:pPr>
      <w:r w:rsidRPr="00051CE2">
        <w:rPr>
          <w:b/>
          <w:bCs/>
          <w:sz w:val="22"/>
          <w:szCs w:val="22"/>
        </w:rPr>
        <w:tab/>
      </w:r>
      <w:r w:rsidRPr="00051CE2">
        <w:rPr>
          <w:b/>
          <w:bCs/>
          <w:sz w:val="22"/>
          <w:szCs w:val="22"/>
        </w:rPr>
        <w:tab/>
      </w:r>
    </w:p>
    <w:p w14:paraId="65C356EF" w14:textId="72A435D1" w:rsidR="00796E58" w:rsidRPr="00051CE2" w:rsidRDefault="006B2032" w:rsidP="00796E58">
      <w:pPr>
        <w:jc w:val="both"/>
        <w:rPr>
          <w:b/>
          <w:bCs/>
          <w:sz w:val="22"/>
          <w:szCs w:val="22"/>
        </w:rPr>
      </w:pPr>
      <w:r w:rsidRPr="00051CE2">
        <w:rPr>
          <w:b/>
          <w:sz w:val="22"/>
          <w:szCs w:val="20"/>
        </w:rPr>
        <w:t xml:space="preserve">Rozbudowa klastra obliczeniowego na potrzeby </w:t>
      </w:r>
      <w:r w:rsidRPr="00051CE2">
        <w:rPr>
          <w:b/>
          <w:bCs/>
          <w:sz w:val="22"/>
          <w:szCs w:val="22"/>
          <w:shd w:val="clear" w:color="auto" w:fill="FFFFFF"/>
        </w:rPr>
        <w:t xml:space="preserve">Centrum Sztucznej Inteligencji </w:t>
      </w:r>
      <w:r w:rsidR="00287BA8" w:rsidRPr="00051CE2">
        <w:rPr>
          <w:b/>
          <w:bCs/>
          <w:sz w:val="22"/>
          <w:szCs w:val="22"/>
          <w:shd w:val="clear" w:color="auto" w:fill="FFFFFF"/>
        </w:rPr>
        <w:t>UAM</w:t>
      </w:r>
      <w:r w:rsidR="000E1CC0" w:rsidRPr="00051CE2">
        <w:rPr>
          <w:b/>
          <w:bCs/>
          <w:sz w:val="22"/>
          <w:szCs w:val="22"/>
        </w:rPr>
        <w:t xml:space="preserve"> </w:t>
      </w:r>
      <w:r w:rsidR="00796E58" w:rsidRPr="00051CE2">
        <w:rPr>
          <w:b/>
          <w:bCs/>
          <w:sz w:val="22"/>
          <w:szCs w:val="22"/>
        </w:rPr>
        <w:t>– przedmiot zamówienia został podzielona na 3 części:</w:t>
      </w:r>
    </w:p>
    <w:p w14:paraId="11EAEA51" w14:textId="77777777" w:rsidR="00796E58" w:rsidRPr="00051CE2" w:rsidRDefault="00796E58" w:rsidP="00796E58">
      <w:pPr>
        <w:jc w:val="both"/>
        <w:rPr>
          <w:b/>
          <w:bCs/>
          <w:iCs/>
          <w:sz w:val="22"/>
          <w:szCs w:val="22"/>
        </w:rPr>
      </w:pPr>
      <w:r w:rsidRPr="00051CE2">
        <w:rPr>
          <w:b/>
          <w:bCs/>
          <w:iCs/>
          <w:sz w:val="22"/>
          <w:szCs w:val="22"/>
        </w:rPr>
        <w:t>Część 1 - Dostawa serwerów GPU, CPU i urządzeń sieciowych</w:t>
      </w:r>
    </w:p>
    <w:p w14:paraId="7C2BD095" w14:textId="77777777" w:rsidR="00796E58" w:rsidRPr="00051CE2" w:rsidRDefault="00796E58" w:rsidP="00796E58">
      <w:pPr>
        <w:jc w:val="both"/>
        <w:rPr>
          <w:b/>
          <w:bCs/>
          <w:iCs/>
          <w:sz w:val="22"/>
          <w:szCs w:val="22"/>
        </w:rPr>
      </w:pPr>
      <w:r w:rsidRPr="00051CE2">
        <w:rPr>
          <w:b/>
          <w:bCs/>
          <w:iCs/>
          <w:sz w:val="22"/>
          <w:szCs w:val="22"/>
        </w:rPr>
        <w:t>Część 2 - Dostawa węzłów do pracy interaktywnej (4 sztuki)</w:t>
      </w:r>
    </w:p>
    <w:p w14:paraId="37EDD5F2" w14:textId="77777777" w:rsidR="00796E58" w:rsidRPr="00051CE2" w:rsidRDefault="00796E58" w:rsidP="00796E58">
      <w:pPr>
        <w:jc w:val="both"/>
        <w:rPr>
          <w:b/>
          <w:bCs/>
          <w:iCs/>
          <w:sz w:val="22"/>
          <w:szCs w:val="22"/>
        </w:rPr>
      </w:pPr>
      <w:r w:rsidRPr="00051CE2">
        <w:rPr>
          <w:b/>
          <w:bCs/>
          <w:iCs/>
          <w:sz w:val="22"/>
          <w:szCs w:val="22"/>
        </w:rPr>
        <w:t>Część 3 - Dostawa Serwera usług sieciowych</w:t>
      </w:r>
    </w:p>
    <w:p w14:paraId="3DBE79BC" w14:textId="161CA32A" w:rsidR="00732E01" w:rsidRPr="00051CE2" w:rsidRDefault="00F368B2" w:rsidP="00BC057F">
      <w:pPr>
        <w:jc w:val="both"/>
        <w:rPr>
          <w:b/>
          <w:sz w:val="22"/>
          <w:szCs w:val="20"/>
        </w:rPr>
      </w:pPr>
      <w:r w:rsidRPr="00051CE2">
        <w:rPr>
          <w:b/>
          <w:bCs/>
          <w:sz w:val="22"/>
          <w:szCs w:val="22"/>
          <w:shd w:val="clear" w:color="auto" w:fill="FFFFFF"/>
        </w:rPr>
        <w:t>obejmując</w:t>
      </w:r>
      <w:r w:rsidR="006B2032" w:rsidRPr="00051CE2">
        <w:rPr>
          <w:b/>
          <w:bCs/>
          <w:sz w:val="22"/>
          <w:szCs w:val="22"/>
          <w:shd w:val="clear" w:color="auto" w:fill="FFFFFF"/>
        </w:rPr>
        <w:t>a</w:t>
      </w:r>
      <w:r w:rsidRPr="00051CE2">
        <w:rPr>
          <w:b/>
          <w:bCs/>
          <w:sz w:val="22"/>
          <w:szCs w:val="22"/>
          <w:shd w:val="clear" w:color="auto" w:fill="FFFFFF"/>
        </w:rPr>
        <w:t xml:space="preserve"> następujące urządzenia</w:t>
      </w:r>
      <w:r w:rsidR="00732E01" w:rsidRPr="00051CE2">
        <w:rPr>
          <w:b/>
          <w:sz w:val="22"/>
          <w:szCs w:val="20"/>
        </w:rPr>
        <w:t>:</w:t>
      </w:r>
    </w:p>
    <w:p w14:paraId="3113079F" w14:textId="3A0AF69E" w:rsidR="008E0BA3" w:rsidRPr="00051CE2" w:rsidRDefault="00732E01" w:rsidP="008E0BA3">
      <w:pPr>
        <w:jc w:val="both"/>
        <w:rPr>
          <w:b/>
          <w:bCs/>
          <w:sz w:val="22"/>
          <w:szCs w:val="22"/>
        </w:rPr>
      </w:pPr>
      <w:r w:rsidRPr="00051CE2">
        <w:rPr>
          <w:b/>
          <w:bCs/>
          <w:sz w:val="22"/>
          <w:szCs w:val="22"/>
        </w:rPr>
        <w:t xml:space="preserve">………………… </w:t>
      </w:r>
    </w:p>
    <w:p w14:paraId="032D89C2" w14:textId="56669FBD" w:rsidR="00732E01" w:rsidRPr="00051CE2" w:rsidRDefault="00732E01" w:rsidP="008E0BA3">
      <w:pPr>
        <w:jc w:val="both"/>
        <w:rPr>
          <w:b/>
          <w:bCs/>
          <w:sz w:val="22"/>
          <w:szCs w:val="22"/>
        </w:rPr>
      </w:pPr>
      <w:r w:rsidRPr="00051CE2">
        <w:rPr>
          <w:b/>
          <w:bCs/>
          <w:sz w:val="22"/>
          <w:szCs w:val="22"/>
        </w:rPr>
        <w:t xml:space="preserve">………………… </w:t>
      </w:r>
    </w:p>
    <w:p w14:paraId="65EE107B" w14:textId="5353F18D" w:rsidR="00732E01" w:rsidRPr="00051CE2" w:rsidRDefault="00732E01" w:rsidP="008E0BA3">
      <w:pPr>
        <w:jc w:val="both"/>
        <w:rPr>
          <w:b/>
          <w:bCs/>
          <w:sz w:val="22"/>
          <w:szCs w:val="22"/>
        </w:rPr>
      </w:pPr>
      <w:r w:rsidRPr="00051CE2">
        <w:rPr>
          <w:b/>
          <w:bCs/>
          <w:sz w:val="22"/>
          <w:szCs w:val="22"/>
        </w:rPr>
        <w:t xml:space="preserve">…………………. </w:t>
      </w:r>
    </w:p>
    <w:p w14:paraId="45DE9EB9" w14:textId="4311030F" w:rsidR="00650940" w:rsidRPr="00051CE2" w:rsidRDefault="001C7B5C" w:rsidP="00650940">
      <w:pPr>
        <w:jc w:val="both"/>
        <w:rPr>
          <w:sz w:val="22"/>
          <w:szCs w:val="22"/>
        </w:rPr>
      </w:pPr>
      <w:r w:rsidRPr="00051CE2">
        <w:rPr>
          <w:sz w:val="22"/>
          <w:szCs w:val="22"/>
        </w:rPr>
        <w:t>-</w:t>
      </w:r>
      <w:r w:rsidR="00041CF2" w:rsidRPr="00051CE2">
        <w:rPr>
          <w:sz w:val="22"/>
          <w:szCs w:val="22"/>
        </w:rPr>
        <w:t xml:space="preserve"> z</w:t>
      </w:r>
      <w:r w:rsidR="00650940" w:rsidRPr="00051CE2">
        <w:rPr>
          <w:sz w:val="22"/>
          <w:szCs w:val="22"/>
        </w:rPr>
        <w:t>godnie z ofertą Wykonawcy z dnia …………...... r., złożoną w przetargu nieograniczonym nr </w:t>
      </w:r>
      <w:r w:rsidR="006510F2" w:rsidRPr="00051CE2">
        <w:rPr>
          <w:sz w:val="22"/>
          <w:szCs w:val="22"/>
        </w:rPr>
        <w:t>ZP3/</w:t>
      </w:r>
      <w:r w:rsidR="00BC057F" w:rsidRPr="00051CE2">
        <w:rPr>
          <w:sz w:val="22"/>
          <w:szCs w:val="22"/>
        </w:rPr>
        <w:t>7</w:t>
      </w:r>
      <w:r w:rsidR="000E1CC0" w:rsidRPr="00051CE2">
        <w:rPr>
          <w:sz w:val="22"/>
          <w:szCs w:val="22"/>
        </w:rPr>
        <w:t>831</w:t>
      </w:r>
      <w:r w:rsidR="004E47AB" w:rsidRPr="00051CE2">
        <w:rPr>
          <w:sz w:val="22"/>
          <w:szCs w:val="22"/>
        </w:rPr>
        <w:t>/2</w:t>
      </w:r>
      <w:r w:rsidR="00BC057F" w:rsidRPr="00051CE2">
        <w:rPr>
          <w:sz w:val="22"/>
          <w:szCs w:val="22"/>
        </w:rPr>
        <w:t>6</w:t>
      </w:r>
      <w:r w:rsidR="0082333E" w:rsidRPr="00051CE2">
        <w:rPr>
          <w:sz w:val="22"/>
          <w:szCs w:val="22"/>
        </w:rPr>
        <w:t xml:space="preserve">, </w:t>
      </w:r>
      <w:r w:rsidR="00BC16CA" w:rsidRPr="00051CE2">
        <w:rPr>
          <w:sz w:val="22"/>
          <w:szCs w:val="22"/>
        </w:rPr>
        <w:t xml:space="preserve">formularz ofertowy </w:t>
      </w:r>
      <w:r w:rsidR="0082333E" w:rsidRPr="00051CE2">
        <w:rPr>
          <w:sz w:val="22"/>
          <w:szCs w:val="22"/>
        </w:rPr>
        <w:t>stanowi załącznik nr 1 do niniejszej umowy,</w:t>
      </w:r>
      <w:r w:rsidR="00650940" w:rsidRPr="00051CE2">
        <w:rPr>
          <w:sz w:val="22"/>
          <w:szCs w:val="22"/>
        </w:rPr>
        <w:t xml:space="preserve"> wymogami </w:t>
      </w:r>
      <w:r w:rsidR="0082333E" w:rsidRPr="00051CE2">
        <w:rPr>
          <w:sz w:val="22"/>
          <w:szCs w:val="22"/>
        </w:rPr>
        <w:t xml:space="preserve">i warunkami </w:t>
      </w:r>
      <w:r w:rsidR="00650940" w:rsidRPr="00051CE2">
        <w:rPr>
          <w:sz w:val="22"/>
          <w:szCs w:val="22"/>
        </w:rPr>
        <w:t>określonymi w SWZ</w:t>
      </w:r>
      <w:r w:rsidR="0082333E" w:rsidRPr="00051CE2">
        <w:rPr>
          <w:sz w:val="22"/>
          <w:szCs w:val="22"/>
        </w:rPr>
        <w:t xml:space="preserve">, </w:t>
      </w:r>
      <w:r w:rsidR="00BC16CA" w:rsidRPr="00051CE2">
        <w:rPr>
          <w:sz w:val="22"/>
          <w:szCs w:val="22"/>
        </w:rPr>
        <w:t xml:space="preserve">opis przedmiotu zamówienia </w:t>
      </w:r>
      <w:r w:rsidR="0082333E" w:rsidRPr="00051CE2">
        <w:rPr>
          <w:sz w:val="22"/>
          <w:szCs w:val="22"/>
        </w:rPr>
        <w:t>stanowi załącznik nr 2 do niniejszej umowy</w:t>
      </w:r>
      <w:r w:rsidR="00650940" w:rsidRPr="00051CE2">
        <w:rPr>
          <w:sz w:val="22"/>
          <w:szCs w:val="22"/>
        </w:rPr>
        <w:t xml:space="preserve"> oraz formularzem cenowym stanowiącym załącznik nr </w:t>
      </w:r>
      <w:r w:rsidR="0082333E" w:rsidRPr="00051CE2">
        <w:rPr>
          <w:sz w:val="22"/>
          <w:szCs w:val="22"/>
        </w:rPr>
        <w:t>3</w:t>
      </w:r>
      <w:r w:rsidR="00650940" w:rsidRPr="00051CE2">
        <w:rPr>
          <w:sz w:val="22"/>
          <w:szCs w:val="22"/>
        </w:rPr>
        <w:t xml:space="preserve"> do niniejszej umowy.</w:t>
      </w:r>
    </w:p>
    <w:p w14:paraId="087BF142" w14:textId="77777777" w:rsidR="00F543CC" w:rsidRPr="00051CE2" w:rsidRDefault="00F543CC" w:rsidP="00F543CC">
      <w:pPr>
        <w:suppressAutoHyphens/>
        <w:jc w:val="both"/>
        <w:rPr>
          <w:bCs/>
          <w:sz w:val="22"/>
          <w:szCs w:val="22"/>
        </w:rPr>
      </w:pPr>
    </w:p>
    <w:p w14:paraId="2BA326D9" w14:textId="71DDBFD1" w:rsidR="00FC295C" w:rsidRPr="00051CE2" w:rsidRDefault="00FC295C" w:rsidP="00C95FC3">
      <w:pPr>
        <w:tabs>
          <w:tab w:val="left" w:pos="709"/>
          <w:tab w:val="left" w:pos="851"/>
        </w:tabs>
        <w:ind w:right="-1"/>
        <w:jc w:val="center"/>
        <w:rPr>
          <w:b/>
          <w:bCs/>
          <w:sz w:val="22"/>
          <w:szCs w:val="22"/>
        </w:rPr>
      </w:pPr>
      <w:r w:rsidRPr="00051CE2">
        <w:rPr>
          <w:b/>
          <w:bCs/>
          <w:sz w:val="22"/>
          <w:szCs w:val="22"/>
        </w:rPr>
        <w:sym w:font="Arial" w:char="00A7"/>
      </w:r>
      <w:r w:rsidRPr="00051CE2">
        <w:rPr>
          <w:b/>
          <w:bCs/>
          <w:sz w:val="22"/>
          <w:szCs w:val="22"/>
        </w:rPr>
        <w:t xml:space="preserve"> 2.</w:t>
      </w:r>
      <w:r w:rsidR="00E616B5" w:rsidRPr="00051CE2">
        <w:rPr>
          <w:b/>
          <w:bCs/>
          <w:sz w:val="22"/>
          <w:szCs w:val="22"/>
        </w:rPr>
        <w:t xml:space="preserve"> </w:t>
      </w:r>
      <w:r w:rsidRPr="00051CE2">
        <w:rPr>
          <w:b/>
          <w:bCs/>
          <w:sz w:val="22"/>
          <w:szCs w:val="22"/>
        </w:rPr>
        <w:t xml:space="preserve">CAŁKOWITA </w:t>
      </w:r>
      <w:r w:rsidR="00416E3F" w:rsidRPr="00051CE2">
        <w:rPr>
          <w:b/>
          <w:bCs/>
          <w:sz w:val="22"/>
          <w:szCs w:val="22"/>
        </w:rPr>
        <w:t xml:space="preserve">I ŁĄCZNA </w:t>
      </w:r>
      <w:r w:rsidRPr="00051CE2">
        <w:rPr>
          <w:b/>
          <w:bCs/>
          <w:sz w:val="22"/>
          <w:szCs w:val="22"/>
        </w:rPr>
        <w:t>WARTOŚĆ UMOWY</w:t>
      </w:r>
    </w:p>
    <w:p w14:paraId="2D160A5B" w14:textId="27EAAD27" w:rsidR="00921B78" w:rsidRPr="00051CE2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499A7A21" w14:textId="79A267DD" w:rsidR="00416E3F" w:rsidRPr="00051CE2" w:rsidRDefault="00416E3F" w:rsidP="00416E3F">
      <w:pPr>
        <w:tabs>
          <w:tab w:val="left" w:pos="709"/>
          <w:tab w:val="left" w:pos="851"/>
        </w:tabs>
        <w:ind w:right="-1"/>
        <w:jc w:val="both"/>
        <w:rPr>
          <w:b/>
          <w:sz w:val="22"/>
          <w:szCs w:val="22"/>
        </w:rPr>
      </w:pPr>
      <w:r w:rsidRPr="00051CE2">
        <w:rPr>
          <w:sz w:val="22"/>
          <w:szCs w:val="22"/>
        </w:rPr>
        <w:t>Całkowita wartość umowy (wynagrodzenia Wykonawcy)</w:t>
      </w:r>
      <w:r w:rsidR="00287BA8" w:rsidRPr="00051CE2">
        <w:rPr>
          <w:sz w:val="22"/>
          <w:szCs w:val="22"/>
        </w:rPr>
        <w:t xml:space="preserve"> w zakresie </w:t>
      </w:r>
      <w:r w:rsidR="00DC07A2" w:rsidRPr="00051CE2">
        <w:rPr>
          <w:sz w:val="22"/>
          <w:szCs w:val="22"/>
        </w:rPr>
        <w:t>Części nr…..</w:t>
      </w:r>
      <w:r w:rsidRPr="00051CE2">
        <w:rPr>
          <w:b/>
          <w:sz w:val="22"/>
          <w:szCs w:val="22"/>
        </w:rPr>
        <w:t>:</w:t>
      </w:r>
    </w:p>
    <w:p w14:paraId="6B702DD0" w14:textId="35480534" w:rsidR="00416E3F" w:rsidRPr="00051CE2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trike/>
          <w:sz w:val="2"/>
          <w:szCs w:val="2"/>
          <w:u w:val="single"/>
        </w:rPr>
      </w:pPr>
    </w:p>
    <w:p w14:paraId="26FC66BF" w14:textId="77777777" w:rsidR="002E14EA" w:rsidRPr="00051CE2" w:rsidRDefault="002E14EA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trike/>
          <w:sz w:val="2"/>
          <w:szCs w:val="2"/>
          <w:u w:val="single"/>
        </w:rPr>
      </w:pPr>
    </w:p>
    <w:p w14:paraId="01932A00" w14:textId="77777777" w:rsidR="00EF718C" w:rsidRPr="00051CE2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z w:val="22"/>
          <w:szCs w:val="22"/>
        </w:rPr>
      </w:pPr>
      <w:r w:rsidRPr="00051CE2">
        <w:rPr>
          <w:b/>
          <w:sz w:val="22"/>
          <w:szCs w:val="22"/>
          <w:u w:val="single"/>
        </w:rPr>
        <w:t>Cena brutto:</w:t>
      </w:r>
      <w:r w:rsidRPr="00051CE2">
        <w:rPr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DC1A5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słownie: ………………………………………</w:t>
      </w:r>
    </w:p>
    <w:p w14:paraId="0B26AC20" w14:textId="3FC155EF" w:rsidR="00EF718C" w:rsidRPr="00DC1A50" w:rsidRDefault="00EF718C" w:rsidP="00EF718C">
      <w:pPr>
        <w:spacing w:line="276" w:lineRule="auto"/>
        <w:ind w:left="284" w:right="-1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Cena netto: ………………………. PLN</w:t>
      </w:r>
    </w:p>
    <w:p w14:paraId="53126206" w14:textId="77777777" w:rsidR="00416E3F" w:rsidRPr="00DC1A50" w:rsidRDefault="00416E3F" w:rsidP="00416E3F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1A363126" w14:textId="703BBD4F" w:rsidR="00041CF2" w:rsidRPr="00051CE2" w:rsidRDefault="00416E3F" w:rsidP="004F7B9E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051CE2">
        <w:rPr>
          <w:sz w:val="22"/>
          <w:szCs w:val="22"/>
        </w:rPr>
        <w:t>Całkowita wartość umowy</w:t>
      </w:r>
      <w:r w:rsidRPr="00051CE2">
        <w:rPr>
          <w:b/>
          <w:sz w:val="22"/>
          <w:szCs w:val="22"/>
        </w:rPr>
        <w:t xml:space="preserve"> </w:t>
      </w:r>
      <w:r w:rsidR="00B95888" w:rsidRPr="00051CE2">
        <w:rPr>
          <w:sz w:val="22"/>
          <w:szCs w:val="22"/>
        </w:rPr>
        <w:t>w zakresie danej Części</w:t>
      </w:r>
      <w:r w:rsidR="00B95888" w:rsidRPr="00051CE2">
        <w:rPr>
          <w:b/>
          <w:sz w:val="22"/>
          <w:szCs w:val="22"/>
        </w:rPr>
        <w:t xml:space="preserve"> </w:t>
      </w:r>
      <w:r w:rsidRPr="00051CE2">
        <w:rPr>
          <w:sz w:val="22"/>
          <w:szCs w:val="22"/>
        </w:rPr>
        <w:t xml:space="preserve">obejmuje w szczególności ubezpieczenie, transport, opakowanie, znakowanie, licencje (jeśli dotyczy) oraz dokumentację użytkownika. </w:t>
      </w:r>
    </w:p>
    <w:p w14:paraId="12528B2A" w14:textId="03B18634" w:rsidR="00DC07A2" w:rsidRPr="00051CE2" w:rsidRDefault="00DC07A2" w:rsidP="004F7B9E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4C76385B" w14:textId="130A895E" w:rsidR="00DC07A2" w:rsidRPr="00051CE2" w:rsidRDefault="00DC07A2" w:rsidP="004F7B9E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051CE2">
        <w:rPr>
          <w:sz w:val="22"/>
          <w:szCs w:val="22"/>
        </w:rPr>
        <w:t>Łączna maksymalna wartość umowy (suma wartości wszystkich Części objętych przedmiotem Umowy):</w:t>
      </w:r>
    </w:p>
    <w:p w14:paraId="4352F0E5" w14:textId="77777777" w:rsidR="00DC07A2" w:rsidRPr="00051CE2" w:rsidRDefault="00DC07A2" w:rsidP="004F7B9E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0A35041E" w14:textId="0858E6C6" w:rsidR="00DC07A2" w:rsidRPr="00051CE2" w:rsidRDefault="00DC07A2" w:rsidP="00DC07A2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z w:val="22"/>
          <w:szCs w:val="22"/>
        </w:rPr>
      </w:pPr>
      <w:r w:rsidRPr="00051CE2">
        <w:rPr>
          <w:b/>
          <w:sz w:val="22"/>
          <w:szCs w:val="22"/>
          <w:u w:val="single"/>
        </w:rPr>
        <w:t xml:space="preserve"> brutto:</w:t>
      </w:r>
      <w:r w:rsidRPr="00051CE2">
        <w:rPr>
          <w:b/>
          <w:sz w:val="22"/>
          <w:szCs w:val="22"/>
        </w:rPr>
        <w:t xml:space="preserve"> …………………………PLN  </w:t>
      </w:r>
    </w:p>
    <w:p w14:paraId="2EEB9C2F" w14:textId="77777777" w:rsidR="00DC07A2" w:rsidRPr="00051CE2" w:rsidRDefault="00DC07A2" w:rsidP="00DC07A2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sz w:val="22"/>
          <w:szCs w:val="22"/>
        </w:rPr>
      </w:pPr>
      <w:r w:rsidRPr="00051CE2">
        <w:rPr>
          <w:sz w:val="22"/>
          <w:szCs w:val="22"/>
        </w:rPr>
        <w:t>słownie: ………………………………………</w:t>
      </w:r>
    </w:p>
    <w:p w14:paraId="1FD39423" w14:textId="5E065EAF" w:rsidR="00DC07A2" w:rsidRPr="00051CE2" w:rsidRDefault="00DC07A2" w:rsidP="00DC07A2">
      <w:pPr>
        <w:spacing w:line="276" w:lineRule="auto"/>
        <w:ind w:left="284" w:right="-1" w:hanging="284"/>
        <w:jc w:val="both"/>
        <w:rPr>
          <w:bCs/>
          <w:sz w:val="22"/>
          <w:szCs w:val="22"/>
        </w:rPr>
      </w:pPr>
      <w:r w:rsidRPr="00051CE2">
        <w:rPr>
          <w:bCs/>
          <w:sz w:val="22"/>
          <w:szCs w:val="22"/>
        </w:rPr>
        <w:t xml:space="preserve"> netto: ………………………. PLN</w:t>
      </w:r>
    </w:p>
    <w:p w14:paraId="6BB497EB" w14:textId="77777777" w:rsidR="00DC07A2" w:rsidRPr="00051CE2" w:rsidRDefault="00DC07A2" w:rsidP="004F7B9E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53A2CD20" w14:textId="77777777" w:rsidR="00041CF2" w:rsidRPr="00DC1A50" w:rsidRDefault="00041CF2" w:rsidP="004F7B9E">
      <w:pPr>
        <w:tabs>
          <w:tab w:val="left" w:pos="851"/>
        </w:tabs>
        <w:ind w:right="-1"/>
        <w:jc w:val="both"/>
        <w:rPr>
          <w:b/>
          <w:sz w:val="22"/>
          <w:szCs w:val="22"/>
          <w:u w:val="single"/>
        </w:rPr>
      </w:pPr>
    </w:p>
    <w:p w14:paraId="5A445133" w14:textId="77777777" w:rsidR="00796E58" w:rsidRDefault="008C40CE" w:rsidP="005664DD">
      <w:pPr>
        <w:jc w:val="both"/>
        <w:rPr>
          <w:b/>
          <w:sz w:val="22"/>
        </w:rPr>
      </w:pPr>
      <w:r w:rsidRPr="00DC1A50">
        <w:rPr>
          <w:b/>
          <w:sz w:val="22"/>
        </w:rPr>
        <w:t xml:space="preserve">Umowa </w:t>
      </w:r>
      <w:r w:rsidR="0055147A" w:rsidRPr="00DC1A50">
        <w:rPr>
          <w:b/>
          <w:sz w:val="22"/>
        </w:rPr>
        <w:t xml:space="preserve">zawiera podatek VAT </w:t>
      </w:r>
      <w:r w:rsidR="00BA581D">
        <w:rPr>
          <w:b/>
          <w:sz w:val="22"/>
        </w:rPr>
        <w:t>w wysokości</w:t>
      </w:r>
      <w:r w:rsidR="00796E58">
        <w:rPr>
          <w:b/>
          <w:sz w:val="22"/>
        </w:rPr>
        <w:t>:</w:t>
      </w:r>
    </w:p>
    <w:p w14:paraId="4E38146F" w14:textId="55C1564E" w:rsidR="00B57797" w:rsidRDefault="00796E58" w:rsidP="005664DD">
      <w:pPr>
        <w:jc w:val="both"/>
        <w:rPr>
          <w:b/>
          <w:sz w:val="22"/>
        </w:rPr>
      </w:pPr>
      <w:r>
        <w:rPr>
          <w:b/>
          <w:sz w:val="22"/>
        </w:rPr>
        <w:t xml:space="preserve">Część 1: </w:t>
      </w:r>
      <w:r w:rsidR="00732E01">
        <w:rPr>
          <w:b/>
          <w:sz w:val="22"/>
        </w:rPr>
        <w:t xml:space="preserve"> </w:t>
      </w:r>
      <w:r>
        <w:rPr>
          <w:b/>
          <w:sz w:val="22"/>
        </w:rPr>
        <w:t xml:space="preserve">pozycja 1, 2, 4 - </w:t>
      </w:r>
      <w:r w:rsidR="00732E01" w:rsidRPr="00732E01">
        <w:rPr>
          <w:b/>
          <w:sz w:val="22"/>
        </w:rPr>
        <w:t>0%</w:t>
      </w:r>
      <w:r>
        <w:rPr>
          <w:b/>
          <w:sz w:val="22"/>
        </w:rPr>
        <w:t>, pozycja 5 – 23%</w:t>
      </w:r>
    </w:p>
    <w:p w14:paraId="3BFA46A7" w14:textId="1054DD84" w:rsidR="00796E58" w:rsidRPr="00796E58" w:rsidRDefault="00796E58" w:rsidP="00796E58">
      <w:pPr>
        <w:jc w:val="both"/>
        <w:rPr>
          <w:b/>
          <w:sz w:val="22"/>
        </w:rPr>
      </w:pPr>
      <w:r w:rsidRPr="00796E58">
        <w:rPr>
          <w:b/>
          <w:sz w:val="22"/>
        </w:rPr>
        <w:t xml:space="preserve">Część </w:t>
      </w:r>
      <w:r>
        <w:rPr>
          <w:b/>
          <w:sz w:val="22"/>
        </w:rPr>
        <w:t>2:</w:t>
      </w:r>
      <w:r w:rsidRPr="00796E58">
        <w:rPr>
          <w:b/>
          <w:sz w:val="22"/>
        </w:rPr>
        <w:t xml:space="preserve">  0%</w:t>
      </w:r>
    </w:p>
    <w:p w14:paraId="306EADFB" w14:textId="7A29F65B" w:rsidR="00796E58" w:rsidRPr="00796E58" w:rsidRDefault="00796E58" w:rsidP="00796E58">
      <w:pPr>
        <w:jc w:val="both"/>
        <w:rPr>
          <w:b/>
          <w:sz w:val="22"/>
        </w:rPr>
      </w:pPr>
      <w:r w:rsidRPr="00796E58">
        <w:rPr>
          <w:b/>
          <w:sz w:val="22"/>
        </w:rPr>
        <w:t xml:space="preserve">Część </w:t>
      </w:r>
      <w:r>
        <w:rPr>
          <w:b/>
          <w:sz w:val="22"/>
        </w:rPr>
        <w:t>3:</w:t>
      </w:r>
      <w:r w:rsidRPr="00796E58">
        <w:rPr>
          <w:b/>
          <w:sz w:val="22"/>
        </w:rPr>
        <w:t xml:space="preserve">  </w:t>
      </w:r>
      <w:r w:rsidR="002602F9" w:rsidRPr="002602F9">
        <w:rPr>
          <w:b/>
          <w:sz w:val="22"/>
        </w:rPr>
        <w:t xml:space="preserve">pozycja </w:t>
      </w:r>
      <w:r w:rsidR="002602F9">
        <w:rPr>
          <w:b/>
          <w:sz w:val="22"/>
        </w:rPr>
        <w:t xml:space="preserve">1,2 </w:t>
      </w:r>
      <w:r w:rsidR="002602F9" w:rsidRPr="002602F9">
        <w:rPr>
          <w:b/>
          <w:sz w:val="22"/>
        </w:rPr>
        <w:t xml:space="preserve"> – 23%</w:t>
      </w:r>
      <w:r w:rsidR="002602F9">
        <w:rPr>
          <w:b/>
          <w:sz w:val="22"/>
        </w:rPr>
        <w:t xml:space="preserve">, pozycja 3 - </w:t>
      </w:r>
      <w:r w:rsidRPr="00796E58">
        <w:rPr>
          <w:b/>
          <w:sz w:val="22"/>
        </w:rPr>
        <w:t>0%</w:t>
      </w:r>
    </w:p>
    <w:p w14:paraId="5CF8484B" w14:textId="77777777" w:rsidR="00796E58" w:rsidRDefault="00796E58" w:rsidP="005664DD">
      <w:pPr>
        <w:jc w:val="both"/>
        <w:rPr>
          <w:b/>
          <w:sz w:val="22"/>
        </w:rPr>
      </w:pPr>
    </w:p>
    <w:p w14:paraId="5DC80EAE" w14:textId="44059FB2" w:rsidR="008C40CE" w:rsidRDefault="008C40CE" w:rsidP="005664DD">
      <w:pPr>
        <w:jc w:val="both"/>
        <w:rPr>
          <w:b/>
          <w:sz w:val="22"/>
          <w:szCs w:val="22"/>
        </w:rPr>
      </w:pPr>
    </w:p>
    <w:p w14:paraId="26CC4B74" w14:textId="78986CF8" w:rsidR="00BA581D" w:rsidRPr="00BA581D" w:rsidRDefault="00BA581D" w:rsidP="005664DD">
      <w:pPr>
        <w:jc w:val="both"/>
        <w:rPr>
          <w:sz w:val="22"/>
          <w:szCs w:val="22"/>
        </w:rPr>
      </w:pPr>
      <w:r w:rsidRPr="00BA581D">
        <w:rPr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BA581D">
        <w:rPr>
          <w:sz w:val="22"/>
          <w:szCs w:val="22"/>
        </w:rPr>
        <w:t>lit.a</w:t>
      </w:r>
      <w:proofErr w:type="spellEnd"/>
      <w:r w:rsidRPr="00BA581D">
        <w:rPr>
          <w:sz w:val="22"/>
          <w:szCs w:val="22"/>
        </w:rPr>
        <w:t>) ustawy z dnia 11 marca 2004 r. o podatku od towarów i usług (</w:t>
      </w:r>
      <w:bookmarkStart w:id="0" w:name="_Hlk212116682"/>
      <w:r w:rsidRPr="00BA581D">
        <w:rPr>
          <w:sz w:val="22"/>
          <w:szCs w:val="22"/>
        </w:rPr>
        <w:t xml:space="preserve">tekst jednolity Dz.U. </w:t>
      </w:r>
      <w:proofErr w:type="spellStart"/>
      <w:r w:rsidRPr="00BA581D">
        <w:rPr>
          <w:sz w:val="22"/>
          <w:szCs w:val="22"/>
        </w:rPr>
        <w:t>t.j</w:t>
      </w:r>
      <w:proofErr w:type="spellEnd"/>
      <w:r w:rsidRPr="00BA581D">
        <w:rPr>
          <w:sz w:val="22"/>
          <w:szCs w:val="22"/>
        </w:rPr>
        <w:t>. z 202</w:t>
      </w:r>
      <w:r w:rsidR="009A4B94">
        <w:rPr>
          <w:sz w:val="22"/>
          <w:szCs w:val="22"/>
        </w:rPr>
        <w:t>5</w:t>
      </w:r>
      <w:r w:rsidRPr="00BA581D">
        <w:rPr>
          <w:sz w:val="22"/>
          <w:szCs w:val="22"/>
        </w:rPr>
        <w:t xml:space="preserve"> r , poz.</w:t>
      </w:r>
      <w:r w:rsidR="009A4B94">
        <w:rPr>
          <w:sz w:val="22"/>
          <w:szCs w:val="22"/>
        </w:rPr>
        <w:t xml:space="preserve"> 775</w:t>
      </w:r>
      <w:bookmarkEnd w:id="0"/>
      <w:r w:rsidRPr="00BA581D">
        <w:rPr>
          <w:sz w:val="22"/>
          <w:szCs w:val="22"/>
        </w:rPr>
        <w:t>)</w:t>
      </w:r>
      <w:r w:rsidR="00BC057F">
        <w:rPr>
          <w:rFonts w:ascii="Arial" w:hAnsi="Arial" w:cs="Arial"/>
          <w:sz w:val="22"/>
          <w:szCs w:val="22"/>
        </w:rPr>
        <w:t>.</w:t>
      </w:r>
    </w:p>
    <w:p w14:paraId="6A7C779D" w14:textId="77777777" w:rsidR="00BA581D" w:rsidRDefault="00BA581D" w:rsidP="00EF718C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73DCE119" w14:textId="7518CBEB" w:rsidR="002E3BC4" w:rsidRDefault="00EF718C" w:rsidP="00EF718C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E749BF" w:rsidRPr="00DC1A50">
        <w:rPr>
          <w:sz w:val="22"/>
          <w:szCs w:val="22"/>
        </w:rPr>
        <w:t xml:space="preserve">, zgodnie z postanowieniami § </w:t>
      </w:r>
      <w:r w:rsidR="00133693" w:rsidRPr="00DC1A50">
        <w:rPr>
          <w:sz w:val="22"/>
          <w:szCs w:val="22"/>
        </w:rPr>
        <w:t>9</w:t>
      </w:r>
      <w:r w:rsidR="00E749BF" w:rsidRPr="00DC1A50">
        <w:rPr>
          <w:sz w:val="22"/>
          <w:szCs w:val="22"/>
        </w:rPr>
        <w:t xml:space="preserve"> ust. 2</w:t>
      </w:r>
      <w:r w:rsidR="00AD137B">
        <w:rPr>
          <w:sz w:val="22"/>
          <w:szCs w:val="22"/>
        </w:rPr>
        <w:t xml:space="preserve"> lit.</w:t>
      </w:r>
      <w:r w:rsidR="008C71A3" w:rsidRPr="00DC1A50">
        <w:rPr>
          <w:sz w:val="22"/>
          <w:szCs w:val="22"/>
        </w:rPr>
        <w:t xml:space="preserve"> c).</w:t>
      </w:r>
    </w:p>
    <w:p w14:paraId="48550D17" w14:textId="77777777" w:rsidR="000E1CC0" w:rsidRPr="00DC1A50" w:rsidRDefault="000E1CC0" w:rsidP="00EF718C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5D1B3794" w14:textId="63AC4F48" w:rsidR="00FC295C" w:rsidRPr="00DC1A50" w:rsidRDefault="00FC295C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 3.</w:t>
      </w:r>
      <w:r w:rsidRPr="00DC1A50">
        <w:rPr>
          <w:b/>
          <w:bCs/>
          <w:sz w:val="22"/>
          <w:szCs w:val="22"/>
        </w:rPr>
        <w:tab/>
        <w:t>TERMIN DOSTAWY</w:t>
      </w:r>
    </w:p>
    <w:p w14:paraId="78300F31" w14:textId="77777777" w:rsidR="00A12E32" w:rsidRPr="00DC1A50" w:rsidRDefault="00A12E32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137C50F7" w14:textId="338A1350" w:rsidR="00EE767B" w:rsidRPr="00051CE2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 xml:space="preserve">Przedmiot </w:t>
      </w:r>
      <w:r w:rsidR="00E9499B" w:rsidRPr="00051CE2">
        <w:rPr>
          <w:rFonts w:ascii="Times New Roman" w:hAnsi="Times New Roman" w:cs="Times New Roman"/>
        </w:rPr>
        <w:t xml:space="preserve">umowy </w:t>
      </w:r>
      <w:r w:rsidR="00DC07A2" w:rsidRPr="00051CE2">
        <w:rPr>
          <w:rFonts w:ascii="Times New Roman" w:hAnsi="Times New Roman" w:cs="Times New Roman"/>
        </w:rPr>
        <w:t xml:space="preserve">w zakresie danej Części </w:t>
      </w:r>
      <w:r w:rsidRPr="00051CE2">
        <w:rPr>
          <w:rFonts w:ascii="Times New Roman" w:hAnsi="Times New Roman" w:cs="Times New Roman"/>
        </w:rPr>
        <w:t>będzie dostarczony</w:t>
      </w:r>
      <w:r w:rsidR="002E3BC4" w:rsidRPr="00051CE2">
        <w:rPr>
          <w:rFonts w:ascii="Times New Roman" w:hAnsi="Times New Roman" w:cs="Times New Roman"/>
        </w:rPr>
        <w:t xml:space="preserve"> w stanie fabrycznie nowym</w:t>
      </w:r>
      <w:r w:rsidRPr="00051CE2">
        <w:rPr>
          <w:rFonts w:ascii="Times New Roman" w:hAnsi="Times New Roman" w:cs="Times New Roman"/>
        </w:rPr>
        <w:t xml:space="preserve"> do miejsc dostawy (wskazan</w:t>
      </w:r>
      <w:r w:rsidR="008C71A3" w:rsidRPr="00051CE2">
        <w:rPr>
          <w:rFonts w:ascii="Times New Roman" w:hAnsi="Times New Roman" w:cs="Times New Roman"/>
        </w:rPr>
        <w:t>ych</w:t>
      </w:r>
      <w:r w:rsidRPr="00051CE2">
        <w:rPr>
          <w:rFonts w:ascii="Times New Roman" w:hAnsi="Times New Roman" w:cs="Times New Roman"/>
        </w:rPr>
        <w:t xml:space="preserve"> w ust. </w:t>
      </w:r>
      <w:r w:rsidR="00323C16" w:rsidRPr="00051CE2">
        <w:rPr>
          <w:rFonts w:ascii="Times New Roman" w:hAnsi="Times New Roman" w:cs="Times New Roman"/>
        </w:rPr>
        <w:t>8</w:t>
      </w:r>
      <w:r w:rsidRPr="00051CE2">
        <w:rPr>
          <w:rFonts w:ascii="Times New Roman" w:hAnsi="Times New Roman" w:cs="Times New Roman"/>
        </w:rPr>
        <w:t>) w terminie nie dłuższym niż</w:t>
      </w:r>
      <w:r w:rsidR="00EE767B" w:rsidRPr="00051CE2">
        <w:rPr>
          <w:rFonts w:ascii="Times New Roman" w:hAnsi="Times New Roman" w:cs="Times New Roman"/>
          <w:b/>
        </w:rPr>
        <w:t xml:space="preserve"> </w:t>
      </w:r>
      <w:r w:rsidR="002602F9">
        <w:rPr>
          <w:rFonts w:ascii="Times New Roman" w:hAnsi="Times New Roman" w:cs="Times New Roman"/>
          <w:b/>
        </w:rPr>
        <w:t>…</w:t>
      </w:r>
      <w:r w:rsidR="00EE767B" w:rsidRPr="00051CE2">
        <w:rPr>
          <w:rFonts w:ascii="Times New Roman" w:hAnsi="Times New Roman" w:cs="Times New Roman"/>
          <w:b/>
        </w:rPr>
        <w:t xml:space="preserve"> dni</w:t>
      </w:r>
      <w:r w:rsidR="00EE767B" w:rsidRPr="00051CE2">
        <w:rPr>
          <w:rFonts w:ascii="Times New Roman" w:hAnsi="Times New Roman" w:cs="Times New Roman"/>
        </w:rPr>
        <w:t xml:space="preserve"> od dnia zawarcia umowy i otrzymania przez Wykonawcę potwierdzenia właściwego organu nadzorującego Zamawiającego zgodnie z art. 83 ust. 14 pkt 1 w związku z art. 83 ust.1 pkt 26 </w:t>
      </w:r>
      <w:proofErr w:type="spellStart"/>
      <w:r w:rsidR="00EE767B" w:rsidRPr="00051CE2">
        <w:rPr>
          <w:rFonts w:ascii="Times New Roman" w:hAnsi="Times New Roman" w:cs="Times New Roman"/>
        </w:rPr>
        <w:t>lit.a</w:t>
      </w:r>
      <w:proofErr w:type="spellEnd"/>
      <w:r w:rsidR="00EE767B" w:rsidRPr="00051CE2">
        <w:rPr>
          <w:rFonts w:ascii="Times New Roman" w:hAnsi="Times New Roman" w:cs="Times New Roman"/>
        </w:rPr>
        <w:t xml:space="preserve">) ustawy z dnia 11 marca 2004 r. o podatku od towarów i usług (tekst jednolity Dz.U. </w:t>
      </w:r>
      <w:proofErr w:type="spellStart"/>
      <w:r w:rsidR="00EE767B" w:rsidRPr="00051CE2">
        <w:rPr>
          <w:rFonts w:ascii="Times New Roman" w:hAnsi="Times New Roman" w:cs="Times New Roman"/>
        </w:rPr>
        <w:t>t.j</w:t>
      </w:r>
      <w:proofErr w:type="spellEnd"/>
      <w:r w:rsidR="00EE767B" w:rsidRPr="00051CE2">
        <w:rPr>
          <w:rFonts w:ascii="Times New Roman" w:hAnsi="Times New Roman" w:cs="Times New Roman"/>
        </w:rPr>
        <w:t>. z 2025 r , poz. 775) lub otrzymania przez Wykonawcę informacji</w:t>
      </w:r>
      <w:r w:rsidR="00B95888" w:rsidRPr="00051CE2">
        <w:rPr>
          <w:rFonts w:ascii="Times New Roman" w:hAnsi="Times New Roman" w:cs="Times New Roman"/>
        </w:rPr>
        <w:t xml:space="preserve"> od Zamawiającego na adres e-mail: …..@........</w:t>
      </w:r>
      <w:r w:rsidR="00EE767B" w:rsidRPr="00051CE2">
        <w:rPr>
          <w:rFonts w:ascii="Times New Roman" w:hAnsi="Times New Roman" w:cs="Times New Roman"/>
        </w:rPr>
        <w:t>, że nie ma możliwości wydania takiego potwierdzenia przez właściwy organ nadzorujący Zamawiającego</w:t>
      </w:r>
      <w:r w:rsidR="002602F9">
        <w:rPr>
          <w:rFonts w:ascii="Times New Roman" w:hAnsi="Times New Roman" w:cs="Times New Roman"/>
        </w:rPr>
        <w:t xml:space="preserve"> (termin realizacji stanowi kryterium oceny ofert).</w:t>
      </w:r>
      <w:r w:rsidR="00323C16" w:rsidRPr="00051CE2">
        <w:rPr>
          <w:rFonts w:ascii="Times New Roman" w:hAnsi="Times New Roman" w:cs="Times New Roman"/>
        </w:rPr>
        <w:t xml:space="preserve"> </w:t>
      </w:r>
    </w:p>
    <w:p w14:paraId="194F8B56" w14:textId="6E41BE0D" w:rsidR="00EE767B" w:rsidRPr="00051CE2" w:rsidRDefault="00EE767B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W przypadku zgłoszenia przez Zamawiającego zastrzeżeń odnośnie realizacji przedmiotu umowy</w:t>
      </w:r>
      <w:r w:rsidR="00A53B03" w:rsidRPr="00051CE2">
        <w:rPr>
          <w:rFonts w:ascii="Times New Roman" w:hAnsi="Times New Roman" w:cs="Times New Roman"/>
        </w:rPr>
        <w:t xml:space="preserve"> </w:t>
      </w:r>
      <w:r w:rsidR="00A53B03" w:rsidRPr="00051CE2">
        <w:rPr>
          <w:rFonts w:ascii="Times New Roman" w:hAnsi="Times New Roman" w:cs="Times New Roman"/>
        </w:rPr>
        <w:br/>
        <w:t>w zakresie danej Części</w:t>
      </w:r>
      <w:r w:rsidRPr="00051CE2">
        <w:rPr>
          <w:rFonts w:ascii="Times New Roman" w:hAnsi="Times New Roman" w:cs="Times New Roman"/>
        </w:rPr>
        <w:t>, w tym co do jakości towaru lub wykonania przedmiotu umowy, braku wymaganych dokumentów lub zamówionej ilości  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</w:t>
      </w:r>
      <w:r w:rsidR="005A0287" w:rsidRPr="00051CE2">
        <w:rPr>
          <w:rFonts w:ascii="Times New Roman" w:hAnsi="Times New Roman" w:cs="Times New Roman"/>
        </w:rPr>
        <w:t xml:space="preserve"> (co nie stanowi zmiany terminu realizacji przedmiotu umowy określonego w ust. 1)</w:t>
      </w:r>
      <w:r w:rsidRPr="00051CE2">
        <w:rPr>
          <w:rFonts w:ascii="Times New Roman" w:hAnsi="Times New Roman" w:cs="Times New Roman"/>
        </w:rPr>
        <w:t>. Przedmiot umowy uważa się za odebrany w przypadku gdy Zamawiający podpisze protokół odbioru bez zastrzeżeń.</w:t>
      </w:r>
    </w:p>
    <w:p w14:paraId="779EA68A" w14:textId="77777777" w:rsidR="00EE767B" w:rsidRPr="00051CE2" w:rsidRDefault="00EE767B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Za dni robocze uważa się dni pracy Zamawiającego tj. dni od pn.-pt. godz. 8.00 -15.00, za wyjątkiem dni ustawowo wolnych od pracy.</w:t>
      </w:r>
    </w:p>
    <w:p w14:paraId="51A5E21C" w14:textId="476AC700" w:rsidR="00EE767B" w:rsidRPr="00051CE2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Wykonawca dostarczy przedmiot umowy na własny koszt i ryzyko do miejsc</w:t>
      </w:r>
      <w:r w:rsidR="00EE767B" w:rsidRPr="00051CE2">
        <w:rPr>
          <w:rFonts w:ascii="Times New Roman" w:hAnsi="Times New Roman" w:cs="Times New Roman"/>
        </w:rPr>
        <w:t>a</w:t>
      </w:r>
      <w:r w:rsidRPr="00051CE2">
        <w:rPr>
          <w:rFonts w:ascii="Times New Roman" w:hAnsi="Times New Roman" w:cs="Times New Roman"/>
        </w:rPr>
        <w:t xml:space="preserve"> dostawy wskazan</w:t>
      </w:r>
      <w:r w:rsidR="00EE767B" w:rsidRPr="00051CE2">
        <w:rPr>
          <w:rFonts w:ascii="Times New Roman" w:hAnsi="Times New Roman" w:cs="Times New Roman"/>
        </w:rPr>
        <w:t>ego</w:t>
      </w:r>
      <w:r w:rsidRPr="00051CE2">
        <w:rPr>
          <w:rFonts w:ascii="Times New Roman" w:hAnsi="Times New Roman" w:cs="Times New Roman"/>
        </w:rPr>
        <w:t xml:space="preserve"> w ust. </w:t>
      </w:r>
      <w:r w:rsidR="0091341A" w:rsidRPr="00051CE2">
        <w:rPr>
          <w:rFonts w:ascii="Times New Roman" w:hAnsi="Times New Roman" w:cs="Times New Roman"/>
        </w:rPr>
        <w:t>8</w:t>
      </w:r>
      <w:r w:rsidR="00693A88" w:rsidRPr="00051CE2">
        <w:rPr>
          <w:rFonts w:ascii="Times New Roman" w:hAnsi="Times New Roman" w:cs="Times New Roman"/>
        </w:rPr>
        <w:t xml:space="preserve">. </w:t>
      </w:r>
    </w:p>
    <w:p w14:paraId="263B65EF" w14:textId="792FF08C" w:rsidR="00EE767B" w:rsidRPr="00051CE2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 xml:space="preserve">Po realizacji </w:t>
      </w:r>
      <w:r w:rsidR="00A53B03" w:rsidRPr="00051CE2">
        <w:rPr>
          <w:rFonts w:ascii="Times New Roman" w:hAnsi="Times New Roman" w:cs="Times New Roman"/>
        </w:rPr>
        <w:t xml:space="preserve">całości </w:t>
      </w:r>
      <w:r w:rsidRPr="00051CE2">
        <w:rPr>
          <w:rFonts w:ascii="Times New Roman" w:hAnsi="Times New Roman" w:cs="Times New Roman"/>
        </w:rPr>
        <w:t xml:space="preserve">przedmiotu </w:t>
      </w:r>
      <w:r w:rsidR="00301850" w:rsidRPr="00051CE2">
        <w:rPr>
          <w:rFonts w:ascii="Times New Roman" w:hAnsi="Times New Roman" w:cs="Times New Roman"/>
        </w:rPr>
        <w:t>umowy</w:t>
      </w:r>
      <w:r w:rsidR="00A53B03" w:rsidRPr="00051CE2">
        <w:rPr>
          <w:rFonts w:ascii="Times New Roman" w:hAnsi="Times New Roman" w:cs="Times New Roman"/>
        </w:rPr>
        <w:t xml:space="preserve"> w zakresie danej Części</w:t>
      </w:r>
      <w:r w:rsidRPr="00051CE2">
        <w:rPr>
          <w:rFonts w:ascii="Times New Roman" w:hAnsi="Times New Roman" w:cs="Times New Roman"/>
        </w:rPr>
        <w:t xml:space="preserve"> obie strony podpiszą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 w:rsidRPr="00051CE2">
        <w:rPr>
          <w:rFonts w:ascii="Times New Roman" w:hAnsi="Times New Roman" w:cs="Times New Roman"/>
        </w:rPr>
        <w:t xml:space="preserve"> (licencje – jeśli dotyczy)</w:t>
      </w:r>
      <w:r w:rsidRPr="00051CE2">
        <w:rPr>
          <w:rFonts w:ascii="Times New Roman" w:hAnsi="Times New Roman" w:cs="Times New Roman"/>
        </w:rPr>
        <w:t xml:space="preserve">, wszystkie warunki gwarancji i serwisu z </w:t>
      </w:r>
      <w:r w:rsidR="000218EB" w:rsidRPr="00051CE2">
        <w:rPr>
          <w:rFonts w:ascii="Times New Roman" w:hAnsi="Times New Roman" w:cs="Times New Roman"/>
        </w:rPr>
        <w:t xml:space="preserve">odpowiednio </w:t>
      </w:r>
      <w:r w:rsidRPr="00051CE2">
        <w:rPr>
          <w:rFonts w:ascii="Times New Roman" w:hAnsi="Times New Roman" w:cs="Times New Roman"/>
        </w:rPr>
        <w:t>§ 5</w:t>
      </w:r>
      <w:r w:rsidR="000218EB" w:rsidRPr="00051CE2">
        <w:rPr>
          <w:rFonts w:ascii="Times New Roman" w:hAnsi="Times New Roman" w:cs="Times New Roman"/>
        </w:rPr>
        <w:t xml:space="preserve"> lub § 6</w:t>
      </w:r>
      <w:r w:rsidRPr="00051CE2">
        <w:rPr>
          <w:rFonts w:ascii="Times New Roman" w:hAnsi="Times New Roman" w:cs="Times New Roman"/>
        </w:rPr>
        <w:t xml:space="preserve"> umowy oraz numer kontaktowy do Wykonawcy </w:t>
      </w:r>
      <w:r w:rsidR="00A53B03" w:rsidRPr="00051CE2">
        <w:rPr>
          <w:rFonts w:ascii="Times New Roman" w:hAnsi="Times New Roman" w:cs="Times New Roman"/>
        </w:rPr>
        <w:t xml:space="preserve">i podmiotu serwisującego </w:t>
      </w:r>
      <w:r w:rsidRPr="00051CE2">
        <w:rPr>
          <w:rFonts w:ascii="Times New Roman" w:hAnsi="Times New Roman" w:cs="Times New Roman"/>
        </w:rPr>
        <w:t xml:space="preserve">na wypadek awarii i podpis użytkownika. </w:t>
      </w:r>
      <w:r w:rsidRPr="00051CE2">
        <w:rPr>
          <w:rFonts w:ascii="Times New Roman" w:hAnsi="Times New Roman" w:cs="Times New Roman"/>
          <w:szCs w:val="19"/>
        </w:rPr>
        <w:t>Protokół będzie również zawierał informację o sprawdzeniu poprawności działania urządze</w:t>
      </w:r>
      <w:r w:rsidR="00A53B03" w:rsidRPr="00051CE2">
        <w:rPr>
          <w:rFonts w:ascii="Times New Roman" w:hAnsi="Times New Roman" w:cs="Times New Roman"/>
          <w:szCs w:val="19"/>
        </w:rPr>
        <w:t>ń</w:t>
      </w:r>
      <w:r w:rsidRPr="00051CE2">
        <w:rPr>
          <w:rFonts w:ascii="Times New Roman" w:hAnsi="Times New Roman" w:cs="Times New Roman"/>
          <w:szCs w:val="19"/>
        </w:rPr>
        <w:t xml:space="preserve">. </w:t>
      </w:r>
    </w:p>
    <w:p w14:paraId="0A025A50" w14:textId="55A20684" w:rsidR="00EE767B" w:rsidRPr="00051CE2" w:rsidRDefault="00355976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P</w:t>
      </w:r>
      <w:r w:rsidR="00A12E32" w:rsidRPr="00051CE2">
        <w:rPr>
          <w:rFonts w:ascii="Times New Roman" w:hAnsi="Times New Roman" w:cs="Times New Roman"/>
        </w:rPr>
        <w:t>rotok</w:t>
      </w:r>
      <w:r w:rsidRPr="00051CE2">
        <w:rPr>
          <w:rFonts w:ascii="Times New Roman" w:hAnsi="Times New Roman" w:cs="Times New Roman"/>
        </w:rPr>
        <w:t xml:space="preserve">ół </w:t>
      </w:r>
      <w:r w:rsidR="00A12E32" w:rsidRPr="00051CE2">
        <w:rPr>
          <w:rFonts w:ascii="Times New Roman" w:hAnsi="Times New Roman" w:cs="Times New Roman"/>
        </w:rPr>
        <w:t xml:space="preserve">Wykonawca przekaże użytkownikowi </w:t>
      </w:r>
      <w:r w:rsidR="002B4B79" w:rsidRPr="00051CE2">
        <w:rPr>
          <w:rFonts w:ascii="Times New Roman" w:hAnsi="Times New Roman" w:cs="Times New Roman"/>
        </w:rPr>
        <w:t xml:space="preserve">drogą elektroniczną  na adres mailowy użytkownika wskazany w </w:t>
      </w:r>
      <w:r w:rsidR="005A0287" w:rsidRPr="00051CE2">
        <w:rPr>
          <w:rFonts w:ascii="Times New Roman" w:hAnsi="Times New Roman" w:cs="Times New Roman"/>
        </w:rPr>
        <w:t xml:space="preserve">ust. </w:t>
      </w:r>
      <w:r w:rsidR="0091341A" w:rsidRPr="00051CE2">
        <w:rPr>
          <w:rFonts w:ascii="Times New Roman" w:hAnsi="Times New Roman" w:cs="Times New Roman"/>
        </w:rPr>
        <w:t>8</w:t>
      </w:r>
      <w:r w:rsidR="00693A88" w:rsidRPr="00051CE2">
        <w:rPr>
          <w:rFonts w:ascii="Times New Roman" w:hAnsi="Times New Roman" w:cs="Times New Roman"/>
        </w:rPr>
        <w:t xml:space="preserve"> </w:t>
      </w:r>
      <w:r w:rsidR="00A12E32" w:rsidRPr="00051CE2">
        <w:rPr>
          <w:rFonts w:ascii="Times New Roman" w:hAnsi="Times New Roman" w:cs="Times New Roman"/>
        </w:rPr>
        <w:t xml:space="preserve">w ciągu </w:t>
      </w:r>
      <w:r w:rsidR="00EE767B" w:rsidRPr="00051CE2">
        <w:rPr>
          <w:rFonts w:ascii="Times New Roman" w:hAnsi="Times New Roman" w:cs="Times New Roman"/>
        </w:rPr>
        <w:t>3</w:t>
      </w:r>
      <w:r w:rsidR="00A12E32" w:rsidRPr="00051CE2">
        <w:rPr>
          <w:rFonts w:ascii="Times New Roman" w:hAnsi="Times New Roman" w:cs="Times New Roman"/>
        </w:rPr>
        <w:t xml:space="preserve"> dni roboczych od daty </w:t>
      </w:r>
      <w:r w:rsidRPr="00051CE2">
        <w:rPr>
          <w:rFonts w:ascii="Times New Roman" w:hAnsi="Times New Roman" w:cs="Times New Roman"/>
        </w:rPr>
        <w:t>realizacji zamówienia</w:t>
      </w:r>
      <w:r w:rsidR="002B4B79" w:rsidRPr="00051CE2">
        <w:rPr>
          <w:rFonts w:ascii="Times New Roman" w:hAnsi="Times New Roman" w:cs="Times New Roman"/>
        </w:rPr>
        <w:t>.</w:t>
      </w:r>
      <w:r w:rsidRPr="00051CE2">
        <w:rPr>
          <w:rFonts w:ascii="Times New Roman" w:hAnsi="Times New Roman" w:cs="Times New Roman"/>
        </w:rPr>
        <w:t xml:space="preserve"> </w:t>
      </w:r>
    </w:p>
    <w:p w14:paraId="09B807F6" w14:textId="77777777" w:rsidR="00EE767B" w:rsidRPr="00051CE2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Wykonawca zobowiązuje się do powiadomienia Zamawiającego o wysyłce przedmiotu umowy nie później niż 3 dni robocze przed planowanym terminem dostawy.</w:t>
      </w:r>
    </w:p>
    <w:p w14:paraId="054B1F16" w14:textId="77777777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  <w:bCs/>
        </w:rPr>
        <w:t xml:space="preserve">Miejsca dostawy i osoby uprawnione do kontaktu z Wykonawcą i odbioru </w:t>
      </w:r>
      <w:r w:rsidRPr="00EE767B">
        <w:rPr>
          <w:rFonts w:ascii="Times New Roman" w:hAnsi="Times New Roman" w:cs="Times New Roman"/>
          <w:bCs/>
        </w:rPr>
        <w:t>sprzętu (Użytkownicy):</w:t>
      </w:r>
      <w:r w:rsidR="00EE767B" w:rsidRPr="00EE767B">
        <w:rPr>
          <w:rFonts w:ascii="Times New Roman" w:hAnsi="Times New Roman" w:cs="Times New Roman"/>
          <w:bCs/>
        </w:rPr>
        <w:t xml:space="preserve"> </w:t>
      </w:r>
      <w:r w:rsidR="00BC16CA" w:rsidRPr="00EE767B">
        <w:rPr>
          <w:rFonts w:ascii="Times New Roman" w:hAnsi="Times New Roman" w:cs="Times New Roman"/>
          <w:bCs/>
          <w:iCs/>
        </w:rPr>
        <w:t>…………………………………………………itd.………………………….</w:t>
      </w:r>
    </w:p>
    <w:p w14:paraId="24EE46C4" w14:textId="77777777" w:rsidR="00317054" w:rsidRPr="00DC1A50" w:rsidRDefault="00317054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28CD120A" w14:textId="77777777" w:rsidR="00FC295C" w:rsidRPr="00DC1A50" w:rsidRDefault="00FC295C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4.</w:t>
      </w:r>
      <w:r w:rsidR="00A3132B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WYMAGANE DOKUMENTY DOSTAWY</w:t>
      </w:r>
    </w:p>
    <w:p w14:paraId="5E39C05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6895B737" w14:textId="5323BB0E" w:rsidR="00FC295C" w:rsidRPr="00051CE2" w:rsidRDefault="005A0287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051CE2">
        <w:rPr>
          <w:rFonts w:ascii="Times New Roman" w:hAnsi="Times New Roman" w:cs="Times New Roman"/>
          <w:bCs/>
        </w:rPr>
        <w:t>F</w:t>
      </w:r>
      <w:r w:rsidR="00FC295C" w:rsidRPr="00051CE2">
        <w:rPr>
          <w:rFonts w:ascii="Times New Roman" w:hAnsi="Times New Roman" w:cs="Times New Roman"/>
          <w:bCs/>
        </w:rPr>
        <w:t>aktur</w:t>
      </w:r>
      <w:r w:rsidRPr="00051CE2">
        <w:rPr>
          <w:rFonts w:ascii="Times New Roman" w:hAnsi="Times New Roman" w:cs="Times New Roman"/>
          <w:bCs/>
        </w:rPr>
        <w:t>a</w:t>
      </w:r>
      <w:r w:rsidR="00FC295C" w:rsidRPr="00051CE2">
        <w:rPr>
          <w:rFonts w:ascii="Times New Roman" w:hAnsi="Times New Roman" w:cs="Times New Roman"/>
          <w:bCs/>
        </w:rPr>
        <w:t xml:space="preserve"> VAT, protokół odbioru</w:t>
      </w:r>
      <w:r w:rsidR="008C71A3" w:rsidRPr="00051CE2">
        <w:rPr>
          <w:rFonts w:ascii="Times New Roman" w:hAnsi="Times New Roman" w:cs="Times New Roman"/>
          <w:bCs/>
        </w:rPr>
        <w:t xml:space="preserve">, </w:t>
      </w:r>
      <w:r w:rsidR="00AD7369" w:rsidRPr="00051CE2">
        <w:rPr>
          <w:rFonts w:ascii="Times New Roman" w:hAnsi="Times New Roman" w:cs="Times New Roman"/>
          <w:bCs/>
        </w:rPr>
        <w:t xml:space="preserve">dokument gwarancyjny, </w:t>
      </w:r>
      <w:r w:rsidR="008C71A3" w:rsidRPr="00051CE2">
        <w:rPr>
          <w:rFonts w:ascii="Times New Roman" w:hAnsi="Times New Roman" w:cs="Times New Roman"/>
          <w:bCs/>
        </w:rPr>
        <w:t>licencja (jeśli dotyczy)</w:t>
      </w:r>
      <w:r w:rsidR="00FC295C" w:rsidRPr="00051CE2">
        <w:rPr>
          <w:rFonts w:ascii="Times New Roman" w:hAnsi="Times New Roman" w:cs="Times New Roman"/>
          <w:bCs/>
        </w:rPr>
        <w:t>.</w:t>
      </w:r>
    </w:p>
    <w:p w14:paraId="52A2B210" w14:textId="70CC6BAC" w:rsidR="00FC295C" w:rsidRPr="00051CE2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051CE2">
        <w:rPr>
          <w:rFonts w:ascii="Times New Roman" w:hAnsi="Times New Roman" w:cs="Times New Roman"/>
        </w:rPr>
        <w:lastRenderedPageBreak/>
        <w:t xml:space="preserve">Faktura zostanie wystawiona na: </w:t>
      </w:r>
      <w:r w:rsidRPr="00051CE2">
        <w:rPr>
          <w:rFonts w:ascii="Times New Roman" w:hAnsi="Times New Roman" w:cs="Times New Roman"/>
          <w:b/>
        </w:rPr>
        <w:t>Uniwersytet im. Adama Mickiewicza w Poznaniu, ul. Wieniawskiego 1, 61-712 Poznań.</w:t>
      </w:r>
      <w:r w:rsidR="004F2E52" w:rsidRPr="00051CE2">
        <w:rPr>
          <w:rFonts w:ascii="Times New Roman" w:hAnsi="Times New Roman" w:cs="Times New Roman"/>
          <w:b/>
        </w:rPr>
        <w:t xml:space="preserve"> </w:t>
      </w:r>
    </w:p>
    <w:p w14:paraId="033F5A2B" w14:textId="69AC52CF" w:rsidR="00FC295C" w:rsidRPr="00051CE2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051CE2">
        <w:rPr>
          <w:rFonts w:ascii="Times New Roman" w:hAnsi="Times New Roman" w:cs="Times New Roman"/>
        </w:rPr>
        <w:t>Faktu</w:t>
      </w:r>
      <w:r w:rsidR="009C6376" w:rsidRPr="00051CE2">
        <w:rPr>
          <w:rFonts w:ascii="Times New Roman" w:hAnsi="Times New Roman" w:cs="Times New Roman"/>
        </w:rPr>
        <w:t>ra musi być opatrzona symbolem umowy</w:t>
      </w:r>
      <w:r w:rsidRPr="00051CE2">
        <w:rPr>
          <w:rFonts w:ascii="Times New Roman" w:hAnsi="Times New Roman" w:cs="Times New Roman"/>
        </w:rPr>
        <w:t xml:space="preserve"> </w:t>
      </w:r>
      <w:r w:rsidR="006510F2" w:rsidRPr="00051CE2">
        <w:rPr>
          <w:rFonts w:ascii="Times New Roman" w:hAnsi="Times New Roman" w:cs="Times New Roman"/>
          <w:b/>
        </w:rPr>
        <w:t>ZP3/</w:t>
      </w:r>
      <w:r w:rsidR="000E1CC0" w:rsidRPr="00051CE2">
        <w:rPr>
          <w:rFonts w:ascii="Times New Roman" w:hAnsi="Times New Roman" w:cs="Times New Roman"/>
          <w:b/>
        </w:rPr>
        <w:t>00000007831</w:t>
      </w:r>
      <w:r w:rsidR="005E1102" w:rsidRPr="00051CE2">
        <w:rPr>
          <w:rFonts w:ascii="Times New Roman" w:hAnsi="Times New Roman" w:cs="Times New Roman"/>
          <w:b/>
        </w:rPr>
        <w:t xml:space="preserve"> </w:t>
      </w:r>
      <w:r w:rsidR="00541772" w:rsidRPr="00051CE2">
        <w:rPr>
          <w:rFonts w:ascii="Times New Roman" w:hAnsi="Times New Roman" w:cs="Times New Roman"/>
        </w:rPr>
        <w:t>oraz nazwą jednostki, dla której dostarczony został przedmiot umowy</w:t>
      </w:r>
      <w:r w:rsidR="00CD1E20" w:rsidRPr="00051CE2">
        <w:rPr>
          <w:rFonts w:ascii="Times New Roman" w:hAnsi="Times New Roman" w:cs="Times New Roman"/>
        </w:rPr>
        <w:t>.</w:t>
      </w:r>
    </w:p>
    <w:p w14:paraId="06FCE925" w14:textId="5D28867B" w:rsidR="005A0287" w:rsidRPr="00051CE2" w:rsidRDefault="005A0287" w:rsidP="005A0287">
      <w:pPr>
        <w:pStyle w:val="Default"/>
        <w:spacing w:after="17"/>
        <w:jc w:val="both"/>
        <w:rPr>
          <w:i/>
          <w:iCs/>
          <w:color w:val="auto"/>
          <w:sz w:val="18"/>
          <w:szCs w:val="18"/>
        </w:rPr>
      </w:pPr>
      <w:r w:rsidRPr="00051CE2">
        <w:rPr>
          <w:i/>
          <w:iCs/>
          <w:color w:val="auto"/>
          <w:sz w:val="18"/>
          <w:szCs w:val="18"/>
        </w:rPr>
        <w:t xml:space="preserve">      Wymagania dla faktury ustrukturyzowanej wystawianej w </w:t>
      </w:r>
      <w:proofErr w:type="spellStart"/>
      <w:r w:rsidRPr="00051CE2">
        <w:rPr>
          <w:i/>
          <w:iCs/>
          <w:color w:val="auto"/>
          <w:sz w:val="18"/>
          <w:szCs w:val="18"/>
        </w:rPr>
        <w:t>KSeF</w:t>
      </w:r>
      <w:proofErr w:type="spellEnd"/>
      <w:r w:rsidRPr="00051CE2">
        <w:rPr>
          <w:i/>
          <w:iCs/>
          <w:color w:val="auto"/>
          <w:sz w:val="18"/>
          <w:szCs w:val="18"/>
        </w:rPr>
        <w:t xml:space="preserve"> zgodnie z § 6 ust. 7 umowy.</w:t>
      </w:r>
    </w:p>
    <w:p w14:paraId="12F1C2D1" w14:textId="77777777" w:rsidR="005A0287" w:rsidRPr="00051CE2" w:rsidRDefault="005A0287" w:rsidP="005A0287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Times New Roman" w:hAnsi="Times New Roman" w:cs="Times New Roman"/>
          <w:bCs/>
        </w:rPr>
      </w:pPr>
    </w:p>
    <w:p w14:paraId="1ED27A02" w14:textId="77777777" w:rsidR="0091341A" w:rsidRPr="00051CE2" w:rsidRDefault="0091341A" w:rsidP="0091341A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Times New Roman" w:hAnsi="Times New Roman" w:cs="Times New Roman"/>
          <w:bCs/>
        </w:rPr>
      </w:pPr>
    </w:p>
    <w:p w14:paraId="3072CE42" w14:textId="480186D3" w:rsidR="00FC295C" w:rsidRPr="00051CE2" w:rsidRDefault="00FC295C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051CE2">
        <w:rPr>
          <w:b/>
          <w:bCs/>
          <w:sz w:val="22"/>
          <w:szCs w:val="22"/>
        </w:rPr>
        <w:sym w:font="Arial" w:char="00A7"/>
      </w:r>
      <w:r w:rsidRPr="00051CE2">
        <w:rPr>
          <w:b/>
          <w:bCs/>
          <w:sz w:val="22"/>
          <w:szCs w:val="22"/>
        </w:rPr>
        <w:t xml:space="preserve"> 5.</w:t>
      </w:r>
      <w:r w:rsidR="00FA25B5" w:rsidRPr="00051CE2">
        <w:rPr>
          <w:b/>
          <w:bCs/>
          <w:sz w:val="22"/>
          <w:szCs w:val="22"/>
        </w:rPr>
        <w:t xml:space="preserve"> </w:t>
      </w:r>
      <w:r w:rsidRPr="00051CE2">
        <w:rPr>
          <w:b/>
          <w:bCs/>
          <w:sz w:val="22"/>
          <w:szCs w:val="22"/>
        </w:rPr>
        <w:t>GWARANCJA I SERWIS</w:t>
      </w:r>
    </w:p>
    <w:p w14:paraId="3F5F7B04" w14:textId="77777777" w:rsidR="00FC295C" w:rsidRPr="00051CE2" w:rsidRDefault="00FC295C" w:rsidP="00FC295C">
      <w:pPr>
        <w:tabs>
          <w:tab w:val="left" w:pos="851"/>
        </w:tabs>
        <w:ind w:right="-1"/>
        <w:rPr>
          <w:bCs/>
          <w:sz w:val="22"/>
          <w:szCs w:val="22"/>
        </w:rPr>
      </w:pPr>
    </w:p>
    <w:p w14:paraId="4CFF2C68" w14:textId="115FF519" w:rsidR="00BC6E14" w:rsidRPr="00051CE2" w:rsidRDefault="00BC6E14" w:rsidP="00BC057F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051CE2">
        <w:rPr>
          <w:rFonts w:ascii="Times New Roman" w:hAnsi="Times New Roman" w:cs="Times New Roman"/>
          <w:szCs w:val="19"/>
        </w:rPr>
        <w:t>Gwarancja</w:t>
      </w:r>
      <w:r w:rsidR="00271462" w:rsidRPr="00051CE2">
        <w:rPr>
          <w:rFonts w:ascii="Times New Roman" w:hAnsi="Times New Roman" w:cs="Times New Roman"/>
          <w:szCs w:val="19"/>
        </w:rPr>
        <w:t xml:space="preserve"> na przedmiot umowy, oparta na</w:t>
      </w:r>
      <w:r w:rsidRPr="00051CE2">
        <w:rPr>
          <w:rFonts w:ascii="Times New Roman" w:hAnsi="Times New Roman" w:cs="Times New Roman"/>
          <w:szCs w:val="19"/>
        </w:rPr>
        <w:t xml:space="preserve"> </w:t>
      </w:r>
      <w:r w:rsidR="00271462" w:rsidRPr="00051CE2">
        <w:rPr>
          <w:rFonts w:ascii="Times New Roman" w:hAnsi="Times New Roman" w:cs="Times New Roman"/>
          <w:szCs w:val="19"/>
        </w:rPr>
        <w:t xml:space="preserve">gwarancji </w:t>
      </w:r>
      <w:r w:rsidR="00F0589E" w:rsidRPr="00051CE2">
        <w:rPr>
          <w:rFonts w:ascii="Times New Roman" w:hAnsi="Times New Roman" w:cs="Times New Roman"/>
          <w:szCs w:val="19"/>
        </w:rPr>
        <w:t>producenta</w:t>
      </w:r>
      <w:r w:rsidR="00271462" w:rsidRPr="00051CE2">
        <w:rPr>
          <w:rFonts w:ascii="Times New Roman" w:hAnsi="Times New Roman" w:cs="Times New Roman"/>
          <w:szCs w:val="19"/>
        </w:rPr>
        <w:t>, wykonywan</w:t>
      </w:r>
      <w:r w:rsidR="001241B5" w:rsidRPr="00051CE2">
        <w:rPr>
          <w:rFonts w:ascii="Times New Roman" w:hAnsi="Times New Roman" w:cs="Times New Roman"/>
          <w:szCs w:val="19"/>
        </w:rPr>
        <w:t>a</w:t>
      </w:r>
      <w:r w:rsidR="00271462" w:rsidRPr="00051CE2">
        <w:rPr>
          <w:rFonts w:ascii="Times New Roman" w:hAnsi="Times New Roman" w:cs="Times New Roman"/>
          <w:szCs w:val="19"/>
        </w:rPr>
        <w:t xml:space="preserve"> przez Wykonawcę (zwanego w OPZ również dostawcą)</w:t>
      </w:r>
      <w:r w:rsidR="00F0589E" w:rsidRPr="00051CE2">
        <w:rPr>
          <w:rFonts w:ascii="Times New Roman" w:hAnsi="Times New Roman" w:cs="Times New Roman"/>
          <w:szCs w:val="19"/>
        </w:rPr>
        <w:t xml:space="preserve"> </w:t>
      </w:r>
      <w:r w:rsidR="00067F54" w:rsidRPr="00051CE2">
        <w:rPr>
          <w:rFonts w:ascii="Times New Roman" w:hAnsi="Times New Roman" w:cs="Times New Roman"/>
          <w:szCs w:val="19"/>
        </w:rPr>
        <w:t xml:space="preserve">wynosi …… </w:t>
      </w:r>
      <w:r w:rsidR="001241B5" w:rsidRPr="00051CE2">
        <w:rPr>
          <w:rFonts w:ascii="Times New Roman" w:hAnsi="Times New Roman" w:cs="Times New Roman"/>
          <w:szCs w:val="19"/>
        </w:rPr>
        <w:t>miesięcy</w:t>
      </w:r>
      <w:r w:rsidR="006A4435" w:rsidRPr="00051CE2">
        <w:rPr>
          <w:rFonts w:ascii="Times New Roman" w:hAnsi="Times New Roman" w:cs="Times New Roman"/>
          <w:szCs w:val="19"/>
        </w:rPr>
        <w:t xml:space="preserve"> (</w:t>
      </w:r>
      <w:r w:rsidR="00542256" w:rsidRPr="00051CE2">
        <w:rPr>
          <w:rFonts w:ascii="Times New Roman" w:hAnsi="Times New Roman" w:cs="Times New Roman"/>
          <w:szCs w:val="19"/>
        </w:rPr>
        <w:t xml:space="preserve">zgodnie z ofertą Wykonawcy i SWZ, </w:t>
      </w:r>
      <w:r w:rsidR="006A4435" w:rsidRPr="00051CE2">
        <w:rPr>
          <w:rFonts w:ascii="Times New Roman" w:hAnsi="Times New Roman" w:cs="Times New Roman"/>
          <w:i/>
          <w:szCs w:val="19"/>
        </w:rPr>
        <w:t>termin gwarancji</w:t>
      </w:r>
      <w:r w:rsidR="00561373" w:rsidRPr="00051CE2">
        <w:rPr>
          <w:rFonts w:ascii="Times New Roman" w:hAnsi="Times New Roman" w:cs="Times New Roman"/>
          <w:i/>
          <w:szCs w:val="19"/>
        </w:rPr>
        <w:t xml:space="preserve"> </w:t>
      </w:r>
      <w:r w:rsidR="006A4435" w:rsidRPr="00051CE2">
        <w:rPr>
          <w:rFonts w:ascii="Times New Roman" w:hAnsi="Times New Roman" w:cs="Times New Roman"/>
          <w:i/>
          <w:szCs w:val="19"/>
        </w:rPr>
        <w:t>stanowi kryterium oceny ofert</w:t>
      </w:r>
      <w:r w:rsidR="006A4435" w:rsidRPr="00051CE2">
        <w:rPr>
          <w:rFonts w:ascii="Times New Roman" w:hAnsi="Times New Roman" w:cs="Times New Roman"/>
          <w:szCs w:val="19"/>
        </w:rPr>
        <w:t>)</w:t>
      </w:r>
      <w:r w:rsidR="001241B5" w:rsidRPr="00051CE2">
        <w:rPr>
          <w:rFonts w:ascii="Times New Roman" w:hAnsi="Times New Roman" w:cs="Times New Roman"/>
          <w:szCs w:val="19"/>
        </w:rPr>
        <w:t xml:space="preserve"> </w:t>
      </w:r>
      <w:r w:rsidRPr="00051CE2">
        <w:rPr>
          <w:rFonts w:ascii="Times New Roman" w:hAnsi="Times New Roman" w:cs="Times New Roman"/>
          <w:szCs w:val="19"/>
        </w:rPr>
        <w:t>od daty podpisania protokołu odbioru</w:t>
      </w:r>
      <w:r w:rsidR="00542256" w:rsidRPr="00051CE2">
        <w:rPr>
          <w:rFonts w:ascii="Times New Roman" w:hAnsi="Times New Roman" w:cs="Times New Roman"/>
          <w:szCs w:val="19"/>
        </w:rPr>
        <w:t xml:space="preserve"> dla danej Części</w:t>
      </w:r>
      <w:r w:rsidR="00EE767B" w:rsidRPr="00051CE2">
        <w:rPr>
          <w:rFonts w:ascii="Times New Roman" w:hAnsi="Times New Roman" w:cs="Times New Roman"/>
          <w:szCs w:val="19"/>
        </w:rPr>
        <w:t xml:space="preserve"> </w:t>
      </w:r>
      <w:r w:rsidRPr="00051CE2">
        <w:rPr>
          <w:rFonts w:ascii="Times New Roman" w:hAnsi="Times New Roman" w:cs="Times New Roman"/>
          <w:szCs w:val="19"/>
        </w:rPr>
        <w:t>bez zastrzeżeń</w:t>
      </w:r>
      <w:r w:rsidR="00542256" w:rsidRPr="00051CE2">
        <w:rPr>
          <w:rFonts w:ascii="Times New Roman" w:hAnsi="Times New Roman" w:cs="Times New Roman"/>
          <w:szCs w:val="19"/>
        </w:rPr>
        <w:t xml:space="preserve">. </w:t>
      </w:r>
      <w:r w:rsidR="00012B94" w:rsidRPr="00051CE2">
        <w:rPr>
          <w:rFonts w:ascii="Times New Roman" w:hAnsi="Times New Roman" w:cs="Times New Roman"/>
          <w:strike/>
          <w:szCs w:val="19"/>
        </w:rPr>
        <w:t xml:space="preserve"> </w:t>
      </w:r>
    </w:p>
    <w:p w14:paraId="74577775" w14:textId="6A785CD3" w:rsidR="00BC6E14" w:rsidRPr="00051CE2" w:rsidRDefault="006A4435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051CE2">
        <w:rPr>
          <w:szCs w:val="19"/>
        </w:rPr>
        <w:t>G</w:t>
      </w:r>
      <w:r w:rsidR="00BC6E14" w:rsidRPr="00051CE2">
        <w:rPr>
          <w:rFonts w:ascii="Times New Roman" w:hAnsi="Times New Roman" w:cs="Times New Roman"/>
          <w:szCs w:val="19"/>
        </w:rPr>
        <w:t>warancj</w:t>
      </w:r>
      <w:r w:rsidR="001241B5" w:rsidRPr="00051CE2">
        <w:rPr>
          <w:rFonts w:ascii="Times New Roman" w:hAnsi="Times New Roman" w:cs="Times New Roman"/>
          <w:szCs w:val="19"/>
        </w:rPr>
        <w:t xml:space="preserve">a, o której mowa w ust. 1 </w:t>
      </w:r>
      <w:r w:rsidR="00BC6E14" w:rsidRPr="00051CE2">
        <w:rPr>
          <w:rFonts w:ascii="Times New Roman" w:hAnsi="Times New Roman" w:cs="Times New Roman"/>
          <w:szCs w:val="19"/>
        </w:rPr>
        <w:t xml:space="preserve">obejmuje </w:t>
      </w:r>
      <w:r w:rsidR="00133693" w:rsidRPr="00051CE2">
        <w:rPr>
          <w:rFonts w:ascii="Times New Roman" w:hAnsi="Times New Roman" w:cs="Times New Roman"/>
          <w:szCs w:val="19"/>
        </w:rPr>
        <w:t xml:space="preserve">w szczególności </w:t>
      </w:r>
      <w:r w:rsidR="00BC6E14" w:rsidRPr="00051CE2">
        <w:rPr>
          <w:rFonts w:ascii="Times New Roman" w:hAnsi="Times New Roman" w:cs="Times New Roman"/>
          <w:szCs w:val="19"/>
        </w:rPr>
        <w:t xml:space="preserve">koszt części i serwisu. </w:t>
      </w:r>
    </w:p>
    <w:p w14:paraId="5A8EB000" w14:textId="5535C2EC" w:rsidR="00BC6E14" w:rsidRPr="00051CE2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  <w:szCs w:val="19"/>
        </w:rPr>
        <w:t xml:space="preserve">Serwis gwarancyjny w miejscu użytkowania urządzeń </w:t>
      </w:r>
      <w:r w:rsidR="002E3BC4" w:rsidRPr="00051CE2">
        <w:rPr>
          <w:rFonts w:ascii="Times New Roman" w:hAnsi="Times New Roman" w:cs="Times New Roman"/>
          <w:szCs w:val="19"/>
        </w:rPr>
        <w:t xml:space="preserve">realizowany </w:t>
      </w:r>
      <w:r w:rsidRPr="00051CE2">
        <w:rPr>
          <w:rFonts w:ascii="Times New Roman" w:hAnsi="Times New Roman" w:cs="Times New Roman"/>
          <w:szCs w:val="19"/>
        </w:rPr>
        <w:t xml:space="preserve">za pośrednictwem </w:t>
      </w:r>
      <w:r w:rsidRPr="00051CE2">
        <w:rPr>
          <w:rFonts w:ascii="Times New Roman" w:hAnsi="Times New Roman" w:cs="Times New Roman"/>
        </w:rPr>
        <w:t xml:space="preserve">Wykonawcy. W przypadku konieczności naprawy poza siedzibą Zamawiającego koszty </w:t>
      </w:r>
      <w:r w:rsidR="002E3BC4" w:rsidRPr="00051CE2">
        <w:rPr>
          <w:rFonts w:ascii="Times New Roman" w:hAnsi="Times New Roman" w:cs="Times New Roman"/>
        </w:rPr>
        <w:t xml:space="preserve">demontażu, ponownej instalacji i </w:t>
      </w:r>
      <w:r w:rsidRPr="00051CE2">
        <w:rPr>
          <w:rFonts w:ascii="Times New Roman" w:hAnsi="Times New Roman" w:cs="Times New Roman"/>
        </w:rPr>
        <w:t>transportu urządzeń oraz ryzyko utraty lub uszkodzenia urządzeń ponosi Wykonawca.</w:t>
      </w:r>
    </w:p>
    <w:p w14:paraId="2F02CA71" w14:textId="7EE2B8DD" w:rsidR="00BC6E14" w:rsidRPr="00051CE2" w:rsidRDefault="003B4D26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 xml:space="preserve">Gwarancja realizowana będzie w miejscu instalacji sprzętu. </w:t>
      </w:r>
      <w:r w:rsidR="00BC6E14" w:rsidRPr="00051CE2">
        <w:rPr>
          <w:rFonts w:ascii="Times New Roman" w:hAnsi="Times New Roman" w:cs="Times New Roman"/>
        </w:rPr>
        <w:t>Czas reakcji</w:t>
      </w:r>
      <w:r w:rsidR="001D6541" w:rsidRPr="00051CE2">
        <w:rPr>
          <w:rFonts w:ascii="Times New Roman" w:hAnsi="Times New Roman" w:cs="Times New Roman"/>
        </w:rPr>
        <w:t>:</w:t>
      </w:r>
      <w:r w:rsidRPr="00051CE2">
        <w:rPr>
          <w:rFonts w:ascii="Times New Roman" w:hAnsi="Times New Roman" w:cs="Times New Roman"/>
        </w:rPr>
        <w:t xml:space="preserve"> </w:t>
      </w:r>
      <w:r w:rsidR="00F23BDB" w:rsidRPr="00051CE2">
        <w:rPr>
          <w:rFonts w:ascii="Times New Roman" w:hAnsi="Times New Roman" w:cs="Times New Roman"/>
        </w:rPr>
        <w:t>do 24 godzin od przekazania zgłoszenia przez Zamawiającego</w:t>
      </w:r>
      <w:r w:rsidR="00BC6E14" w:rsidRPr="00051CE2">
        <w:rPr>
          <w:rFonts w:ascii="Times New Roman" w:hAnsi="Times New Roman" w:cs="Times New Roman"/>
        </w:rPr>
        <w:t>.</w:t>
      </w:r>
    </w:p>
    <w:p w14:paraId="44E848BB" w14:textId="77777777" w:rsidR="003B4D26" w:rsidRPr="00051CE2" w:rsidRDefault="003B4D26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Czas naprawy od momentu zgłoszenia:</w:t>
      </w:r>
    </w:p>
    <w:p w14:paraId="605A5B78" w14:textId="7BAE331F" w:rsidR="003B4D26" w:rsidRPr="00051CE2" w:rsidRDefault="003B4D26" w:rsidP="003B4D26">
      <w:pPr>
        <w:pStyle w:val="Akapitzlist"/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 xml:space="preserve">a) do 14 dni </w:t>
      </w:r>
      <w:r w:rsidR="00AD137B" w:rsidRPr="00051CE2">
        <w:rPr>
          <w:rFonts w:ascii="Times New Roman" w:hAnsi="Times New Roman" w:cs="Times New Roman"/>
        </w:rPr>
        <w:t xml:space="preserve">od dnia przekazania zgłoszenia przez Zamawiającego </w:t>
      </w:r>
      <w:r w:rsidRPr="00051CE2">
        <w:rPr>
          <w:rFonts w:ascii="Times New Roman" w:hAnsi="Times New Roman" w:cs="Times New Roman"/>
        </w:rPr>
        <w:t>w przypadku napraw niewymagających sprowadzenia specjalistycznych części zza granicy</w:t>
      </w:r>
      <w:r w:rsidR="00561373" w:rsidRPr="00051CE2">
        <w:rPr>
          <w:rFonts w:ascii="Times New Roman" w:hAnsi="Times New Roman" w:cs="Times New Roman"/>
        </w:rPr>
        <w:t>,</w:t>
      </w:r>
    </w:p>
    <w:p w14:paraId="68F47200" w14:textId="1436C782" w:rsidR="004148A7" w:rsidRPr="00051CE2" w:rsidRDefault="003B4D26" w:rsidP="003B4D26">
      <w:pPr>
        <w:pStyle w:val="Akapitzlist"/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 xml:space="preserve">b) do 4 tygodni </w:t>
      </w:r>
      <w:r w:rsidR="00AD137B" w:rsidRPr="00051CE2">
        <w:rPr>
          <w:rFonts w:ascii="Times New Roman" w:hAnsi="Times New Roman" w:cs="Times New Roman"/>
        </w:rPr>
        <w:t xml:space="preserve">od dnia przekazania zgłoszenia przez Zamawiającego </w:t>
      </w:r>
      <w:r w:rsidRPr="00051CE2">
        <w:rPr>
          <w:rFonts w:ascii="Times New Roman" w:hAnsi="Times New Roman" w:cs="Times New Roman"/>
        </w:rPr>
        <w:t>w przypadku napraw wymagających sprowadzenia specjalistycznych części zza granicy</w:t>
      </w:r>
      <w:r w:rsidR="00561373" w:rsidRPr="00051CE2">
        <w:rPr>
          <w:rFonts w:ascii="Times New Roman" w:hAnsi="Times New Roman" w:cs="Times New Roman"/>
        </w:rPr>
        <w:t xml:space="preserve">. </w:t>
      </w:r>
    </w:p>
    <w:p w14:paraId="0AA510D0" w14:textId="68E9B5E8" w:rsidR="00BC6E14" w:rsidRPr="00051CE2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 xml:space="preserve">Wszelkie informacje dotyczące gwarancji i zgłaszania awarii będą zawarte w karcie  gwarancyjnej dostarczonej </w:t>
      </w:r>
      <w:r w:rsidR="00A668BB" w:rsidRPr="00051CE2">
        <w:rPr>
          <w:rFonts w:ascii="Times New Roman" w:hAnsi="Times New Roman" w:cs="Times New Roman"/>
        </w:rPr>
        <w:t>Zamawiającemu</w:t>
      </w:r>
      <w:r w:rsidRPr="00051CE2">
        <w:rPr>
          <w:rFonts w:ascii="Times New Roman" w:hAnsi="Times New Roman" w:cs="Times New Roman"/>
        </w:rPr>
        <w:t xml:space="preserve">. </w:t>
      </w:r>
    </w:p>
    <w:p w14:paraId="7982A66B" w14:textId="05F336CB" w:rsidR="00BC6E14" w:rsidRPr="00051CE2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051CE2">
        <w:rPr>
          <w:rFonts w:ascii="Times New Roman" w:hAnsi="Times New Roman" w:cs="Times New Roman"/>
          <w:szCs w:val="19"/>
        </w:rPr>
        <w:t xml:space="preserve">Postanowienia zawarte w karcie gwarancyjnej niezgodne z niniejszą umową </w:t>
      </w:r>
      <w:r w:rsidR="00001BB6" w:rsidRPr="00051CE2">
        <w:rPr>
          <w:rFonts w:ascii="Times New Roman" w:hAnsi="Times New Roman" w:cs="Times New Roman"/>
          <w:szCs w:val="19"/>
        </w:rPr>
        <w:t xml:space="preserve">lub ograniczające uprawnienia </w:t>
      </w:r>
      <w:r w:rsidR="0062016C" w:rsidRPr="00051CE2">
        <w:rPr>
          <w:rFonts w:ascii="Times New Roman" w:hAnsi="Times New Roman" w:cs="Times New Roman"/>
          <w:szCs w:val="19"/>
        </w:rPr>
        <w:t>Zamawiającego wynikające z przepisów K</w:t>
      </w:r>
      <w:r w:rsidR="00001BB6" w:rsidRPr="00051CE2">
        <w:rPr>
          <w:rFonts w:ascii="Times New Roman" w:hAnsi="Times New Roman" w:cs="Times New Roman"/>
          <w:szCs w:val="19"/>
        </w:rPr>
        <w:t xml:space="preserve">odeksu cywilnego o </w:t>
      </w:r>
      <w:r w:rsidR="0062016C" w:rsidRPr="00051CE2">
        <w:rPr>
          <w:rFonts w:ascii="Times New Roman" w:hAnsi="Times New Roman" w:cs="Times New Roman"/>
          <w:szCs w:val="19"/>
        </w:rPr>
        <w:t>gwarancji</w:t>
      </w:r>
      <w:r w:rsidR="00001BB6" w:rsidRPr="00051CE2">
        <w:rPr>
          <w:rFonts w:ascii="Times New Roman" w:hAnsi="Times New Roman" w:cs="Times New Roman"/>
          <w:szCs w:val="19"/>
        </w:rPr>
        <w:t xml:space="preserve"> przy sprzedaży </w:t>
      </w:r>
      <w:r w:rsidRPr="00051CE2">
        <w:rPr>
          <w:rFonts w:ascii="Times New Roman" w:hAnsi="Times New Roman" w:cs="Times New Roman"/>
          <w:szCs w:val="19"/>
        </w:rPr>
        <w:t>są nieważne. W tym przypadku obowiązują odpowiednie zapisy umowy</w:t>
      </w:r>
      <w:r w:rsidR="0062016C" w:rsidRPr="00051CE2">
        <w:rPr>
          <w:rFonts w:ascii="Times New Roman" w:hAnsi="Times New Roman" w:cs="Times New Roman"/>
          <w:szCs w:val="19"/>
        </w:rPr>
        <w:t xml:space="preserve"> lub Kodeksu cywilnego.</w:t>
      </w:r>
    </w:p>
    <w:p w14:paraId="797ECC5F" w14:textId="4E1D0AA8" w:rsidR="00096057" w:rsidRPr="00051CE2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Cs w:val="19"/>
        </w:rPr>
      </w:pPr>
      <w:r w:rsidRPr="00051CE2">
        <w:rPr>
          <w:rFonts w:ascii="Times New Roman" w:hAnsi="Times New Roman" w:cs="Times New Roman"/>
          <w:szCs w:val="19"/>
        </w:rPr>
        <w:t>Zamawiający może wykonywać uprawnienia z tytułu gwarancji niezależnie od uprawnień przysługujących z tytułu rękojmi.</w:t>
      </w:r>
    </w:p>
    <w:p w14:paraId="4B2EB768" w14:textId="77777777" w:rsidR="00763D07" w:rsidRPr="00051CE2" w:rsidRDefault="00763D07" w:rsidP="00763D07">
      <w:pPr>
        <w:jc w:val="both"/>
        <w:rPr>
          <w:szCs w:val="19"/>
        </w:rPr>
      </w:pPr>
    </w:p>
    <w:p w14:paraId="32B7E678" w14:textId="4F02A2C3" w:rsidR="00FC295C" w:rsidRPr="00051CE2" w:rsidRDefault="00FC295C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051CE2">
        <w:rPr>
          <w:b/>
          <w:bCs/>
          <w:sz w:val="22"/>
          <w:szCs w:val="22"/>
        </w:rPr>
        <w:sym w:font="Arial" w:char="00A7"/>
      </w:r>
      <w:r w:rsidRPr="00051CE2">
        <w:rPr>
          <w:b/>
          <w:bCs/>
          <w:sz w:val="22"/>
          <w:szCs w:val="22"/>
        </w:rPr>
        <w:t xml:space="preserve"> </w:t>
      </w:r>
      <w:r w:rsidR="00067F54" w:rsidRPr="00051CE2">
        <w:rPr>
          <w:b/>
          <w:bCs/>
          <w:sz w:val="22"/>
          <w:szCs w:val="22"/>
        </w:rPr>
        <w:t>6</w:t>
      </w:r>
      <w:r w:rsidRPr="00051CE2">
        <w:rPr>
          <w:b/>
          <w:bCs/>
          <w:sz w:val="22"/>
          <w:szCs w:val="22"/>
        </w:rPr>
        <w:t>.</w:t>
      </w:r>
      <w:r w:rsidR="00FA25B5" w:rsidRPr="00051CE2">
        <w:rPr>
          <w:b/>
          <w:bCs/>
          <w:sz w:val="22"/>
          <w:szCs w:val="22"/>
        </w:rPr>
        <w:t xml:space="preserve"> </w:t>
      </w:r>
      <w:r w:rsidRPr="00051CE2">
        <w:rPr>
          <w:b/>
          <w:bCs/>
          <w:sz w:val="22"/>
          <w:szCs w:val="22"/>
        </w:rPr>
        <w:t>WARUNKI PŁATNOŚCI</w:t>
      </w:r>
    </w:p>
    <w:p w14:paraId="54115AF7" w14:textId="77777777" w:rsidR="0006500B" w:rsidRPr="00051CE2" w:rsidRDefault="0006500B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8DB999C" w14:textId="74049181" w:rsidR="0006500B" w:rsidRPr="00051CE2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sz w:val="22"/>
        </w:rPr>
      </w:pPr>
      <w:r w:rsidRPr="00051CE2">
        <w:rPr>
          <w:rFonts w:eastAsia="Calibri"/>
          <w:sz w:val="22"/>
          <w:lang w:eastAsia="ar-SA"/>
        </w:rPr>
        <w:t xml:space="preserve">Płatność </w:t>
      </w:r>
      <w:r w:rsidR="0062016C" w:rsidRPr="00051CE2">
        <w:rPr>
          <w:sz w:val="22"/>
        </w:rPr>
        <w:t xml:space="preserve">po </w:t>
      </w:r>
      <w:r w:rsidR="002E3BC4" w:rsidRPr="00051CE2">
        <w:rPr>
          <w:sz w:val="22"/>
        </w:rPr>
        <w:t xml:space="preserve">prawidłowym </w:t>
      </w:r>
      <w:r w:rsidR="0062016C" w:rsidRPr="00051CE2">
        <w:rPr>
          <w:sz w:val="22"/>
        </w:rPr>
        <w:t>zrealizowaniu</w:t>
      </w:r>
      <w:r w:rsidR="00364E92" w:rsidRPr="00051CE2">
        <w:rPr>
          <w:sz w:val="22"/>
        </w:rPr>
        <w:t xml:space="preserve"> </w:t>
      </w:r>
      <w:r w:rsidR="00A16E97" w:rsidRPr="00051CE2">
        <w:rPr>
          <w:sz w:val="22"/>
        </w:rPr>
        <w:t xml:space="preserve">przedmiotu niniejszej umowy w zakresie danej Części </w:t>
      </w:r>
      <w:r w:rsidR="0062016C" w:rsidRPr="00051CE2">
        <w:rPr>
          <w:sz w:val="22"/>
        </w:rPr>
        <w:t xml:space="preserve">oraz po dokonaniu odbioru przedmiotu umowy </w:t>
      </w:r>
      <w:r w:rsidR="00A16E97" w:rsidRPr="00051CE2">
        <w:rPr>
          <w:sz w:val="22"/>
        </w:rPr>
        <w:t xml:space="preserve">w zakresie tej Części </w:t>
      </w:r>
      <w:r w:rsidR="0062016C" w:rsidRPr="00051CE2">
        <w:rPr>
          <w:sz w:val="22"/>
        </w:rPr>
        <w:t>przez Zamawiającego bez zastrzeżeń</w:t>
      </w:r>
      <w:r w:rsidR="0062016C" w:rsidRPr="00051CE2">
        <w:rPr>
          <w:rFonts w:eastAsia="Calibri"/>
          <w:sz w:val="22"/>
          <w:lang w:eastAsia="ar-SA"/>
        </w:rPr>
        <w:t xml:space="preserve">, </w:t>
      </w:r>
      <w:r w:rsidRPr="00051CE2">
        <w:rPr>
          <w:rFonts w:eastAsia="Calibri"/>
          <w:sz w:val="22"/>
          <w:lang w:eastAsia="ar-SA"/>
        </w:rPr>
        <w:t xml:space="preserve">na podstawie prawidłowo wystawionej faktury, przelewem na właściwy rachunek Wykonawcy, w terminie </w:t>
      </w:r>
      <w:r w:rsidR="003B4D26" w:rsidRPr="00051CE2">
        <w:rPr>
          <w:rFonts w:eastAsia="Calibri"/>
          <w:sz w:val="22"/>
          <w:lang w:eastAsia="ar-SA"/>
        </w:rPr>
        <w:t>30</w:t>
      </w:r>
      <w:r w:rsidRPr="00051CE2">
        <w:rPr>
          <w:rFonts w:eastAsia="Calibri"/>
          <w:sz w:val="22"/>
          <w:lang w:eastAsia="ar-SA"/>
        </w:rPr>
        <w:t xml:space="preserve"> dni od daty</w:t>
      </w:r>
      <w:r w:rsidR="00A16E97" w:rsidRPr="00051CE2">
        <w:rPr>
          <w:rFonts w:eastAsia="Calibri"/>
          <w:sz w:val="22"/>
          <w:lang w:eastAsia="ar-SA"/>
        </w:rPr>
        <w:t xml:space="preserve"> otrzymania prawidłowo wystawionej faktury przez Zamawiającego. Podstawą wystawienia faktury jest protokół odbioru przedmiotu umowy dla danej Części, o którym mowa w</w:t>
      </w:r>
      <w:r w:rsidR="000776F2" w:rsidRPr="00051CE2">
        <w:rPr>
          <w:sz w:val="22"/>
          <w:szCs w:val="22"/>
        </w:rPr>
        <w:t xml:space="preserve"> § 3 ust. 5 niniejszej</w:t>
      </w:r>
      <w:r w:rsidR="00051CE2" w:rsidRPr="00051CE2">
        <w:rPr>
          <w:sz w:val="22"/>
          <w:szCs w:val="22"/>
        </w:rPr>
        <w:t xml:space="preserve"> </w:t>
      </w:r>
      <w:r w:rsidR="000776F2" w:rsidRPr="00051CE2">
        <w:rPr>
          <w:sz w:val="22"/>
          <w:szCs w:val="22"/>
        </w:rPr>
        <w:t xml:space="preserve">umowy, </w:t>
      </w:r>
      <w:r w:rsidR="00A16E97" w:rsidRPr="00051CE2">
        <w:rPr>
          <w:rFonts w:eastAsia="Calibri"/>
          <w:sz w:val="22"/>
          <w:lang w:eastAsia="ar-SA"/>
        </w:rPr>
        <w:t xml:space="preserve"> podpisany bez zastrzeżeń przez upoważnionego pracownika Zamawiającego. </w:t>
      </w:r>
    </w:p>
    <w:p w14:paraId="5BA0D461" w14:textId="312324E7" w:rsidR="0006500B" w:rsidRPr="00051CE2" w:rsidRDefault="006B47CE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051CE2">
        <w:rPr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051CE2">
        <w:rPr>
          <w:sz w:val="22"/>
          <w:szCs w:val="22"/>
        </w:rPr>
        <w:t>.</w:t>
      </w:r>
    </w:p>
    <w:p w14:paraId="44007DDB" w14:textId="2ADA187E" w:rsidR="0006500B" w:rsidRPr="00051CE2" w:rsidRDefault="0006500B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 xml:space="preserve">Za datę zapłaty strony ustalają dzień, w którym </w:t>
      </w:r>
      <w:r w:rsidR="00693A88" w:rsidRPr="00051CE2">
        <w:rPr>
          <w:sz w:val="22"/>
          <w:szCs w:val="22"/>
        </w:rPr>
        <w:t>Z</w:t>
      </w:r>
      <w:r w:rsidRPr="00051CE2">
        <w:rPr>
          <w:sz w:val="22"/>
          <w:szCs w:val="22"/>
        </w:rPr>
        <w:t>amawiający wydał swojemu bankowi polecenie przelewu wynagrodzenia na konto Wykonawcy.</w:t>
      </w:r>
    </w:p>
    <w:p w14:paraId="61E9149F" w14:textId="5E053633" w:rsidR="0006500B" w:rsidRPr="00051CE2" w:rsidRDefault="006B47CE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051CE2">
        <w:rPr>
          <w:sz w:val="22"/>
          <w:szCs w:val="22"/>
        </w:rPr>
        <w:t>.</w:t>
      </w:r>
    </w:p>
    <w:p w14:paraId="61FBF8D3" w14:textId="0F826922" w:rsidR="00E917FD" w:rsidRPr="00051CE2" w:rsidRDefault="00096057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51CE2">
        <w:rPr>
          <w:sz w:val="22"/>
          <w:szCs w:val="22"/>
        </w:rPr>
        <w:t>t.j</w:t>
      </w:r>
      <w:proofErr w:type="spellEnd"/>
      <w:r w:rsidRPr="00051CE2">
        <w:rPr>
          <w:sz w:val="22"/>
          <w:szCs w:val="22"/>
        </w:rPr>
        <w:t xml:space="preserve">.: Dz.U. </w:t>
      </w:r>
      <w:r w:rsidR="0062016C" w:rsidRPr="00051CE2">
        <w:rPr>
          <w:sz w:val="22"/>
          <w:szCs w:val="22"/>
        </w:rPr>
        <w:t>202</w:t>
      </w:r>
      <w:r w:rsidR="00D70FA0" w:rsidRPr="00051CE2">
        <w:rPr>
          <w:sz w:val="22"/>
          <w:szCs w:val="22"/>
        </w:rPr>
        <w:t>3</w:t>
      </w:r>
      <w:r w:rsidRPr="00051CE2">
        <w:rPr>
          <w:sz w:val="22"/>
          <w:szCs w:val="22"/>
        </w:rPr>
        <w:t xml:space="preserve">, poz. </w:t>
      </w:r>
      <w:r w:rsidR="00D70FA0" w:rsidRPr="00051CE2">
        <w:rPr>
          <w:sz w:val="22"/>
          <w:szCs w:val="22"/>
        </w:rPr>
        <w:t>1790</w:t>
      </w:r>
      <w:r w:rsidR="0062016C" w:rsidRPr="00051CE2">
        <w:rPr>
          <w:sz w:val="22"/>
          <w:szCs w:val="22"/>
        </w:rPr>
        <w:t xml:space="preserve"> </w:t>
      </w:r>
      <w:r w:rsidRPr="00051CE2">
        <w:rPr>
          <w:sz w:val="22"/>
          <w:szCs w:val="22"/>
        </w:rPr>
        <w:t xml:space="preserve">z </w:t>
      </w:r>
      <w:proofErr w:type="spellStart"/>
      <w:r w:rsidRPr="00051CE2">
        <w:rPr>
          <w:sz w:val="22"/>
          <w:szCs w:val="22"/>
        </w:rPr>
        <w:t>późn</w:t>
      </w:r>
      <w:proofErr w:type="spellEnd"/>
      <w:r w:rsidRPr="00051CE2">
        <w:rPr>
          <w:sz w:val="22"/>
          <w:szCs w:val="22"/>
        </w:rPr>
        <w:t>. zm.).</w:t>
      </w:r>
    </w:p>
    <w:p w14:paraId="7C61765A" w14:textId="0ECDC6B5" w:rsidR="00C95FC3" w:rsidRPr="00051CE2" w:rsidRDefault="00C95FC3" w:rsidP="00C95FC3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lastRenderedPageBreak/>
        <w:t xml:space="preserve">Zgodnie z przepisami ustawy z dnia 09.11.2018 r. o elektronicznym fakturowaniu w zamówieniach publicznych, koncesjach na roboty budowlane lub usługi oraz partnerstwie publiczno-prywatnym (Dz. U. 2026 r., poz. 276 z </w:t>
      </w:r>
      <w:proofErr w:type="spellStart"/>
      <w:r w:rsidRPr="00051CE2">
        <w:rPr>
          <w:sz w:val="22"/>
          <w:szCs w:val="22"/>
        </w:rPr>
        <w:t>późn</w:t>
      </w:r>
      <w:proofErr w:type="spellEnd"/>
      <w:r w:rsidRPr="00051CE2">
        <w:rPr>
          <w:sz w:val="22"/>
          <w:szCs w:val="22"/>
        </w:rPr>
        <w:t>. zm.) Wykonawca może złożyć ustrukturyzowaną fakturę elektroniczną za pośrednictwem platformy https://efaktura.gov.pl  Wykonawca objęty obowiązkiem korzystania z Krajowego Systemu e-Faktur (</w:t>
      </w:r>
      <w:proofErr w:type="spellStart"/>
      <w:r w:rsidRPr="00051CE2">
        <w:rPr>
          <w:sz w:val="22"/>
          <w:szCs w:val="22"/>
        </w:rPr>
        <w:t>KSeF</w:t>
      </w:r>
      <w:proofErr w:type="spellEnd"/>
      <w:r w:rsidRPr="00051CE2">
        <w:rPr>
          <w:sz w:val="22"/>
          <w:szCs w:val="22"/>
        </w:rPr>
        <w:t xml:space="preserve">), zobowiązany jest do wystawiania i wysyłania faktur za pomocą tego systemu. Uprzednio Wykonawca jest zobowiązany do dokonania odpowiednich uzgodnień z Zamawiającym w zakresie wystawiania i wysyłania faktur za pomocą tego systemu odnośnie realizacji niniejszej umowy. Wykonawca jest zobowiązany umieścić w wystawianej w </w:t>
      </w:r>
      <w:proofErr w:type="spellStart"/>
      <w:r w:rsidRPr="00051CE2">
        <w:rPr>
          <w:sz w:val="22"/>
          <w:szCs w:val="22"/>
        </w:rPr>
        <w:t>KSeF</w:t>
      </w:r>
      <w:proofErr w:type="spellEnd"/>
      <w:r w:rsidRPr="00051CE2">
        <w:rPr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42064D90" w14:textId="77777777" w:rsidR="00C95FC3" w:rsidRPr="00051CE2" w:rsidRDefault="00C95FC3" w:rsidP="00C95FC3">
      <w:pPr>
        <w:suppressAutoHyphens/>
        <w:ind w:left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 xml:space="preserve">1) w polu Podmiot 3 wg struktury pliku XML - identyfikator wewnętrzny Zamawiającego– </w:t>
      </w:r>
      <w:proofErr w:type="spellStart"/>
      <w:r w:rsidRPr="00051CE2">
        <w:rPr>
          <w:sz w:val="22"/>
          <w:szCs w:val="22"/>
        </w:rPr>
        <w:t>IDwew</w:t>
      </w:r>
      <w:proofErr w:type="spellEnd"/>
      <w:r w:rsidRPr="00051CE2">
        <w:rPr>
          <w:sz w:val="22"/>
          <w:szCs w:val="22"/>
        </w:rPr>
        <w:t>, czyli dodać 5 znaków po numerze NIP Zamawiającego – 7770006350-XXXXX – przekazanych przez Zamawiającego,</w:t>
      </w:r>
    </w:p>
    <w:p w14:paraId="06DA5253" w14:textId="77777777" w:rsidR="00C95FC3" w:rsidRPr="00051CE2" w:rsidRDefault="00C95FC3" w:rsidP="00C95FC3">
      <w:pPr>
        <w:suppressAutoHyphens/>
        <w:ind w:left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>2)  w polu Podmiot 3 Rola 11 „Pracownik” wg struktury pliku XML - e-mail osoby odpowiedzialnej za realizację przedmiotu umowy ze strony Zamawiającego, podany przez Zamawiającego tj. ….@.....</w:t>
      </w:r>
    </w:p>
    <w:p w14:paraId="0094F8CC" w14:textId="6D5D45ED" w:rsidR="00C95FC3" w:rsidRPr="00051CE2" w:rsidRDefault="00C95FC3" w:rsidP="00C95FC3">
      <w:pPr>
        <w:suppressAutoHyphens/>
        <w:ind w:left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>3) numer niniejszej umowy ZP3/00000007831 (np. w opisie dodatkowym w fakturze lub jako adnotacja w stopce faktury).</w:t>
      </w:r>
    </w:p>
    <w:p w14:paraId="6E1957E3" w14:textId="7187EADE" w:rsidR="00C95FC3" w:rsidRPr="005A7A1D" w:rsidRDefault="00C95FC3" w:rsidP="00C95FC3">
      <w:pPr>
        <w:suppressAutoHyphens/>
        <w:ind w:left="284"/>
        <w:jc w:val="both"/>
        <w:rPr>
          <w:sz w:val="22"/>
          <w:szCs w:val="22"/>
        </w:rPr>
      </w:pPr>
      <w:r w:rsidRPr="00051CE2">
        <w:rPr>
          <w:sz w:val="22"/>
          <w:szCs w:val="22"/>
        </w:rPr>
        <w:t xml:space="preserve">Podstawą złożenia/wystawienia przy użyciu sytemu </w:t>
      </w:r>
      <w:proofErr w:type="spellStart"/>
      <w:r w:rsidRPr="00051CE2">
        <w:rPr>
          <w:sz w:val="22"/>
          <w:szCs w:val="22"/>
        </w:rPr>
        <w:t>KSeF</w:t>
      </w:r>
      <w:proofErr w:type="spellEnd"/>
      <w:r w:rsidRPr="00051CE2">
        <w:rPr>
          <w:sz w:val="22"/>
          <w:szCs w:val="22"/>
        </w:rPr>
        <w:t xml:space="preserve"> ustrukturyzowanej faktury będzie odpowiedni protokół odbioru, o którym mowa w  § 3 ust. 5</w:t>
      </w:r>
      <w:r w:rsidR="00A16E97" w:rsidRPr="00051CE2">
        <w:rPr>
          <w:sz w:val="22"/>
          <w:szCs w:val="22"/>
        </w:rPr>
        <w:t xml:space="preserve"> niniejszej umowy</w:t>
      </w:r>
      <w:r w:rsidRPr="00051CE2">
        <w:rPr>
          <w:sz w:val="22"/>
          <w:szCs w:val="22"/>
        </w:rPr>
        <w:t xml:space="preserve"> </w:t>
      </w:r>
      <w:r w:rsidRPr="005A7A1D">
        <w:rPr>
          <w:sz w:val="22"/>
          <w:szCs w:val="22"/>
        </w:rPr>
        <w:t xml:space="preserve">podpisany przez upoważnionego pracownika Zamawiającego, bez zastrzeżeń. </w:t>
      </w:r>
    </w:p>
    <w:p w14:paraId="1FD64291" w14:textId="77777777" w:rsidR="00C95FC3" w:rsidRPr="00E917FD" w:rsidRDefault="00C95FC3" w:rsidP="00C95FC3">
      <w:pPr>
        <w:suppressAutoHyphens/>
        <w:ind w:left="284"/>
        <w:jc w:val="both"/>
        <w:rPr>
          <w:sz w:val="22"/>
          <w:szCs w:val="22"/>
        </w:rPr>
      </w:pPr>
    </w:p>
    <w:p w14:paraId="1DA34E1D" w14:textId="77777777" w:rsidR="00E917FD" w:rsidRPr="00E917FD" w:rsidRDefault="00E917FD" w:rsidP="009850A3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3A758614" w14:textId="7D9E1C5F" w:rsidR="00FC295C" w:rsidRPr="00DC1A50" w:rsidRDefault="00FC295C" w:rsidP="00C95FC3">
      <w:pPr>
        <w:pStyle w:val="Tekstpodstawowy3"/>
        <w:jc w:val="center"/>
        <w:rPr>
          <w:rFonts w:ascii="Times New Roman" w:hAnsi="Times New Roman"/>
          <w:sz w:val="22"/>
          <w:szCs w:val="22"/>
        </w:rPr>
      </w:pPr>
      <w:r w:rsidRPr="00DC1A50">
        <w:rPr>
          <w:rFonts w:ascii="Times New Roman" w:hAnsi="Times New Roman"/>
          <w:b/>
          <w:bCs/>
          <w:sz w:val="22"/>
          <w:szCs w:val="22"/>
        </w:rPr>
        <w:sym w:font="Arial" w:char="00A7"/>
      </w:r>
      <w:r w:rsidRPr="00DC1A5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9631B3" w:rsidRPr="00DC1A50">
        <w:rPr>
          <w:rFonts w:ascii="Times New Roman" w:hAnsi="Times New Roman"/>
          <w:b/>
          <w:bCs/>
          <w:sz w:val="22"/>
          <w:szCs w:val="22"/>
        </w:rPr>
        <w:t>7</w:t>
      </w:r>
      <w:r w:rsidRPr="00DC1A50">
        <w:rPr>
          <w:rFonts w:ascii="Times New Roman" w:hAnsi="Times New Roman"/>
          <w:b/>
          <w:bCs/>
          <w:sz w:val="22"/>
          <w:szCs w:val="22"/>
        </w:rPr>
        <w:t>. KARY UMOWNE</w:t>
      </w:r>
    </w:p>
    <w:p w14:paraId="49A5884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ab/>
      </w:r>
    </w:p>
    <w:p w14:paraId="6E6AE669" w14:textId="4B5F1A78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Wykonawca zapłaci Zamawiającemu kar</w:t>
      </w:r>
      <w:r w:rsidR="0062016C" w:rsidRPr="00DC1A50">
        <w:rPr>
          <w:rFonts w:ascii="Times New Roman" w:hAnsi="Times New Roman" w:cs="Times New Roman"/>
        </w:rPr>
        <w:t>y</w:t>
      </w:r>
      <w:r w:rsidRPr="00DC1A50">
        <w:rPr>
          <w:rFonts w:ascii="Times New Roman" w:hAnsi="Times New Roman" w:cs="Times New Roman"/>
        </w:rPr>
        <w:t xml:space="preserve"> umown</w:t>
      </w:r>
      <w:r w:rsidR="0062016C" w:rsidRPr="00DC1A50">
        <w:rPr>
          <w:rFonts w:ascii="Times New Roman" w:hAnsi="Times New Roman" w:cs="Times New Roman"/>
        </w:rPr>
        <w:t>e</w:t>
      </w:r>
      <w:r w:rsidRPr="00DC1A50">
        <w:rPr>
          <w:rFonts w:ascii="Times New Roman" w:hAnsi="Times New Roman" w:cs="Times New Roman"/>
        </w:rPr>
        <w:t>:</w:t>
      </w:r>
    </w:p>
    <w:p w14:paraId="16162E54" w14:textId="47B48DE6" w:rsidR="00A12E32" w:rsidRPr="00051CE2" w:rsidRDefault="00A12E32" w:rsidP="003B4D26">
      <w:p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a) za odstąpienie od umowy </w:t>
      </w:r>
      <w:r w:rsidR="00EE3452" w:rsidRPr="00DC1A50">
        <w:rPr>
          <w:sz w:val="22"/>
          <w:szCs w:val="22"/>
        </w:rPr>
        <w:t>albo</w:t>
      </w:r>
      <w:r w:rsidRPr="00DC1A50">
        <w:rPr>
          <w:sz w:val="22"/>
          <w:szCs w:val="22"/>
        </w:rPr>
        <w:t xml:space="preserve"> jej części, przez którąkolwiek ze stron, z przyczyn </w:t>
      </w:r>
      <w:r w:rsidR="00CB3828" w:rsidRPr="00DC1A50">
        <w:rPr>
          <w:sz w:val="22"/>
          <w:szCs w:val="22"/>
        </w:rPr>
        <w:t>za które odpowiada Wykonawca</w:t>
      </w:r>
      <w:r w:rsidR="004C7F1D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– w wysokości odpowiednio: w przypadku odstąpienia od całej umowy - </w:t>
      </w:r>
      <w:r w:rsidR="00EE3452" w:rsidRPr="00DC1A50">
        <w:rPr>
          <w:sz w:val="22"/>
          <w:szCs w:val="22"/>
        </w:rPr>
        <w:t>2</w:t>
      </w:r>
      <w:r w:rsidRPr="00DC1A50">
        <w:rPr>
          <w:sz w:val="22"/>
          <w:szCs w:val="22"/>
        </w:rPr>
        <w:t xml:space="preserve">0 % </w:t>
      </w:r>
      <w:r w:rsidR="00F30CFC" w:rsidRPr="00DC1A50">
        <w:rPr>
          <w:sz w:val="22"/>
          <w:szCs w:val="22"/>
        </w:rPr>
        <w:t xml:space="preserve">łącznej </w:t>
      </w:r>
      <w:r w:rsidRPr="00DC1A50">
        <w:rPr>
          <w:sz w:val="22"/>
          <w:szCs w:val="22"/>
        </w:rPr>
        <w:t xml:space="preserve">wartości brutto umowy, określonej w § 2 umowy, albo w przypadku odstąpienia od części umowy - </w:t>
      </w:r>
      <w:r w:rsidR="00EE3452" w:rsidRPr="00DC1A50">
        <w:rPr>
          <w:sz w:val="22"/>
          <w:szCs w:val="22"/>
        </w:rPr>
        <w:t>2</w:t>
      </w:r>
      <w:r w:rsidRPr="00DC1A50">
        <w:rPr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DC1A50">
        <w:rPr>
          <w:sz w:val="22"/>
          <w:szCs w:val="22"/>
        </w:rPr>
        <w:t xml:space="preserve">oferty </w:t>
      </w:r>
      <w:r w:rsidRPr="00DC1A50">
        <w:rPr>
          <w:sz w:val="22"/>
          <w:szCs w:val="22"/>
        </w:rPr>
        <w:t>Wykonawcy</w:t>
      </w:r>
      <w:r w:rsidR="00EE3452" w:rsidRPr="00DC1A50">
        <w:rPr>
          <w:sz w:val="22"/>
          <w:szCs w:val="22"/>
        </w:rPr>
        <w:t xml:space="preserve"> (załącznik nr </w:t>
      </w:r>
      <w:r w:rsidR="00FB2AD8" w:rsidRPr="00DC1A50">
        <w:rPr>
          <w:sz w:val="22"/>
          <w:szCs w:val="22"/>
        </w:rPr>
        <w:t xml:space="preserve">3 </w:t>
      </w:r>
      <w:r w:rsidR="00EE3452" w:rsidRPr="00DC1A50">
        <w:rPr>
          <w:sz w:val="22"/>
          <w:szCs w:val="22"/>
        </w:rPr>
        <w:t xml:space="preserve">do </w:t>
      </w:r>
      <w:r w:rsidR="00EE3452" w:rsidRPr="00051CE2">
        <w:rPr>
          <w:sz w:val="22"/>
          <w:szCs w:val="22"/>
        </w:rPr>
        <w:t>niniejszej umowy)</w:t>
      </w:r>
      <w:r w:rsidRPr="00051CE2">
        <w:rPr>
          <w:sz w:val="22"/>
          <w:szCs w:val="22"/>
        </w:rPr>
        <w:t>,</w:t>
      </w:r>
    </w:p>
    <w:p w14:paraId="79370814" w14:textId="146BCD6F" w:rsidR="00CB3828" w:rsidRPr="00051CE2" w:rsidRDefault="00CB3828" w:rsidP="003B4D26">
      <w:pPr>
        <w:tabs>
          <w:tab w:val="left" w:pos="426"/>
          <w:tab w:val="left" w:pos="567"/>
        </w:tabs>
        <w:ind w:left="567" w:hanging="283"/>
        <w:jc w:val="both"/>
        <w:rPr>
          <w:strike/>
          <w:sz w:val="22"/>
          <w:szCs w:val="22"/>
        </w:rPr>
      </w:pPr>
      <w:r w:rsidRPr="00051CE2">
        <w:rPr>
          <w:sz w:val="22"/>
          <w:szCs w:val="22"/>
        </w:rPr>
        <w:t>b) za zwłokę w prawidłowym wykonaniu przedmiotu umowy</w:t>
      </w:r>
      <w:r w:rsidR="00807633" w:rsidRPr="00051CE2">
        <w:rPr>
          <w:sz w:val="22"/>
          <w:szCs w:val="22"/>
        </w:rPr>
        <w:t xml:space="preserve"> lub jego części </w:t>
      </w:r>
      <w:r w:rsidRPr="00051CE2">
        <w:rPr>
          <w:sz w:val="22"/>
          <w:szCs w:val="22"/>
        </w:rPr>
        <w:t xml:space="preserve"> </w:t>
      </w:r>
      <w:r w:rsidR="00807633" w:rsidRPr="00051CE2">
        <w:rPr>
          <w:sz w:val="22"/>
          <w:szCs w:val="22"/>
        </w:rPr>
        <w:t>– w wysokości 0,2% ceny jednostkowej brutto danego urządzenia, którego dotyczy zwłoka, wskazanej w formularzu cenowym oferty Wykonawcy (załącznik nr 2 do niniejszej umowy), za każdy dzień zwłoki w  prawidłowej realizacji przedmiotu umowy w zakresie tego urządzenia, licząc od upływu terminu wskazanego w § 3 ust. 1 niniejszej umowy</w:t>
      </w:r>
      <w:r w:rsidR="0083513E" w:rsidRPr="00051CE2">
        <w:rPr>
          <w:sz w:val="22"/>
          <w:szCs w:val="22"/>
        </w:rPr>
        <w:t xml:space="preserve"> dla danej Części, w której ujęte jest to </w:t>
      </w:r>
      <w:proofErr w:type="spellStart"/>
      <w:r w:rsidR="0083513E" w:rsidRPr="00051CE2">
        <w:rPr>
          <w:sz w:val="22"/>
          <w:szCs w:val="22"/>
        </w:rPr>
        <w:t>urzadzenie</w:t>
      </w:r>
      <w:proofErr w:type="spellEnd"/>
      <w:r w:rsidR="00807633" w:rsidRPr="00051CE2">
        <w:rPr>
          <w:sz w:val="22"/>
          <w:szCs w:val="22"/>
        </w:rPr>
        <w:t xml:space="preserve">; w przypadku, gdy zwłoka dotyczy więcej niż jednej sztuki urządzenia, kara umowna jest naliczana oddzielnie dla każdego egzemplarza urządzenia, którego dotyczy zwłoka, a następnie wszystkie kary podlegają odpowiedniemu zsumowaniu; </w:t>
      </w:r>
    </w:p>
    <w:p w14:paraId="3CC3CE84" w14:textId="7BB80FB3" w:rsidR="00A12E32" w:rsidRPr="00051CE2" w:rsidRDefault="00A12E32" w:rsidP="003B4D26">
      <w:pPr>
        <w:tabs>
          <w:tab w:val="left" w:pos="426"/>
          <w:tab w:val="left" w:pos="567"/>
        </w:tabs>
        <w:ind w:left="567" w:hanging="283"/>
        <w:jc w:val="both"/>
        <w:rPr>
          <w:sz w:val="22"/>
          <w:szCs w:val="22"/>
        </w:rPr>
      </w:pPr>
      <w:r w:rsidRPr="00051CE2">
        <w:rPr>
          <w:sz w:val="22"/>
          <w:szCs w:val="22"/>
        </w:rPr>
        <w:t>c)</w:t>
      </w:r>
      <w:r w:rsidR="003B4D26" w:rsidRPr="00051CE2">
        <w:rPr>
          <w:sz w:val="22"/>
          <w:szCs w:val="22"/>
        </w:rPr>
        <w:t xml:space="preserve"> </w:t>
      </w:r>
      <w:r w:rsidRPr="00051CE2">
        <w:rPr>
          <w:sz w:val="22"/>
          <w:szCs w:val="22"/>
        </w:rPr>
        <w:t xml:space="preserve">za </w:t>
      </w:r>
      <w:r w:rsidR="000115CE" w:rsidRPr="00051CE2">
        <w:rPr>
          <w:sz w:val="22"/>
          <w:szCs w:val="22"/>
        </w:rPr>
        <w:t xml:space="preserve">zwłokę </w:t>
      </w:r>
      <w:r w:rsidRPr="00051CE2">
        <w:rPr>
          <w:sz w:val="22"/>
          <w:szCs w:val="22"/>
        </w:rPr>
        <w:t>w wykonaniu obowiązków gwarancyjnych</w:t>
      </w:r>
      <w:r w:rsidR="0038003F" w:rsidRPr="00051CE2">
        <w:rPr>
          <w:sz w:val="22"/>
          <w:szCs w:val="22"/>
        </w:rPr>
        <w:t xml:space="preserve"> </w:t>
      </w:r>
      <w:r w:rsidRPr="00051CE2">
        <w:rPr>
          <w:sz w:val="22"/>
          <w:szCs w:val="22"/>
        </w:rPr>
        <w:t xml:space="preserve"> -  w wysokości 0,</w:t>
      </w:r>
      <w:r w:rsidR="00385AFB" w:rsidRPr="00051CE2">
        <w:rPr>
          <w:sz w:val="22"/>
          <w:szCs w:val="22"/>
        </w:rPr>
        <w:t>0</w:t>
      </w:r>
      <w:r w:rsidRPr="00051CE2">
        <w:rPr>
          <w:sz w:val="22"/>
          <w:szCs w:val="22"/>
        </w:rPr>
        <w:t>2% wartości danej pozycji</w:t>
      </w:r>
      <w:r w:rsidR="0083513E" w:rsidRPr="00051CE2">
        <w:rPr>
          <w:sz w:val="22"/>
          <w:szCs w:val="22"/>
        </w:rPr>
        <w:t xml:space="preserve"> (urządzenia)</w:t>
      </w:r>
      <w:r w:rsidRPr="00051CE2">
        <w:rPr>
          <w:sz w:val="22"/>
          <w:szCs w:val="22"/>
        </w:rPr>
        <w:t xml:space="preserve">, której dotyczy </w:t>
      </w:r>
      <w:r w:rsidR="000115CE" w:rsidRPr="00051CE2">
        <w:rPr>
          <w:sz w:val="22"/>
          <w:szCs w:val="22"/>
        </w:rPr>
        <w:t>zwłoka</w:t>
      </w:r>
      <w:r w:rsidRPr="00051CE2">
        <w:rPr>
          <w:sz w:val="22"/>
          <w:szCs w:val="22"/>
        </w:rPr>
        <w:t xml:space="preserve"> – wyliczonej zgodnie z cenami brutto zawartymi w formularzu cenowym Wykonawcy</w:t>
      </w:r>
      <w:r w:rsidR="0083513E" w:rsidRPr="00051CE2">
        <w:rPr>
          <w:sz w:val="22"/>
          <w:szCs w:val="22"/>
        </w:rPr>
        <w:t xml:space="preserve"> (załącznik nr 2 do niniejszej umowy)</w:t>
      </w:r>
      <w:r w:rsidRPr="00051CE2">
        <w:rPr>
          <w:sz w:val="22"/>
          <w:szCs w:val="22"/>
        </w:rPr>
        <w:t xml:space="preserve">, za każdy dzień </w:t>
      </w:r>
      <w:r w:rsidR="000115CE" w:rsidRPr="00051CE2">
        <w:rPr>
          <w:sz w:val="22"/>
          <w:szCs w:val="22"/>
        </w:rPr>
        <w:t xml:space="preserve">zwłoki </w:t>
      </w:r>
      <w:r w:rsidRPr="00051CE2">
        <w:rPr>
          <w:sz w:val="22"/>
          <w:szCs w:val="22"/>
        </w:rPr>
        <w:t xml:space="preserve">licząc od </w:t>
      </w:r>
      <w:r w:rsidR="0083513E" w:rsidRPr="00051CE2">
        <w:rPr>
          <w:sz w:val="22"/>
          <w:szCs w:val="22"/>
        </w:rPr>
        <w:t xml:space="preserve">upływu odpowiedniego </w:t>
      </w:r>
      <w:r w:rsidRPr="00051CE2">
        <w:rPr>
          <w:sz w:val="22"/>
          <w:szCs w:val="22"/>
        </w:rPr>
        <w:t>terminu wskazanego zgodnie z § 5</w:t>
      </w:r>
      <w:r w:rsidR="00146456" w:rsidRPr="00051CE2">
        <w:rPr>
          <w:sz w:val="22"/>
          <w:szCs w:val="22"/>
        </w:rPr>
        <w:t xml:space="preserve"> ust.</w:t>
      </w:r>
      <w:r w:rsidR="0083513E" w:rsidRPr="00051CE2">
        <w:rPr>
          <w:sz w:val="22"/>
          <w:szCs w:val="22"/>
        </w:rPr>
        <w:t xml:space="preserve"> </w:t>
      </w:r>
      <w:r w:rsidR="00146456" w:rsidRPr="00051CE2">
        <w:rPr>
          <w:sz w:val="22"/>
          <w:szCs w:val="22"/>
        </w:rPr>
        <w:t>5</w:t>
      </w:r>
      <w:r w:rsidR="0083513E" w:rsidRPr="00051CE2">
        <w:rPr>
          <w:sz w:val="22"/>
          <w:szCs w:val="22"/>
        </w:rPr>
        <w:t xml:space="preserve"> niniejszej umowy</w:t>
      </w:r>
      <w:r w:rsidR="002800ED" w:rsidRPr="00051CE2">
        <w:rPr>
          <w:sz w:val="22"/>
          <w:szCs w:val="22"/>
        </w:rPr>
        <w:t xml:space="preserve">. </w:t>
      </w:r>
    </w:p>
    <w:p w14:paraId="3ED67565" w14:textId="08B63A98" w:rsidR="00A12E32" w:rsidRPr="00051CE2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051CE2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 xml:space="preserve">Strony ustalają, że w razie naliczenia kar umownych zgodnie z ust. 1, Zamawiający </w:t>
      </w:r>
      <w:r w:rsidR="005945B0" w:rsidRPr="00051CE2">
        <w:rPr>
          <w:rFonts w:ascii="Times New Roman" w:hAnsi="Times New Roman" w:cs="Times New Roman"/>
        </w:rPr>
        <w:t xml:space="preserve">ma prawo </w:t>
      </w:r>
      <w:r w:rsidRPr="00051CE2">
        <w:rPr>
          <w:rFonts w:ascii="Times New Roman" w:hAnsi="Times New Roman" w:cs="Times New Roman"/>
        </w:rPr>
        <w:t>potrąci</w:t>
      </w:r>
      <w:r w:rsidR="005945B0" w:rsidRPr="00051CE2">
        <w:rPr>
          <w:rFonts w:ascii="Times New Roman" w:hAnsi="Times New Roman" w:cs="Times New Roman"/>
        </w:rPr>
        <w:t>ć</w:t>
      </w:r>
      <w:r w:rsidRPr="00051CE2">
        <w:rPr>
          <w:rFonts w:ascii="Times New Roman" w:hAnsi="Times New Roman" w:cs="Times New Roman"/>
        </w:rPr>
        <w:t xml:space="preserve"> je w pierwszej kolejności z należności Wykonawcy wynikającej z  wystawionej faktury</w:t>
      </w:r>
      <w:r w:rsidR="00EE3452" w:rsidRPr="00051CE2">
        <w:rPr>
          <w:rFonts w:ascii="Times New Roman" w:hAnsi="Times New Roman" w:cs="Times New Roman"/>
        </w:rPr>
        <w:t>, chyba że obowiązujące przepisy stanowią inaczej</w:t>
      </w:r>
      <w:r w:rsidRPr="00051CE2">
        <w:rPr>
          <w:rFonts w:ascii="Times New Roman" w:hAnsi="Times New Roman" w:cs="Times New Roman"/>
        </w:rPr>
        <w:t>.</w:t>
      </w:r>
    </w:p>
    <w:p w14:paraId="1B8A2BC1" w14:textId="47D12B0A" w:rsidR="002E54CD" w:rsidRPr="00051CE2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Wysokość kar umown</w:t>
      </w:r>
      <w:r w:rsidR="0083513E" w:rsidRPr="00051CE2">
        <w:rPr>
          <w:rFonts w:ascii="Times New Roman" w:hAnsi="Times New Roman" w:cs="Times New Roman"/>
        </w:rPr>
        <w:t>ych</w:t>
      </w:r>
      <w:r w:rsidRPr="00051CE2">
        <w:rPr>
          <w:rFonts w:ascii="Times New Roman" w:hAnsi="Times New Roman" w:cs="Times New Roman"/>
        </w:rPr>
        <w:t xml:space="preserve"> naliczon</w:t>
      </w:r>
      <w:r w:rsidR="0083513E" w:rsidRPr="00051CE2">
        <w:rPr>
          <w:rFonts w:ascii="Times New Roman" w:hAnsi="Times New Roman" w:cs="Times New Roman"/>
        </w:rPr>
        <w:t>ych Wykonawcy</w:t>
      </w:r>
      <w:r w:rsidRPr="00051CE2">
        <w:rPr>
          <w:rFonts w:ascii="Times New Roman" w:hAnsi="Times New Roman" w:cs="Times New Roman"/>
        </w:rPr>
        <w:t xml:space="preserve"> za zwłokę </w:t>
      </w:r>
      <w:r w:rsidR="0083513E" w:rsidRPr="00051CE2">
        <w:rPr>
          <w:rFonts w:ascii="Times New Roman" w:hAnsi="Times New Roman" w:cs="Times New Roman"/>
        </w:rPr>
        <w:t>w zakresie danej Części</w:t>
      </w:r>
      <w:r w:rsidR="00F02E78" w:rsidRPr="00051CE2">
        <w:rPr>
          <w:rFonts w:ascii="Times New Roman" w:hAnsi="Times New Roman" w:cs="Times New Roman"/>
        </w:rPr>
        <w:t>,</w:t>
      </w:r>
      <w:r w:rsidR="0083513E" w:rsidRPr="00051CE2">
        <w:rPr>
          <w:rFonts w:ascii="Times New Roman" w:hAnsi="Times New Roman" w:cs="Times New Roman"/>
        </w:rPr>
        <w:t xml:space="preserve"> </w:t>
      </w:r>
      <w:r w:rsidR="00F02E78" w:rsidRPr="00051CE2">
        <w:rPr>
          <w:rFonts w:ascii="Times New Roman" w:hAnsi="Times New Roman" w:cs="Times New Roman"/>
        </w:rPr>
        <w:t xml:space="preserve">na </w:t>
      </w:r>
      <w:r w:rsidRPr="00051CE2">
        <w:rPr>
          <w:rFonts w:ascii="Times New Roman" w:hAnsi="Times New Roman" w:cs="Times New Roman"/>
        </w:rPr>
        <w:t>podstawie ust. 1 pkt b)</w:t>
      </w:r>
      <w:r w:rsidR="00F02E78" w:rsidRPr="00051CE2">
        <w:rPr>
          <w:rFonts w:ascii="Times New Roman" w:hAnsi="Times New Roman" w:cs="Times New Roman"/>
        </w:rPr>
        <w:t>,</w:t>
      </w:r>
      <w:r w:rsidRPr="00051CE2">
        <w:rPr>
          <w:rFonts w:ascii="Times New Roman" w:hAnsi="Times New Roman" w:cs="Times New Roman"/>
        </w:rPr>
        <w:t xml:space="preserve"> nie może </w:t>
      </w:r>
      <w:r w:rsidR="0083513E" w:rsidRPr="00051CE2">
        <w:rPr>
          <w:rFonts w:ascii="Times New Roman" w:hAnsi="Times New Roman" w:cs="Times New Roman"/>
        </w:rPr>
        <w:t xml:space="preserve">w sumie </w:t>
      </w:r>
      <w:r w:rsidRPr="00051CE2">
        <w:rPr>
          <w:rFonts w:ascii="Times New Roman" w:hAnsi="Times New Roman" w:cs="Times New Roman"/>
        </w:rPr>
        <w:t xml:space="preserve">przekroczyć </w:t>
      </w:r>
      <w:r w:rsidR="00EE3452" w:rsidRPr="00051CE2">
        <w:rPr>
          <w:rFonts w:ascii="Times New Roman" w:hAnsi="Times New Roman" w:cs="Times New Roman"/>
        </w:rPr>
        <w:t>2</w:t>
      </w:r>
      <w:r w:rsidRPr="00051CE2">
        <w:rPr>
          <w:rFonts w:ascii="Times New Roman" w:hAnsi="Times New Roman" w:cs="Times New Roman"/>
        </w:rPr>
        <w:t>0% całkowitej wartości brutto umowy</w:t>
      </w:r>
      <w:r w:rsidR="00693A88" w:rsidRPr="00051CE2">
        <w:rPr>
          <w:rFonts w:ascii="Times New Roman" w:hAnsi="Times New Roman" w:cs="Times New Roman"/>
        </w:rPr>
        <w:t xml:space="preserve"> </w:t>
      </w:r>
      <w:r w:rsidRPr="00051CE2">
        <w:rPr>
          <w:rFonts w:ascii="Times New Roman" w:hAnsi="Times New Roman" w:cs="Times New Roman"/>
        </w:rPr>
        <w:t>określonej w § 2</w:t>
      </w:r>
      <w:r w:rsidR="00F02E78" w:rsidRPr="00051CE2">
        <w:rPr>
          <w:rFonts w:ascii="Times New Roman" w:hAnsi="Times New Roman" w:cs="Times New Roman"/>
        </w:rPr>
        <w:t xml:space="preserve"> dla tej Części</w:t>
      </w:r>
      <w:r w:rsidRPr="00051CE2">
        <w:rPr>
          <w:rFonts w:ascii="Times New Roman" w:hAnsi="Times New Roman" w:cs="Times New Roman"/>
        </w:rPr>
        <w:t>.</w:t>
      </w:r>
    </w:p>
    <w:p w14:paraId="7A7FE07D" w14:textId="486B118E" w:rsidR="004148A7" w:rsidRPr="00051CE2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</w:rPr>
        <w:t>Wysokość kar umown</w:t>
      </w:r>
      <w:r w:rsidR="00F02E78" w:rsidRPr="00051CE2">
        <w:rPr>
          <w:rFonts w:ascii="Times New Roman" w:hAnsi="Times New Roman" w:cs="Times New Roman"/>
        </w:rPr>
        <w:t>ych</w:t>
      </w:r>
      <w:r w:rsidRPr="00051CE2">
        <w:rPr>
          <w:rFonts w:ascii="Times New Roman" w:hAnsi="Times New Roman" w:cs="Times New Roman"/>
        </w:rPr>
        <w:t xml:space="preserve"> naliczon</w:t>
      </w:r>
      <w:r w:rsidR="00F02E78" w:rsidRPr="00051CE2">
        <w:rPr>
          <w:rFonts w:ascii="Times New Roman" w:hAnsi="Times New Roman" w:cs="Times New Roman"/>
        </w:rPr>
        <w:t>ych Wykonawcy</w:t>
      </w:r>
      <w:r w:rsidRPr="00051CE2">
        <w:rPr>
          <w:rFonts w:ascii="Times New Roman" w:hAnsi="Times New Roman" w:cs="Times New Roman"/>
        </w:rPr>
        <w:t xml:space="preserve"> </w:t>
      </w:r>
      <w:r w:rsidR="004D7623" w:rsidRPr="00051CE2">
        <w:rPr>
          <w:rFonts w:ascii="Times New Roman" w:hAnsi="Times New Roman" w:cs="Times New Roman"/>
        </w:rPr>
        <w:t>za zwłokę</w:t>
      </w:r>
      <w:r w:rsidR="00F02E78" w:rsidRPr="00051CE2">
        <w:rPr>
          <w:rFonts w:ascii="Times New Roman" w:hAnsi="Times New Roman" w:cs="Times New Roman"/>
        </w:rPr>
        <w:t xml:space="preserve"> w zakresie danej Części, </w:t>
      </w:r>
      <w:r w:rsidRPr="00051CE2">
        <w:rPr>
          <w:rFonts w:ascii="Times New Roman" w:hAnsi="Times New Roman" w:cs="Times New Roman"/>
        </w:rPr>
        <w:t>na podstawie ust. 1 pkt c)</w:t>
      </w:r>
      <w:r w:rsidR="00F02E78" w:rsidRPr="00051CE2">
        <w:rPr>
          <w:rFonts w:ascii="Times New Roman" w:hAnsi="Times New Roman" w:cs="Times New Roman"/>
        </w:rPr>
        <w:t xml:space="preserve">, </w:t>
      </w:r>
      <w:r w:rsidRPr="00051CE2">
        <w:rPr>
          <w:rFonts w:ascii="Times New Roman" w:hAnsi="Times New Roman" w:cs="Times New Roman"/>
        </w:rPr>
        <w:t>nie może</w:t>
      </w:r>
      <w:r w:rsidR="00F02E78" w:rsidRPr="00051CE2">
        <w:rPr>
          <w:rFonts w:ascii="Times New Roman" w:hAnsi="Times New Roman" w:cs="Times New Roman"/>
        </w:rPr>
        <w:t xml:space="preserve"> w sumie</w:t>
      </w:r>
      <w:r w:rsidRPr="00051CE2">
        <w:rPr>
          <w:rFonts w:ascii="Times New Roman" w:hAnsi="Times New Roman" w:cs="Times New Roman"/>
        </w:rPr>
        <w:t xml:space="preserve"> przekroczyć </w:t>
      </w:r>
      <w:r w:rsidR="00EE3452" w:rsidRPr="00051CE2">
        <w:rPr>
          <w:rFonts w:ascii="Times New Roman" w:hAnsi="Times New Roman" w:cs="Times New Roman"/>
        </w:rPr>
        <w:t>2</w:t>
      </w:r>
      <w:r w:rsidRPr="00051CE2">
        <w:rPr>
          <w:rFonts w:ascii="Times New Roman" w:hAnsi="Times New Roman" w:cs="Times New Roman"/>
        </w:rPr>
        <w:t xml:space="preserve">0% całkowitej wartości brutto umowy </w:t>
      </w:r>
      <w:r w:rsidR="004D7623" w:rsidRPr="00051CE2">
        <w:rPr>
          <w:rFonts w:ascii="Times New Roman" w:hAnsi="Times New Roman" w:cs="Times New Roman"/>
        </w:rPr>
        <w:t>określonej w § 2</w:t>
      </w:r>
      <w:r w:rsidR="00F02E78" w:rsidRPr="00051CE2">
        <w:rPr>
          <w:rFonts w:ascii="Times New Roman" w:hAnsi="Times New Roman" w:cs="Times New Roman"/>
        </w:rPr>
        <w:t xml:space="preserve"> dla tej Części</w:t>
      </w:r>
      <w:r w:rsidRPr="00051CE2">
        <w:rPr>
          <w:rFonts w:ascii="Times New Roman" w:hAnsi="Times New Roman" w:cs="Times New Roman"/>
        </w:rPr>
        <w:t>.</w:t>
      </w:r>
    </w:p>
    <w:p w14:paraId="74BB2413" w14:textId="6B7FA83A" w:rsidR="00A12E32" w:rsidRPr="00051CE2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lastRenderedPageBreak/>
        <w:t xml:space="preserve">Łączna maksymalna suma wszystkich kar umownych, których może dochodzić Zamawiający od Wykonawcy na podstawie niniejszej umowy </w:t>
      </w:r>
      <w:r w:rsidRPr="00051CE2">
        <w:rPr>
          <w:rFonts w:ascii="Times New Roman" w:hAnsi="Times New Roman" w:cs="Times New Roman"/>
        </w:rPr>
        <w:t xml:space="preserve">nie może przekroczyć </w:t>
      </w:r>
      <w:r w:rsidR="00F02E78" w:rsidRPr="00051CE2">
        <w:rPr>
          <w:rFonts w:ascii="Times New Roman" w:hAnsi="Times New Roman" w:cs="Times New Roman"/>
        </w:rPr>
        <w:t>5</w:t>
      </w:r>
      <w:r w:rsidRPr="00051CE2">
        <w:rPr>
          <w:rFonts w:ascii="Times New Roman" w:hAnsi="Times New Roman" w:cs="Times New Roman"/>
        </w:rPr>
        <w:t xml:space="preserve">0% </w:t>
      </w:r>
      <w:r w:rsidR="00F02E78" w:rsidRPr="00051CE2">
        <w:rPr>
          <w:rFonts w:ascii="Times New Roman" w:hAnsi="Times New Roman" w:cs="Times New Roman"/>
        </w:rPr>
        <w:t xml:space="preserve">łącznej </w:t>
      </w:r>
      <w:r w:rsidRPr="00051CE2">
        <w:rPr>
          <w:rFonts w:ascii="Times New Roman" w:hAnsi="Times New Roman" w:cs="Times New Roman"/>
        </w:rPr>
        <w:t>wartości umowy brutto, określonej w § 2 niniejszej umowy.</w:t>
      </w:r>
    </w:p>
    <w:p w14:paraId="2DFB8600" w14:textId="1BA75EC2" w:rsidR="00FC295C" w:rsidRPr="00051CE2" w:rsidRDefault="00FC295C" w:rsidP="0057304D">
      <w:pPr>
        <w:jc w:val="both"/>
        <w:rPr>
          <w:bCs/>
          <w:sz w:val="22"/>
          <w:szCs w:val="22"/>
        </w:rPr>
      </w:pPr>
    </w:p>
    <w:p w14:paraId="25507290" w14:textId="7B397928" w:rsidR="00FC295C" w:rsidRPr="00051CE2" w:rsidRDefault="00FC295C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051CE2">
        <w:rPr>
          <w:b/>
          <w:bCs/>
          <w:sz w:val="22"/>
          <w:szCs w:val="22"/>
        </w:rPr>
        <w:sym w:font="Arial" w:char="00A7"/>
      </w:r>
      <w:r w:rsidRPr="00051CE2">
        <w:rPr>
          <w:b/>
          <w:bCs/>
          <w:sz w:val="22"/>
          <w:szCs w:val="22"/>
        </w:rPr>
        <w:t xml:space="preserve"> </w:t>
      </w:r>
      <w:r w:rsidR="009631B3" w:rsidRPr="00051CE2">
        <w:rPr>
          <w:b/>
          <w:bCs/>
          <w:sz w:val="22"/>
          <w:szCs w:val="22"/>
        </w:rPr>
        <w:t>8</w:t>
      </w:r>
      <w:r w:rsidRPr="00051CE2">
        <w:rPr>
          <w:b/>
          <w:bCs/>
          <w:sz w:val="22"/>
          <w:szCs w:val="22"/>
        </w:rPr>
        <w:t>.</w:t>
      </w:r>
      <w:r w:rsidR="00A3132B" w:rsidRPr="00051CE2">
        <w:rPr>
          <w:b/>
          <w:bCs/>
          <w:sz w:val="22"/>
          <w:szCs w:val="22"/>
        </w:rPr>
        <w:t xml:space="preserve"> S</w:t>
      </w:r>
      <w:r w:rsidRPr="00051CE2">
        <w:rPr>
          <w:b/>
          <w:bCs/>
          <w:sz w:val="22"/>
          <w:szCs w:val="22"/>
        </w:rPr>
        <w:t>IŁA WYŻSZA</w:t>
      </w:r>
    </w:p>
    <w:p w14:paraId="1A47B982" w14:textId="77777777" w:rsidR="00FC295C" w:rsidRPr="00051CE2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4CA476BC" w14:textId="4EE7683D" w:rsidR="00FC295C" w:rsidRPr="00051CE2" w:rsidRDefault="00F02E78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  <w:r w:rsidRPr="00051CE2">
        <w:rPr>
          <w:bCs/>
          <w:sz w:val="22"/>
          <w:szCs w:val="22"/>
        </w:rPr>
        <w:t xml:space="preserve">1. </w:t>
      </w:r>
      <w:r w:rsidR="00FC295C" w:rsidRPr="00051CE2">
        <w:rPr>
          <w:bCs/>
          <w:sz w:val="22"/>
          <w:szCs w:val="22"/>
        </w:rPr>
        <w:t>Strony umowy nie są odpowiedzialne za skutki wynikające z działania siły wyższej.</w:t>
      </w:r>
    </w:p>
    <w:p w14:paraId="56768C41" w14:textId="325D6F16" w:rsidR="00F02E78" w:rsidRPr="00051CE2" w:rsidRDefault="00F02E78" w:rsidP="00F02E78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  <w:r w:rsidRPr="00051CE2">
        <w:rPr>
          <w:bCs/>
          <w:sz w:val="22"/>
          <w:szCs w:val="22"/>
        </w:rPr>
        <w:t xml:space="preserve">2. </w:t>
      </w:r>
      <w:r w:rsidRPr="00051CE2">
        <w:rPr>
          <w:sz w:val="22"/>
          <w:szCs w:val="22"/>
          <w:lang w:eastAsia="en-US"/>
        </w:rPr>
        <w:t xml:space="preserve">Strona, która powołuje się na działanie siły wyższej jest obowiązana wykazać jej wpływ na wykonanie zobowiązań wynikających z niniejszej Umowy. </w:t>
      </w:r>
    </w:p>
    <w:p w14:paraId="4C50E539" w14:textId="77777777" w:rsidR="00F02E78" w:rsidRPr="00DC1A50" w:rsidRDefault="00F02E78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70B8D79E" w14:textId="5DEC530E" w:rsidR="00594DCE" w:rsidRPr="00DC1A50" w:rsidRDefault="00594DCE" w:rsidP="00890718">
      <w:pPr>
        <w:ind w:right="-1"/>
        <w:jc w:val="both"/>
        <w:rPr>
          <w:b/>
          <w:bCs/>
          <w:sz w:val="22"/>
          <w:szCs w:val="22"/>
        </w:rPr>
      </w:pPr>
    </w:p>
    <w:p w14:paraId="31ABC96E" w14:textId="2B198751" w:rsidR="00FC295C" w:rsidRPr="00DC1A50" w:rsidRDefault="00FC295C" w:rsidP="00C95FC3">
      <w:pPr>
        <w:ind w:left="540" w:right="-1" w:hanging="540"/>
        <w:jc w:val="center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 xml:space="preserve">§ </w:t>
      </w:r>
      <w:r w:rsidR="009631B3" w:rsidRPr="00DC1A50">
        <w:rPr>
          <w:b/>
          <w:bCs/>
          <w:sz w:val="22"/>
          <w:szCs w:val="22"/>
        </w:rPr>
        <w:t>9</w:t>
      </w:r>
      <w:r w:rsidRPr="00DC1A50">
        <w:rPr>
          <w:b/>
          <w:bCs/>
          <w:sz w:val="22"/>
          <w:szCs w:val="22"/>
        </w:rPr>
        <w:t>. ZMIANY W UMOWIE</w:t>
      </w:r>
    </w:p>
    <w:p w14:paraId="265B619F" w14:textId="77777777" w:rsidR="000C75C0" w:rsidRPr="00DC1A50" w:rsidRDefault="000C75C0" w:rsidP="00FC295C">
      <w:pPr>
        <w:ind w:left="540" w:right="-1" w:hanging="540"/>
        <w:jc w:val="both"/>
        <w:rPr>
          <w:b/>
          <w:bCs/>
          <w:sz w:val="22"/>
          <w:szCs w:val="22"/>
        </w:rPr>
      </w:pPr>
    </w:p>
    <w:p w14:paraId="1ABCD061" w14:textId="77777777" w:rsidR="000C75C0" w:rsidRPr="00DC1A50" w:rsidRDefault="000C75C0" w:rsidP="00A668BB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DC1A50" w:rsidRDefault="00E013B0" w:rsidP="00B918F9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DC1A50" w:rsidRDefault="003B7531" w:rsidP="00B918F9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DC1A50">
        <w:rPr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DC1A50">
        <w:rPr>
          <w:bCs/>
          <w:sz w:val="22"/>
          <w:lang w:eastAsia="ar-SA"/>
        </w:rPr>
        <w:t>w takim przypadku Wykonawca:</w:t>
      </w:r>
    </w:p>
    <w:p w14:paraId="72D5C0A5" w14:textId="77777777" w:rsidR="003B7531" w:rsidRPr="00DC1A50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DC1A50" w:rsidRDefault="003B7531" w:rsidP="003B4D26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oświadczy Zamawiającemu, iż wskazany nowy model oferuje w cenie nie wyższej niż wskazana w ofercie złożonej w przetargu i wskaże jej wysokość,</w:t>
      </w:r>
    </w:p>
    <w:p w14:paraId="2E885A57" w14:textId="4F5F3EC8" w:rsidR="003B7531" w:rsidRPr="00DC1A50" w:rsidRDefault="003B7531" w:rsidP="003B4D26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DC1A50">
        <w:rPr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DC1A50">
        <w:rPr>
          <w:bCs/>
          <w:sz w:val="22"/>
          <w:lang w:eastAsia="ar-SA"/>
        </w:rPr>
        <w:t>w takim przypadku Wykonawca:</w:t>
      </w:r>
    </w:p>
    <w:p w14:paraId="3FFE905A" w14:textId="77777777" w:rsidR="003B7531" w:rsidRPr="00DC1A50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oświadczenie </w:t>
      </w:r>
      <w:r w:rsidRPr="00DC1A50">
        <w:rPr>
          <w:bCs/>
          <w:sz w:val="22"/>
        </w:rPr>
        <w:t>producenta/dystrybutora na Polskę o braku dostępności sprzętu w ww. okresie</w:t>
      </w:r>
      <w:r w:rsidRPr="00DC1A50">
        <w:rPr>
          <w:sz w:val="22"/>
        </w:rPr>
        <w:t xml:space="preserve">; </w:t>
      </w:r>
    </w:p>
    <w:p w14:paraId="7866ECD0" w14:textId="73668A92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przedłoży stosowne dokumenty (opis techniczny, zdjęcia, certyfikaty jeśli są wymagane) wykazujące, iż model zaproponowany w miejsce oferowanego w</w:t>
      </w:r>
      <w:r w:rsidR="00693A88">
        <w:rPr>
          <w:sz w:val="22"/>
        </w:rPr>
        <w:t xml:space="preserve"> postępowaniu o udzielenie zamówienia</w:t>
      </w:r>
      <w:r w:rsidRPr="00DC1A50">
        <w:rPr>
          <w:sz w:val="22"/>
        </w:rPr>
        <w:t xml:space="preserve">, posiada wymagane przez Zamawiającego w SWZ parametry takie same, równoważne lub lepsze; </w:t>
      </w:r>
    </w:p>
    <w:p w14:paraId="7CDCF3CB" w14:textId="3FDEECEA" w:rsidR="0027654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oświadczy Zamawiającemu, iż wskazany nowy model oferuje w cenie nie wyższej niż wskazana w ofercie złożonej w p</w:t>
      </w:r>
      <w:r w:rsidR="00693A88">
        <w:rPr>
          <w:sz w:val="22"/>
        </w:rPr>
        <w:t>ostępowaniu o udzielenie zamówienia</w:t>
      </w:r>
      <w:r w:rsidRPr="00DC1A50">
        <w:rPr>
          <w:sz w:val="22"/>
        </w:rPr>
        <w:t xml:space="preserve"> i wskaże jej wysokość,</w:t>
      </w:r>
    </w:p>
    <w:p w14:paraId="05BE79A5" w14:textId="01214879" w:rsidR="000C75C0" w:rsidRPr="00DC1A50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>w przypadku zmiany obowiązujących na terenie Rzeczypospolitej Polskiej</w:t>
      </w:r>
      <w:r w:rsidR="00F02E78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przepisów</w:t>
      </w:r>
      <w:r w:rsidR="00F02E78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 xml:space="preserve">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</w:t>
      </w:r>
      <w:r w:rsidRPr="00DC1A50">
        <w:rPr>
          <w:rFonts w:ascii="Times New Roman" w:hAnsi="Times New Roman" w:cs="Times New Roman"/>
        </w:rPr>
        <w:lastRenderedPageBreak/>
        <w:t>Wykonawcę, stawka podatku VAT zgodna z przepisami obowiązującymi w dniu wystawienia faktury przez Wykonawcę</w:t>
      </w:r>
      <w:r w:rsidR="00B12C81">
        <w:rPr>
          <w:rFonts w:ascii="Times New Roman" w:hAnsi="Times New Roman" w:cs="Times New Roman"/>
        </w:rPr>
        <w:t xml:space="preserve">; </w:t>
      </w:r>
    </w:p>
    <w:p w14:paraId="774D5946" w14:textId="67500079" w:rsidR="000C75C0" w:rsidRPr="00051CE2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>w przypadku innej zmiany przepisów</w:t>
      </w:r>
      <w:r w:rsidR="00F02E78">
        <w:rPr>
          <w:rFonts w:ascii="Times New Roman" w:hAnsi="Times New Roman" w:cs="Times New Roman"/>
        </w:rPr>
        <w:t xml:space="preserve"> </w:t>
      </w:r>
      <w:r w:rsidR="00F02E78" w:rsidRPr="00051CE2">
        <w:rPr>
          <w:rFonts w:ascii="Times New Roman" w:hAnsi="Times New Roman" w:cs="Times New Roman"/>
        </w:rPr>
        <w:t>lub wprowadzenia nowych</w:t>
      </w:r>
      <w:r w:rsidRPr="00051CE2">
        <w:rPr>
          <w:rFonts w:ascii="Times New Roman" w:hAnsi="Times New Roman" w:cs="Times New Roman"/>
        </w:rPr>
        <w:t>, gdy nakładają one obowiązek zmiany sposobu realizacji  przedmiotu umowy</w:t>
      </w:r>
      <w:r w:rsidR="00F02E78" w:rsidRPr="00051CE2">
        <w:rPr>
          <w:rFonts w:ascii="Times New Roman" w:hAnsi="Times New Roman" w:cs="Times New Roman"/>
        </w:rPr>
        <w:t xml:space="preserve"> lub wiążą się z koniecznością zmiany umowy w celu jej prawidłowej realizacji</w:t>
      </w:r>
      <w:r w:rsidRPr="00051CE2">
        <w:rPr>
          <w:rFonts w:ascii="Times New Roman" w:hAnsi="Times New Roman" w:cs="Times New Roman"/>
        </w:rPr>
        <w:t xml:space="preserve">, umowa może być zmieniona w odpowiednim zakresie, także w zakresie terminu realizacji jeżeli nie ma możliwości realizacji umowy zgodnie ze zmienionymi przepisami  w dotychczasowym terminie, </w:t>
      </w:r>
    </w:p>
    <w:p w14:paraId="2EF8D1C7" w14:textId="7EA400FD" w:rsidR="0090381E" w:rsidRPr="00051CE2" w:rsidRDefault="0090381E" w:rsidP="00E509D5">
      <w:pPr>
        <w:pStyle w:val="Akapitzlist"/>
        <w:numPr>
          <w:ilvl w:val="0"/>
          <w:numId w:val="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51CE2">
        <w:rPr>
          <w:rFonts w:ascii="Times New Roman" w:hAnsi="Times New Roman" w:cs="Times New Roman"/>
          <w:bCs/>
        </w:rPr>
        <w:tab/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2, co skutkuje brakiem możliwości zastosowania przez Wykonawcę stawki VAT w wysokości 0%,</w:t>
      </w:r>
    </w:p>
    <w:p w14:paraId="74C6DF52" w14:textId="57D5F12F" w:rsidR="0020098E" w:rsidRPr="00051CE2" w:rsidRDefault="0020098E" w:rsidP="002009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51CE2">
        <w:rPr>
          <w:rFonts w:ascii="Times New Roman" w:hAnsi="Times New Roman" w:cs="Times New Roman"/>
          <w:bCs/>
        </w:rPr>
        <w:t xml:space="preserve">wobec dynamicznej sytuacji na rynku komputerowym wynikającej m.in. z nadwyżki popytu nad podażą części lub urządzeń koniecznych dla prawidłowej realizacji niniejszej umowy, w przypadku przekazania informacji przez producenta urządzenia objętego przedmiotem niniejszej umowy o zaistnieniu przejściowych zakłóceń w łańcuchu dostaw w procesie produkcji urządzeń objętych przedmiotem niniejszej umowy, powodujących brak możliwości prawidłowej realizacji niniejszej umowy lub jej części w pierwotnie ustalonym terminie realizacji, Zamawiający dopuszcza możliwość zmiany umowy w zakresie zmiany terminu realizacji niniejszej umowy lub jej części, która będzie konieczna dla umożliwienia prawidłowej jej realizacji w danym zakresie, o niezbędny okres wynikający z danego zakłócenia, który zostanie potwierdzony przez producenta, pozwalający na osiągnięcie przez Zamawiającego założonego przez niego celu tj.  odpowiedniej założonej </w:t>
      </w:r>
      <w:r w:rsidRPr="00051CE2">
        <w:rPr>
          <w:rFonts w:ascii="Times New Roman" w:hAnsi="Times New Roman" w:cs="Times New Roman"/>
          <w:bCs/>
          <w:iCs/>
          <w:szCs w:val="20"/>
        </w:rPr>
        <w:t>modernizacji i rozbudowy  infrastruktury informatycznej Centrum Sztucznej Inteligencji UAM,</w:t>
      </w:r>
    </w:p>
    <w:p w14:paraId="47DAFF01" w14:textId="71ECF098" w:rsidR="00E013B0" w:rsidRPr="00DC1A50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w innych przypadkach wskazanych w art. </w:t>
      </w:r>
      <w:r w:rsidR="005B200C" w:rsidRPr="00DC1A50">
        <w:rPr>
          <w:rFonts w:ascii="Times New Roman" w:hAnsi="Times New Roman" w:cs="Times New Roman"/>
        </w:rPr>
        <w:t xml:space="preserve">455 </w:t>
      </w:r>
      <w:proofErr w:type="spellStart"/>
      <w:r w:rsidR="007632A3" w:rsidRPr="00DC1A50">
        <w:rPr>
          <w:rFonts w:ascii="Times New Roman" w:hAnsi="Times New Roman" w:cs="Times New Roman"/>
        </w:rPr>
        <w:t>p.z.p</w:t>
      </w:r>
      <w:proofErr w:type="spellEnd"/>
      <w:r w:rsidR="007632A3" w:rsidRPr="00DC1A50">
        <w:rPr>
          <w:rFonts w:ascii="Times New Roman" w:hAnsi="Times New Roman" w:cs="Times New Roman"/>
        </w:rPr>
        <w:t>.</w:t>
      </w:r>
    </w:p>
    <w:p w14:paraId="29D6FB65" w14:textId="77777777" w:rsidR="00A668BB" w:rsidRPr="00DC1A50" w:rsidRDefault="00A668BB" w:rsidP="00B918F9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04DE178" w14:textId="77777777" w:rsidR="00C95FC3" w:rsidRDefault="00C95FC3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</w:p>
    <w:p w14:paraId="2F668707" w14:textId="08D64CD3" w:rsidR="00FC295C" w:rsidRDefault="00FC295C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0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ODSTĄPIENIE OD UMOWY</w:t>
      </w:r>
    </w:p>
    <w:p w14:paraId="2BD44135" w14:textId="77777777" w:rsidR="00C95FC3" w:rsidRPr="00DC1A50" w:rsidRDefault="00C95FC3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</w:p>
    <w:p w14:paraId="6F0B35B3" w14:textId="1C6E41A8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Zamawiając</w:t>
      </w:r>
      <w:r w:rsidR="000A6CDA">
        <w:rPr>
          <w:rFonts w:ascii="Times New Roman" w:hAnsi="Times New Roman" w:cs="Times New Roman"/>
          <w:bCs/>
        </w:rPr>
        <w:t>y może odstąpić od umowy w przypadkach określonych w przepisać PZP</w:t>
      </w:r>
      <w:r w:rsidR="00AD137B">
        <w:rPr>
          <w:rFonts w:ascii="Times New Roman" w:hAnsi="Times New Roman" w:cs="Times New Roman"/>
          <w:bCs/>
        </w:rPr>
        <w:t>,</w:t>
      </w:r>
      <w:r w:rsidR="000A6CDA">
        <w:rPr>
          <w:rFonts w:ascii="Times New Roman" w:hAnsi="Times New Roman" w:cs="Times New Roman"/>
          <w:bCs/>
        </w:rPr>
        <w:t xml:space="preserve"> w tym w szczególności</w:t>
      </w:r>
      <w:r w:rsidRPr="00DC1A50">
        <w:rPr>
          <w:rFonts w:ascii="Times New Roman" w:hAnsi="Times New Roman" w:cs="Times New Roman"/>
          <w:bCs/>
        </w:rPr>
        <w:t xml:space="preserve"> przysługuje</w:t>
      </w:r>
      <w:r w:rsidR="000A6CDA">
        <w:rPr>
          <w:rFonts w:ascii="Times New Roman" w:hAnsi="Times New Roman" w:cs="Times New Roman"/>
          <w:bCs/>
        </w:rPr>
        <w:t xml:space="preserve"> mu</w:t>
      </w:r>
      <w:r w:rsidRPr="00DC1A50">
        <w:rPr>
          <w:rFonts w:ascii="Times New Roman" w:hAnsi="Times New Roman" w:cs="Times New Roman"/>
          <w:bCs/>
        </w:rPr>
        <w:t xml:space="preserve"> prawo do odstąpienia od umowy w razie zaistnienia istotnej zmiany okoliczności powodującej, że wykonanie umowy nie leży w interesie publicznym,</w:t>
      </w:r>
      <w:r w:rsidR="004148A7" w:rsidRPr="00DC1A50">
        <w:rPr>
          <w:rFonts w:ascii="Times New Roman" w:hAnsi="Times New Roman" w:cs="Times New Roman"/>
          <w:bCs/>
        </w:rPr>
        <w:t xml:space="preserve"> </w:t>
      </w:r>
      <w:r w:rsidRPr="00DC1A50">
        <w:rPr>
          <w:rFonts w:ascii="Times New Roman" w:hAnsi="Times New Roman" w:cs="Times New Roman"/>
          <w:bCs/>
        </w:rPr>
        <w:t xml:space="preserve">czego nie można było przewidzieć w chwili zawarcia umowy, lub dalsze wykonanie umowy może zagrozić </w:t>
      </w:r>
      <w:r w:rsidR="005945B0" w:rsidRPr="00DC1A50">
        <w:rPr>
          <w:rFonts w:ascii="Times New Roman" w:hAnsi="Times New Roman" w:cs="Times New Roman"/>
          <w:bCs/>
        </w:rPr>
        <w:t xml:space="preserve">podstawowemu </w:t>
      </w:r>
      <w:r w:rsidRPr="00DC1A50">
        <w:rPr>
          <w:rFonts w:ascii="Times New Roman" w:hAnsi="Times New Roman" w:cs="Times New Roman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 w:rsidRPr="00DC1A50">
        <w:rPr>
          <w:rFonts w:ascii="Times New Roman" w:hAnsi="Times New Roman" w:cs="Times New Roman"/>
          <w:bCs/>
        </w:rPr>
        <w:t xml:space="preserve"> </w:t>
      </w:r>
      <w:r w:rsidR="00FC295C" w:rsidRPr="00DC1A50">
        <w:rPr>
          <w:rFonts w:ascii="Times New Roman" w:hAnsi="Times New Roman" w:cs="Times New Roman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Zamawiającemu przysługuje prawo odstąpienia od umowy</w:t>
      </w:r>
      <w:r w:rsidR="000218EB" w:rsidRPr="00DC1A50">
        <w:rPr>
          <w:rFonts w:ascii="Times New Roman" w:hAnsi="Times New Roman" w:cs="Times New Roman"/>
          <w:bCs/>
        </w:rPr>
        <w:t xml:space="preserve"> w całości lub w części</w:t>
      </w:r>
      <w:r w:rsidRPr="00DC1A50">
        <w:rPr>
          <w:rFonts w:ascii="Times New Roman" w:hAnsi="Times New Roman" w:cs="Times New Roman"/>
          <w:bCs/>
        </w:rPr>
        <w:t xml:space="preserve"> </w:t>
      </w:r>
      <w:r w:rsidR="008971AC" w:rsidRPr="00DC1A50">
        <w:rPr>
          <w:rFonts w:ascii="Times New Roman" w:hAnsi="Times New Roman" w:cs="Times New Roman"/>
          <w:bCs/>
        </w:rPr>
        <w:t xml:space="preserve">(w terminie do dnia upływu </w:t>
      </w:r>
      <w:r w:rsidR="000218EB" w:rsidRPr="00DC1A50">
        <w:rPr>
          <w:rFonts w:ascii="Times New Roman" w:hAnsi="Times New Roman" w:cs="Times New Roman"/>
          <w:bCs/>
        </w:rPr>
        <w:t xml:space="preserve">najdłuższego </w:t>
      </w:r>
      <w:r w:rsidR="008971AC" w:rsidRPr="00DC1A50">
        <w:rPr>
          <w:rFonts w:ascii="Times New Roman" w:hAnsi="Times New Roman" w:cs="Times New Roman"/>
          <w:bCs/>
        </w:rPr>
        <w:t xml:space="preserve">okresu gwarancji, wskazanego w § 5 ust. 1, chyba że uległ on wydłużeniu to do dnia upływu tego wydłużonego okresu) </w:t>
      </w:r>
      <w:r w:rsidRPr="00DC1A50">
        <w:rPr>
          <w:rFonts w:ascii="Times New Roman" w:hAnsi="Times New Roman" w:cs="Times New Roman"/>
          <w:bCs/>
        </w:rPr>
        <w:t xml:space="preserve">w przypadku gdy: </w:t>
      </w:r>
    </w:p>
    <w:p w14:paraId="4565F883" w14:textId="55950788" w:rsidR="00D26F7E" w:rsidRPr="00DC1A50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Wykonawca nie rozpoczął realizacji przedmiotu umowy</w:t>
      </w:r>
      <w:r w:rsidR="004D7623" w:rsidRPr="00DC1A50">
        <w:rPr>
          <w:rFonts w:ascii="Times New Roman" w:hAnsi="Times New Roman" w:cs="Times New Roman"/>
          <w:bCs/>
        </w:rPr>
        <w:t xml:space="preserve"> odnośnie danej Części</w:t>
      </w:r>
      <w:r w:rsidRPr="00DC1A50">
        <w:rPr>
          <w:rFonts w:ascii="Times New Roman" w:hAnsi="Times New Roman" w:cs="Times New Roman"/>
          <w:bCs/>
        </w:rPr>
        <w:t xml:space="preserve"> lub </w:t>
      </w:r>
      <w:r w:rsidR="005945B0" w:rsidRPr="00DC1A50">
        <w:rPr>
          <w:rFonts w:ascii="Times New Roman" w:hAnsi="Times New Roman" w:cs="Times New Roman"/>
          <w:bCs/>
        </w:rPr>
        <w:t xml:space="preserve">jest w zwłoce </w:t>
      </w:r>
      <w:r w:rsidRPr="00DC1A50">
        <w:rPr>
          <w:rFonts w:ascii="Times New Roman" w:hAnsi="Times New Roman" w:cs="Times New Roman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DC1A50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Wykonawca realizuje przedmiot umowy w sposób niezgodny z postanowieniami umowy. </w:t>
      </w:r>
    </w:p>
    <w:p w14:paraId="1534160F" w14:textId="62917587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 sytuacjach, o których mowa w ust. 2 powyżej, oświadczenie o odstąpieniu powinno być złożone na piśmie w ciągu 30 (słownie: trzydziestu) dni liczonych od daty upływu terminu</w:t>
      </w:r>
      <w:r w:rsidR="0020098E">
        <w:rPr>
          <w:rFonts w:ascii="Times New Roman" w:hAnsi="Times New Roman" w:cs="Times New Roman"/>
          <w:bCs/>
        </w:rPr>
        <w:t xml:space="preserve"> </w:t>
      </w:r>
      <w:r w:rsidR="0020098E" w:rsidRPr="00051CE2">
        <w:rPr>
          <w:rFonts w:ascii="Times New Roman" w:hAnsi="Times New Roman" w:cs="Times New Roman"/>
          <w:bCs/>
        </w:rPr>
        <w:t>5 dni roboczych</w:t>
      </w:r>
      <w:r w:rsidRPr="00051CE2">
        <w:rPr>
          <w:rFonts w:ascii="Times New Roman" w:hAnsi="Times New Roman" w:cs="Times New Roman"/>
          <w:bCs/>
        </w:rPr>
        <w:t xml:space="preserve">, </w:t>
      </w:r>
      <w:r w:rsidRPr="00DC1A50">
        <w:rPr>
          <w:rFonts w:ascii="Times New Roman" w:hAnsi="Times New Roman" w:cs="Times New Roman"/>
          <w:bCs/>
        </w:rPr>
        <w:t xml:space="preserve">który Zamawiający wyznaczy Wykonawcy w wezwaniu do wykonywania umowy zgodnie z jej postanowieniami. </w:t>
      </w:r>
    </w:p>
    <w:p w14:paraId="0A3EF786" w14:textId="2BA6E9AD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 w:rsidRPr="00DC1A50">
        <w:rPr>
          <w:rFonts w:ascii="Times New Roman" w:hAnsi="Times New Roman" w:cs="Times New Roman"/>
          <w:bCs/>
        </w:rPr>
        <w:t xml:space="preserve">zwłoki </w:t>
      </w:r>
      <w:r w:rsidRPr="00DC1A50">
        <w:rPr>
          <w:rFonts w:ascii="Times New Roman" w:hAnsi="Times New Roman" w:cs="Times New Roman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lastRenderedPageBreak/>
        <w:t xml:space="preserve">Zamawiający może odstąpić od umowy w przypadku, gdy dokonano zmiany niniejszej umowy z naruszeniem art. 454 i 455 </w:t>
      </w:r>
      <w:proofErr w:type="spellStart"/>
      <w:r w:rsidR="007632A3" w:rsidRPr="00DC1A50">
        <w:rPr>
          <w:rFonts w:ascii="Times New Roman" w:hAnsi="Times New Roman" w:cs="Times New Roman"/>
          <w:bCs/>
        </w:rPr>
        <w:t>p.z.p</w:t>
      </w:r>
      <w:proofErr w:type="spellEnd"/>
      <w:r w:rsidR="007632A3" w:rsidRPr="00DC1A50">
        <w:rPr>
          <w:rFonts w:ascii="Times New Roman" w:hAnsi="Times New Roman" w:cs="Times New Roman"/>
          <w:bCs/>
        </w:rPr>
        <w:t>.</w:t>
      </w:r>
      <w:r w:rsidRPr="00DC1A50">
        <w:rPr>
          <w:rFonts w:ascii="Times New Roman" w:hAnsi="Times New Roman" w:cs="Times New Roman"/>
          <w:bCs/>
        </w:rPr>
        <w:t>, w zakresie dotyczącym tej części umowy, której zmiana dotyczy.</w:t>
      </w:r>
    </w:p>
    <w:p w14:paraId="60AAC5C0" w14:textId="5208D5A4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DC1A50" w:rsidRDefault="00FC295C" w:rsidP="00FC295C">
      <w:pPr>
        <w:tabs>
          <w:tab w:val="left" w:pos="851"/>
        </w:tabs>
        <w:ind w:right="-1"/>
        <w:jc w:val="both"/>
        <w:rPr>
          <w:bCs/>
          <w:sz w:val="22"/>
          <w:szCs w:val="22"/>
        </w:rPr>
      </w:pPr>
    </w:p>
    <w:p w14:paraId="3EF5FA43" w14:textId="77777777" w:rsidR="00C95FC3" w:rsidRDefault="00C95FC3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</w:p>
    <w:p w14:paraId="1913B15E" w14:textId="66CF6F84" w:rsidR="00D93BFA" w:rsidRPr="00DC1A50" w:rsidRDefault="00D93BFA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1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731E5CA" w14:textId="492B845F" w:rsidR="00096057" w:rsidRPr="00DC1A50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DC1A50">
        <w:rPr>
          <w:rFonts w:ascii="Times New Roman" w:hAnsi="Times New Roman" w:cs="Times New Roman"/>
          <w:bCs/>
        </w:rPr>
        <w:t>t.j</w:t>
      </w:r>
      <w:proofErr w:type="spellEnd"/>
      <w:r w:rsidR="005945B0" w:rsidRPr="00DC1A50">
        <w:rPr>
          <w:rFonts w:ascii="Times New Roman" w:hAnsi="Times New Roman" w:cs="Times New Roman"/>
          <w:bCs/>
        </w:rPr>
        <w:t xml:space="preserve">.: </w:t>
      </w:r>
      <w:r w:rsidRPr="00DC1A50">
        <w:rPr>
          <w:rFonts w:ascii="Times New Roman" w:hAnsi="Times New Roman" w:cs="Times New Roman"/>
          <w:bCs/>
        </w:rPr>
        <w:t xml:space="preserve">Dz. U. z </w:t>
      </w:r>
      <w:r w:rsidR="005945B0" w:rsidRPr="00DC1A50">
        <w:rPr>
          <w:rFonts w:ascii="Times New Roman" w:hAnsi="Times New Roman" w:cs="Times New Roman"/>
          <w:bCs/>
        </w:rPr>
        <w:t xml:space="preserve">2019 </w:t>
      </w:r>
      <w:r w:rsidRPr="00DC1A50">
        <w:rPr>
          <w:rFonts w:ascii="Times New Roman" w:hAnsi="Times New Roman" w:cs="Times New Roman"/>
          <w:bCs/>
        </w:rPr>
        <w:t>r. poz.</w:t>
      </w:r>
      <w:r w:rsidR="005945B0" w:rsidRPr="00DC1A50">
        <w:rPr>
          <w:rFonts w:ascii="Times New Roman" w:hAnsi="Times New Roman" w:cs="Times New Roman"/>
          <w:bCs/>
        </w:rPr>
        <w:t>1781</w:t>
      </w:r>
      <w:r w:rsidR="004148A7" w:rsidRPr="00DC1A50">
        <w:rPr>
          <w:rFonts w:ascii="Times New Roman" w:hAnsi="Times New Roman" w:cs="Times New Roman"/>
          <w:bCs/>
        </w:rPr>
        <w:t xml:space="preserve"> ze zm.</w:t>
      </w:r>
      <w:r w:rsidRPr="00DC1A50">
        <w:rPr>
          <w:rFonts w:ascii="Times New Roman" w:hAnsi="Times New Roman" w:cs="Times New Roman"/>
          <w:bCs/>
        </w:rPr>
        <w:t>) lub innymi przepisami prawa polskiego.</w:t>
      </w:r>
    </w:p>
    <w:p w14:paraId="1049431D" w14:textId="7D6B3F2B" w:rsidR="00096057" w:rsidRPr="000A6CD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  <w:bCs/>
        </w:rPr>
        <w:t>Dla celów</w:t>
      </w:r>
      <w:r w:rsidRPr="00DC1A50">
        <w:rPr>
          <w:rFonts w:ascii="Times New Roman" w:hAnsi="Times New Roman" w:cs="Times New Roman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58F6A6D5" w:rsidR="00096057" w:rsidRPr="000A6CD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A6CDA">
        <w:rPr>
          <w:rFonts w:ascii="Times New Roman" w:hAnsi="Times New Roman" w:cs="Times New Roman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0A6CDA" w:rsidRPr="000A6CDA">
        <w:rPr>
          <w:rFonts w:ascii="Times New Roman" w:hAnsi="Times New Roman" w:cs="Times New Roman"/>
        </w:rPr>
        <w:t xml:space="preserve"> Treść klauzuli Zamawiającego  jest  dostępna pod adresem:</w:t>
      </w:r>
      <w:r w:rsidR="000A6CDA" w:rsidRPr="000A6CDA">
        <w:t xml:space="preserve"> </w:t>
      </w:r>
      <w:hyperlink r:id="rId8" w:history="1">
        <w:r w:rsidR="000A6CDA" w:rsidRPr="00B57797">
          <w:rPr>
            <w:rStyle w:val="Hipercze"/>
            <w:rFonts w:ascii="Times New Roman" w:hAnsi="Times New Roman" w:cs="Times New Roman"/>
            <w:color w:val="auto"/>
          </w:rPr>
          <w:t>https://amu.edu.pl/__data/assets/pdf_file/0025/586501/Klauzula-informacyjna-reprezentanci-stron-umowy-i-osoby-wskazane-do-kontaktu.pdf</w:t>
        </w:r>
      </w:hyperlink>
      <w:r w:rsidR="000A6CDA">
        <w:rPr>
          <w:rFonts w:ascii="Times New Roman" w:hAnsi="Times New Roman" w:cs="Times New Roman"/>
        </w:rPr>
        <w:t xml:space="preserve">. </w:t>
      </w:r>
    </w:p>
    <w:p w14:paraId="55033BC3" w14:textId="6C434A00" w:rsidR="00167A2B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Każda ze Stron będzie przetwarzała udostępnione jej dane osobowe na własną odpowiedzialność i w zgodzie z przepisami prawa.</w:t>
      </w:r>
    </w:p>
    <w:p w14:paraId="62C59633" w14:textId="77777777" w:rsidR="00796E58" w:rsidRPr="00DC1A50" w:rsidRDefault="00796E58" w:rsidP="00796E58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</w:rPr>
      </w:pPr>
    </w:p>
    <w:p w14:paraId="5F2282A8" w14:textId="77415672" w:rsidR="00D93BFA" w:rsidRPr="00DC1A50" w:rsidRDefault="00D93BFA" w:rsidP="005867BC">
      <w:pPr>
        <w:tabs>
          <w:tab w:val="left" w:pos="851"/>
        </w:tabs>
        <w:ind w:right="-1"/>
        <w:jc w:val="both"/>
        <w:rPr>
          <w:bCs/>
          <w:sz w:val="22"/>
          <w:szCs w:val="22"/>
        </w:rPr>
      </w:pPr>
    </w:p>
    <w:p w14:paraId="49FB5926" w14:textId="5A39DDD3" w:rsidR="00D93BFA" w:rsidRPr="00DC1A50" w:rsidRDefault="00D93BFA" w:rsidP="00C95FC3">
      <w:pPr>
        <w:tabs>
          <w:tab w:val="left" w:pos="851"/>
        </w:tabs>
        <w:ind w:left="567" w:right="-1" w:hanging="567"/>
        <w:jc w:val="center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2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DC1A50" w:rsidRDefault="00FC295C" w:rsidP="00FC295C">
      <w:pPr>
        <w:tabs>
          <w:tab w:val="left" w:pos="851"/>
        </w:tabs>
        <w:ind w:right="-1"/>
        <w:jc w:val="both"/>
        <w:rPr>
          <w:b/>
          <w:bCs/>
          <w:sz w:val="22"/>
          <w:szCs w:val="22"/>
        </w:rPr>
      </w:pPr>
    </w:p>
    <w:p w14:paraId="3D7E238A" w14:textId="05627851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DC1A50">
        <w:rPr>
          <w:rFonts w:ascii="Times New Roman" w:hAnsi="Times New Roman" w:cs="Times New Roman"/>
        </w:rPr>
        <w:t>p.z.p</w:t>
      </w:r>
      <w:proofErr w:type="spellEnd"/>
      <w:r w:rsidR="007632A3" w:rsidRPr="00DC1A50">
        <w:rPr>
          <w:rFonts w:ascii="Times New Roman" w:hAnsi="Times New Roman" w:cs="Times New Roman"/>
        </w:rPr>
        <w:t>.</w:t>
      </w:r>
      <w:r w:rsidRPr="00DC1A50">
        <w:rPr>
          <w:rFonts w:ascii="Times New Roman" w:hAnsi="Times New Roman" w:cs="Times New Roman"/>
        </w:rPr>
        <w:t xml:space="preserve"> nie stanowią inaczej.</w:t>
      </w:r>
    </w:p>
    <w:p w14:paraId="2B2639A7" w14:textId="565C6431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DC1A50">
        <w:rPr>
          <w:rFonts w:ascii="Times New Roman" w:hAnsi="Times New Roman" w:cs="Times New Roman"/>
        </w:rPr>
        <w:t xml:space="preserve">Wszelkie spory wynikające z umowy lub w związku z nią, a które nie mogą być załatwione </w:t>
      </w:r>
      <w:r w:rsidRPr="00DC1A50">
        <w:rPr>
          <w:rFonts w:ascii="Times New Roman" w:hAnsi="Times New Roman" w:cs="Times New Roman"/>
        </w:rPr>
        <w:br/>
        <w:t>w sposób polubowny, będzie rozstrzygał sąd powszechny właściwy rzeczowo i miejscowo dla siedziby Zamawiającego.</w:t>
      </w:r>
      <w:r w:rsidRPr="00DC1A50">
        <w:rPr>
          <w:rFonts w:ascii="Times New Roman" w:hAnsi="Times New Roman" w:cs="Times New Roman"/>
          <w:b/>
        </w:rPr>
        <w:t xml:space="preserve">  </w:t>
      </w:r>
    </w:p>
    <w:p w14:paraId="0BBE6966" w14:textId="0B47BDFB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 przypadku wyboru oferty Wykonawców, którzy wspólnie ubiegają się  o udzielenie zamówienia: </w:t>
      </w:r>
    </w:p>
    <w:p w14:paraId="6D42F792" w14:textId="6C78D79A" w:rsidR="005B200C" w:rsidRPr="00DC1A50" w:rsidRDefault="005B200C" w:rsidP="0020098E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Wykonawcy, którzy wspólnie ubiegając się o udzielenie zamówienia, złożyli ofertę stanowiącą załącznik nr</w:t>
      </w:r>
      <w:r w:rsidR="00A668BB" w:rsidRPr="00DC1A50">
        <w:rPr>
          <w:rFonts w:ascii="Times New Roman" w:hAnsi="Times New Roman" w:cs="Times New Roman"/>
        </w:rPr>
        <w:t xml:space="preserve"> 1</w:t>
      </w:r>
      <w:r w:rsidR="000D21DB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do niniejszej umowy, ponoszą solidarną odpowiedzialność za prawidłowe wykonanie całości przedmiotu niniejszej umowy i wniesienie zabezpieczenia należytego wykonania umowy</w:t>
      </w:r>
      <w:r w:rsidR="000D21DB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4F3487B0" w:rsidR="005B200C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Strony zgodnie postanawiają, że ogólne warunki umów (OWU) stosowane przez Wykonawcę nie mają zastosowania do niniejszej umowy.</w:t>
      </w:r>
    </w:p>
    <w:p w14:paraId="337B1C6E" w14:textId="4E9BDC69" w:rsidR="00954301" w:rsidRPr="00051CE2" w:rsidRDefault="00FC295C" w:rsidP="00954301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  <w:bCs/>
        </w:rPr>
        <w:t xml:space="preserve">Umowę sporządzono w 2 </w:t>
      </w:r>
      <w:r w:rsidR="00A668BB" w:rsidRPr="00051CE2">
        <w:rPr>
          <w:rFonts w:ascii="Times New Roman" w:hAnsi="Times New Roman" w:cs="Times New Roman"/>
          <w:bCs/>
        </w:rPr>
        <w:t xml:space="preserve">(dwóch) jednobrzmiących </w:t>
      </w:r>
      <w:r w:rsidRPr="00051CE2">
        <w:rPr>
          <w:rFonts w:ascii="Times New Roman" w:hAnsi="Times New Roman" w:cs="Times New Roman"/>
          <w:bCs/>
        </w:rPr>
        <w:t>egzemplarzach, po jednym dla każdej ze stron</w:t>
      </w:r>
      <w:r w:rsidR="00954301" w:rsidRPr="00051CE2">
        <w:rPr>
          <w:rFonts w:ascii="Times New Roman" w:hAnsi="Times New Roman" w:cs="Times New Roman"/>
          <w:bCs/>
        </w:rPr>
        <w:t>/ umowę zawarto w formie elektronicznej, opatrzonej kwalifikowanymi podpisami elektronicznymi przez osoby reprezentujące każdą ze Stron (</w:t>
      </w:r>
      <w:r w:rsidR="00954301" w:rsidRPr="00051CE2">
        <w:rPr>
          <w:rFonts w:ascii="Times New Roman" w:hAnsi="Times New Roman" w:cs="Times New Roman"/>
          <w:bCs/>
          <w:i/>
        </w:rPr>
        <w:t>usunąć zbędne postanowienie)</w:t>
      </w:r>
      <w:r w:rsidR="00954301" w:rsidRPr="00051CE2">
        <w:rPr>
          <w:rFonts w:ascii="Times New Roman" w:hAnsi="Times New Roman" w:cs="Times New Roman"/>
          <w:bCs/>
        </w:rPr>
        <w:t>.</w:t>
      </w:r>
    </w:p>
    <w:p w14:paraId="14FE6614" w14:textId="77777777" w:rsidR="00954301" w:rsidRPr="00051CE2" w:rsidRDefault="00954301" w:rsidP="00D37084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51CE2">
        <w:rPr>
          <w:rFonts w:ascii="Times New Roman" w:hAnsi="Times New Roman" w:cs="Times New Roman"/>
          <w:bCs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36997524" w14:textId="29122AC5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Wymienion</w:t>
      </w:r>
      <w:r w:rsidR="00F23E8D" w:rsidRPr="00DC1A50">
        <w:rPr>
          <w:rFonts w:ascii="Times New Roman" w:hAnsi="Times New Roman" w:cs="Times New Roman"/>
          <w:bCs/>
        </w:rPr>
        <w:t>e</w:t>
      </w:r>
      <w:r w:rsidRPr="00DC1A50">
        <w:rPr>
          <w:rFonts w:ascii="Times New Roman" w:hAnsi="Times New Roman" w:cs="Times New Roman"/>
          <w:bCs/>
        </w:rPr>
        <w:t xml:space="preserve"> w umowie załącznik</w:t>
      </w:r>
      <w:r w:rsidR="00F23E8D" w:rsidRPr="00DC1A50">
        <w:rPr>
          <w:rFonts w:ascii="Times New Roman" w:hAnsi="Times New Roman" w:cs="Times New Roman"/>
          <w:bCs/>
        </w:rPr>
        <w:t>i</w:t>
      </w:r>
      <w:r w:rsidR="00167A2B" w:rsidRPr="00DC1A50">
        <w:rPr>
          <w:rFonts w:ascii="Times New Roman" w:hAnsi="Times New Roman" w:cs="Times New Roman"/>
          <w:bCs/>
        </w:rPr>
        <w:t xml:space="preserve"> </w:t>
      </w:r>
      <w:r w:rsidRPr="00DC1A50">
        <w:rPr>
          <w:rFonts w:ascii="Times New Roman" w:hAnsi="Times New Roman" w:cs="Times New Roman"/>
          <w:bCs/>
        </w:rPr>
        <w:t>stanowi</w:t>
      </w:r>
      <w:r w:rsidR="00F23E8D" w:rsidRPr="00DC1A50">
        <w:rPr>
          <w:rFonts w:ascii="Times New Roman" w:hAnsi="Times New Roman" w:cs="Times New Roman"/>
          <w:bCs/>
        </w:rPr>
        <w:t>ą</w:t>
      </w:r>
      <w:r w:rsidRPr="00DC1A50">
        <w:rPr>
          <w:rFonts w:ascii="Times New Roman" w:hAnsi="Times New Roman" w:cs="Times New Roman"/>
          <w:bCs/>
        </w:rPr>
        <w:t xml:space="preserve"> integralną część umowy</w:t>
      </w:r>
      <w:r w:rsidR="00F23E8D" w:rsidRPr="00DC1A50">
        <w:rPr>
          <w:rFonts w:ascii="Times New Roman" w:hAnsi="Times New Roman" w:cs="Times New Roman"/>
          <w:bCs/>
        </w:rPr>
        <w:t>.</w:t>
      </w:r>
    </w:p>
    <w:p w14:paraId="6B907770" w14:textId="4F11A024" w:rsidR="005945B0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Umowa wchodzi w życie z datą jej zawarcia.</w:t>
      </w:r>
    </w:p>
    <w:p w14:paraId="6A780A6A" w14:textId="3EAB2560" w:rsidR="005945B0" w:rsidRPr="00DC1A50" w:rsidRDefault="005945B0" w:rsidP="00FC295C">
      <w:pPr>
        <w:tabs>
          <w:tab w:val="left" w:pos="851"/>
        </w:tabs>
        <w:ind w:left="284" w:right="-1" w:hanging="284"/>
        <w:jc w:val="both"/>
        <w:rPr>
          <w:bCs/>
          <w:sz w:val="22"/>
          <w:szCs w:val="22"/>
        </w:rPr>
      </w:pPr>
    </w:p>
    <w:p w14:paraId="3F321A05" w14:textId="1914EF87" w:rsidR="003839CF" w:rsidRPr="00DC1A50" w:rsidRDefault="003839CF" w:rsidP="00594DCE">
      <w:pPr>
        <w:tabs>
          <w:tab w:val="left" w:pos="851"/>
        </w:tabs>
        <w:ind w:right="-1"/>
        <w:jc w:val="both"/>
        <w:rPr>
          <w:b/>
          <w:sz w:val="22"/>
          <w:szCs w:val="20"/>
        </w:rPr>
      </w:pPr>
    </w:p>
    <w:p w14:paraId="7CEDD3FF" w14:textId="40E0818A" w:rsidR="003714FB" w:rsidRPr="00DC1A50" w:rsidRDefault="00887DD0" w:rsidP="003B4D26">
      <w:pPr>
        <w:tabs>
          <w:tab w:val="left" w:pos="851"/>
        </w:tabs>
        <w:ind w:left="567" w:right="-1" w:hanging="567"/>
        <w:jc w:val="center"/>
        <w:rPr>
          <w:b/>
          <w:sz w:val="22"/>
          <w:szCs w:val="20"/>
        </w:rPr>
      </w:pPr>
      <w:r w:rsidRPr="00DC1A50">
        <w:rPr>
          <w:b/>
          <w:sz w:val="22"/>
          <w:szCs w:val="20"/>
        </w:rPr>
        <w:t>ZAMAWIAJĄCY</w:t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  <w:t xml:space="preserve">   WYKONAWCA</w:t>
      </w:r>
    </w:p>
    <w:sectPr w:rsidR="003714FB" w:rsidRPr="00DC1A50" w:rsidSect="003B57CC">
      <w:footerReference w:type="even" r:id="rId9"/>
      <w:footerReference w:type="default" r:id="rId10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CB09E" w14:textId="77777777" w:rsidR="00D0120E" w:rsidRDefault="00D0120E">
      <w:r>
        <w:separator/>
      </w:r>
    </w:p>
  </w:endnote>
  <w:endnote w:type="continuationSeparator" w:id="0">
    <w:p w14:paraId="7C9E3C36" w14:textId="77777777" w:rsidR="00D0120E" w:rsidRDefault="00D01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839DC" w14:textId="77777777" w:rsidR="00D0120E" w:rsidRDefault="00D0120E">
      <w:r>
        <w:separator/>
      </w:r>
    </w:p>
  </w:footnote>
  <w:footnote w:type="continuationSeparator" w:id="0">
    <w:p w14:paraId="0C2612C1" w14:textId="77777777" w:rsidR="00D0120E" w:rsidRDefault="00D01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B8F054B8"/>
    <w:lvl w:ilvl="0" w:tplc="74A432C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46D99"/>
    <w:multiLevelType w:val="hybridMultilevel"/>
    <w:tmpl w:val="DED899E2"/>
    <w:lvl w:ilvl="0" w:tplc="0C5687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739EA"/>
    <w:multiLevelType w:val="hybridMultilevel"/>
    <w:tmpl w:val="B7B2D3F8"/>
    <w:lvl w:ilvl="0" w:tplc="6D4A167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44C0DBC2"/>
    <w:lvl w:ilvl="0" w:tplc="63D078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2A3A84"/>
    <w:multiLevelType w:val="hybridMultilevel"/>
    <w:tmpl w:val="DCCC1AE4"/>
    <w:lvl w:ilvl="0" w:tplc="714A89D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BB2954"/>
    <w:multiLevelType w:val="hybridMultilevel"/>
    <w:tmpl w:val="D60E56FA"/>
    <w:lvl w:ilvl="0" w:tplc="27E016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1D1513"/>
    <w:multiLevelType w:val="hybridMultilevel"/>
    <w:tmpl w:val="68921A16"/>
    <w:lvl w:ilvl="0" w:tplc="B94659E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0B2E82"/>
    <w:multiLevelType w:val="hybridMultilevel"/>
    <w:tmpl w:val="3F66A84C"/>
    <w:lvl w:ilvl="0" w:tplc="EE3AD29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620029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2830220">
    <w:abstractNumId w:val="10"/>
  </w:num>
  <w:num w:numId="3" w16cid:durableId="2053921135">
    <w:abstractNumId w:val="8"/>
  </w:num>
  <w:num w:numId="4" w16cid:durableId="1681466977">
    <w:abstractNumId w:val="22"/>
  </w:num>
  <w:num w:numId="5" w16cid:durableId="1503472334">
    <w:abstractNumId w:val="18"/>
  </w:num>
  <w:num w:numId="6" w16cid:durableId="2085295508">
    <w:abstractNumId w:val="3"/>
  </w:num>
  <w:num w:numId="7" w16cid:durableId="570312282">
    <w:abstractNumId w:val="20"/>
  </w:num>
  <w:num w:numId="8" w16cid:durableId="985087085">
    <w:abstractNumId w:val="4"/>
  </w:num>
  <w:num w:numId="9" w16cid:durableId="740104811">
    <w:abstractNumId w:val="17"/>
  </w:num>
  <w:num w:numId="10" w16cid:durableId="1721973805">
    <w:abstractNumId w:val="7"/>
  </w:num>
  <w:num w:numId="11" w16cid:durableId="1448239145">
    <w:abstractNumId w:val="13"/>
  </w:num>
  <w:num w:numId="12" w16cid:durableId="1966807992">
    <w:abstractNumId w:val="9"/>
  </w:num>
  <w:num w:numId="13" w16cid:durableId="694429650">
    <w:abstractNumId w:val="5"/>
  </w:num>
  <w:num w:numId="14" w16cid:durableId="1109547138">
    <w:abstractNumId w:val="23"/>
  </w:num>
  <w:num w:numId="15" w16cid:durableId="1125154413">
    <w:abstractNumId w:val="14"/>
  </w:num>
  <w:num w:numId="16" w16cid:durableId="1667393460">
    <w:abstractNumId w:val="12"/>
  </w:num>
  <w:num w:numId="17" w16cid:durableId="983048720">
    <w:abstractNumId w:val="11"/>
  </w:num>
  <w:num w:numId="18" w16cid:durableId="395206773">
    <w:abstractNumId w:val="6"/>
  </w:num>
  <w:num w:numId="19" w16cid:durableId="1950618846">
    <w:abstractNumId w:val="19"/>
  </w:num>
  <w:num w:numId="20" w16cid:durableId="727338904">
    <w:abstractNumId w:val="21"/>
  </w:num>
  <w:num w:numId="21" w16cid:durableId="1451439991">
    <w:abstractNumId w:val="15"/>
  </w:num>
  <w:num w:numId="22" w16cid:durableId="1625036766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2B94"/>
    <w:rsid w:val="00013946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254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1D3D"/>
    <w:rsid w:val="000421FF"/>
    <w:rsid w:val="000428D2"/>
    <w:rsid w:val="00043AF2"/>
    <w:rsid w:val="00043AFB"/>
    <w:rsid w:val="00044212"/>
    <w:rsid w:val="000444E3"/>
    <w:rsid w:val="00044764"/>
    <w:rsid w:val="000457EC"/>
    <w:rsid w:val="0004677A"/>
    <w:rsid w:val="0004760B"/>
    <w:rsid w:val="00050DBC"/>
    <w:rsid w:val="00051CE2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4E01"/>
    <w:rsid w:val="0007533D"/>
    <w:rsid w:val="00075377"/>
    <w:rsid w:val="00075EB9"/>
    <w:rsid w:val="00075F5B"/>
    <w:rsid w:val="00076F67"/>
    <w:rsid w:val="000776F2"/>
    <w:rsid w:val="00080922"/>
    <w:rsid w:val="00080BFA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11D"/>
    <w:rsid w:val="000A3AB8"/>
    <w:rsid w:val="000A4802"/>
    <w:rsid w:val="000A556A"/>
    <w:rsid w:val="000A58E0"/>
    <w:rsid w:val="000A6CDA"/>
    <w:rsid w:val="000A7867"/>
    <w:rsid w:val="000A7EA5"/>
    <w:rsid w:val="000A7FD1"/>
    <w:rsid w:val="000B0FA1"/>
    <w:rsid w:val="000B1D67"/>
    <w:rsid w:val="000B2C07"/>
    <w:rsid w:val="000B2FAD"/>
    <w:rsid w:val="000B2FBB"/>
    <w:rsid w:val="000B4A5C"/>
    <w:rsid w:val="000B533F"/>
    <w:rsid w:val="000B643D"/>
    <w:rsid w:val="000B6523"/>
    <w:rsid w:val="000C002F"/>
    <w:rsid w:val="000C007E"/>
    <w:rsid w:val="000C06F2"/>
    <w:rsid w:val="000C1E70"/>
    <w:rsid w:val="000C25C2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7D8"/>
    <w:rsid w:val="000D38E2"/>
    <w:rsid w:val="000D3A04"/>
    <w:rsid w:val="000D4683"/>
    <w:rsid w:val="000E0659"/>
    <w:rsid w:val="000E0A24"/>
    <w:rsid w:val="000E1CC0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B55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41B5"/>
    <w:rsid w:val="001248C6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37F7E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76A"/>
    <w:rsid w:val="001A3DF6"/>
    <w:rsid w:val="001A4639"/>
    <w:rsid w:val="001A50B7"/>
    <w:rsid w:val="001A5ED9"/>
    <w:rsid w:val="001A6F36"/>
    <w:rsid w:val="001A7ACB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B5C"/>
    <w:rsid w:val="001C7F74"/>
    <w:rsid w:val="001D1050"/>
    <w:rsid w:val="001D38CD"/>
    <w:rsid w:val="001D39B0"/>
    <w:rsid w:val="001D3A73"/>
    <w:rsid w:val="001D4874"/>
    <w:rsid w:val="001D5BD2"/>
    <w:rsid w:val="001D605C"/>
    <w:rsid w:val="001D6087"/>
    <w:rsid w:val="001D6528"/>
    <w:rsid w:val="001D6541"/>
    <w:rsid w:val="001D6ED6"/>
    <w:rsid w:val="001E1514"/>
    <w:rsid w:val="001E43BE"/>
    <w:rsid w:val="001E4597"/>
    <w:rsid w:val="001E4DCA"/>
    <w:rsid w:val="001E5AC7"/>
    <w:rsid w:val="001E5F56"/>
    <w:rsid w:val="001E6D4B"/>
    <w:rsid w:val="001E77A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098E"/>
    <w:rsid w:val="00202B96"/>
    <w:rsid w:val="00204AE6"/>
    <w:rsid w:val="002056EE"/>
    <w:rsid w:val="00205E88"/>
    <w:rsid w:val="002075F0"/>
    <w:rsid w:val="00211B59"/>
    <w:rsid w:val="00211E3E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0405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2F9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1462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0ED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BA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2AD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4EA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3C16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07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685B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859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5AFB"/>
    <w:rsid w:val="00386B67"/>
    <w:rsid w:val="0038716A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5833"/>
    <w:rsid w:val="003A64AC"/>
    <w:rsid w:val="003A6C54"/>
    <w:rsid w:val="003A6DBF"/>
    <w:rsid w:val="003A7EE5"/>
    <w:rsid w:val="003B000F"/>
    <w:rsid w:val="003B0C4D"/>
    <w:rsid w:val="003B258B"/>
    <w:rsid w:val="003B37AE"/>
    <w:rsid w:val="003B4D26"/>
    <w:rsid w:val="003B57CC"/>
    <w:rsid w:val="003B7531"/>
    <w:rsid w:val="003C0A0C"/>
    <w:rsid w:val="003C0DB5"/>
    <w:rsid w:val="003C14A2"/>
    <w:rsid w:val="003C1522"/>
    <w:rsid w:val="003C357C"/>
    <w:rsid w:val="003C509F"/>
    <w:rsid w:val="003C7803"/>
    <w:rsid w:val="003D0466"/>
    <w:rsid w:val="003D1603"/>
    <w:rsid w:val="003D2937"/>
    <w:rsid w:val="003D2A05"/>
    <w:rsid w:val="003D321D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241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3DE7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239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926"/>
    <w:rsid w:val="00490DC7"/>
    <w:rsid w:val="00491532"/>
    <w:rsid w:val="0049293E"/>
    <w:rsid w:val="0049407B"/>
    <w:rsid w:val="00494683"/>
    <w:rsid w:val="00495BB6"/>
    <w:rsid w:val="00496000"/>
    <w:rsid w:val="00496276"/>
    <w:rsid w:val="0049650E"/>
    <w:rsid w:val="00496A3C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5746"/>
    <w:rsid w:val="004C69F8"/>
    <w:rsid w:val="004C6AB0"/>
    <w:rsid w:val="004C6C48"/>
    <w:rsid w:val="004C7F1D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05D9"/>
    <w:rsid w:val="004E1178"/>
    <w:rsid w:val="004E1E3F"/>
    <w:rsid w:val="004E2148"/>
    <w:rsid w:val="004E2237"/>
    <w:rsid w:val="004E2275"/>
    <w:rsid w:val="004E47AB"/>
    <w:rsid w:val="004E485B"/>
    <w:rsid w:val="004E4996"/>
    <w:rsid w:val="004E5164"/>
    <w:rsid w:val="004E51E8"/>
    <w:rsid w:val="004E5FAB"/>
    <w:rsid w:val="004E6240"/>
    <w:rsid w:val="004E6AB9"/>
    <w:rsid w:val="004E7032"/>
    <w:rsid w:val="004E79FC"/>
    <w:rsid w:val="004F0484"/>
    <w:rsid w:val="004F0564"/>
    <w:rsid w:val="004F2E52"/>
    <w:rsid w:val="004F36CE"/>
    <w:rsid w:val="004F3792"/>
    <w:rsid w:val="004F3E22"/>
    <w:rsid w:val="004F419B"/>
    <w:rsid w:val="004F437F"/>
    <w:rsid w:val="004F4A6B"/>
    <w:rsid w:val="004F54B3"/>
    <w:rsid w:val="004F5BE0"/>
    <w:rsid w:val="004F6004"/>
    <w:rsid w:val="004F6543"/>
    <w:rsid w:val="004F706F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52A4"/>
    <w:rsid w:val="0052621D"/>
    <w:rsid w:val="00530771"/>
    <w:rsid w:val="00530C7E"/>
    <w:rsid w:val="00532092"/>
    <w:rsid w:val="00533A9C"/>
    <w:rsid w:val="00533E18"/>
    <w:rsid w:val="00535A90"/>
    <w:rsid w:val="00535D4A"/>
    <w:rsid w:val="00537045"/>
    <w:rsid w:val="005376EA"/>
    <w:rsid w:val="00537C0B"/>
    <w:rsid w:val="00540359"/>
    <w:rsid w:val="005406A0"/>
    <w:rsid w:val="005407D8"/>
    <w:rsid w:val="00541772"/>
    <w:rsid w:val="00542256"/>
    <w:rsid w:val="00542A4E"/>
    <w:rsid w:val="00542A8E"/>
    <w:rsid w:val="00543889"/>
    <w:rsid w:val="0054497B"/>
    <w:rsid w:val="00544CB9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4ABF"/>
    <w:rsid w:val="00555842"/>
    <w:rsid w:val="00555FCE"/>
    <w:rsid w:val="005607A4"/>
    <w:rsid w:val="00560F1D"/>
    <w:rsid w:val="00561373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4CB7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0287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972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9BA"/>
    <w:rsid w:val="005E6A6F"/>
    <w:rsid w:val="005E7E14"/>
    <w:rsid w:val="005F0598"/>
    <w:rsid w:val="005F1416"/>
    <w:rsid w:val="005F4097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5E6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01EB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320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15BB"/>
    <w:rsid w:val="006927F4"/>
    <w:rsid w:val="00692915"/>
    <w:rsid w:val="00692B70"/>
    <w:rsid w:val="00693A88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32C7"/>
    <w:rsid w:val="006A4435"/>
    <w:rsid w:val="006A48D0"/>
    <w:rsid w:val="006A554A"/>
    <w:rsid w:val="006A67ED"/>
    <w:rsid w:val="006A6B0E"/>
    <w:rsid w:val="006A7B4A"/>
    <w:rsid w:val="006A7D19"/>
    <w:rsid w:val="006A7E97"/>
    <w:rsid w:val="006B055B"/>
    <w:rsid w:val="006B062B"/>
    <w:rsid w:val="006B2032"/>
    <w:rsid w:val="006B2044"/>
    <w:rsid w:val="006B29B0"/>
    <w:rsid w:val="006B2B59"/>
    <w:rsid w:val="006B3AD3"/>
    <w:rsid w:val="006B47CE"/>
    <w:rsid w:val="006B4BC5"/>
    <w:rsid w:val="006B584B"/>
    <w:rsid w:val="006B5C7B"/>
    <w:rsid w:val="006B7A1A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3B2"/>
    <w:rsid w:val="006F1B0F"/>
    <w:rsid w:val="006F3A8C"/>
    <w:rsid w:val="006F3EF1"/>
    <w:rsid w:val="006F5A25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4A00"/>
    <w:rsid w:val="00706D70"/>
    <w:rsid w:val="00707A74"/>
    <w:rsid w:val="00707FC2"/>
    <w:rsid w:val="00710374"/>
    <w:rsid w:val="00711A86"/>
    <w:rsid w:val="00715373"/>
    <w:rsid w:val="007156F7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2E01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B29"/>
    <w:rsid w:val="00761F6B"/>
    <w:rsid w:val="007629F4"/>
    <w:rsid w:val="007632A3"/>
    <w:rsid w:val="00763D07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00F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6E58"/>
    <w:rsid w:val="00797495"/>
    <w:rsid w:val="007A1781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D7D0D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274"/>
    <w:rsid w:val="00802566"/>
    <w:rsid w:val="00802586"/>
    <w:rsid w:val="00802DA0"/>
    <w:rsid w:val="0080326E"/>
    <w:rsid w:val="008037C4"/>
    <w:rsid w:val="008059B3"/>
    <w:rsid w:val="0080763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4F78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13E"/>
    <w:rsid w:val="00835271"/>
    <w:rsid w:val="008352DD"/>
    <w:rsid w:val="0083573F"/>
    <w:rsid w:val="00835920"/>
    <w:rsid w:val="00835B08"/>
    <w:rsid w:val="00837203"/>
    <w:rsid w:val="008374BD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557FC"/>
    <w:rsid w:val="0086057E"/>
    <w:rsid w:val="008607EC"/>
    <w:rsid w:val="008609F0"/>
    <w:rsid w:val="00860CB0"/>
    <w:rsid w:val="00860E0E"/>
    <w:rsid w:val="008619D0"/>
    <w:rsid w:val="00861A21"/>
    <w:rsid w:val="008622C2"/>
    <w:rsid w:val="00862D69"/>
    <w:rsid w:val="00866024"/>
    <w:rsid w:val="008661C7"/>
    <w:rsid w:val="00866467"/>
    <w:rsid w:val="00872B3D"/>
    <w:rsid w:val="008730D5"/>
    <w:rsid w:val="00873765"/>
    <w:rsid w:val="008740D4"/>
    <w:rsid w:val="008761EC"/>
    <w:rsid w:val="008769A2"/>
    <w:rsid w:val="00877846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4FC3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37D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381E"/>
    <w:rsid w:val="0090485E"/>
    <w:rsid w:val="00904CFC"/>
    <w:rsid w:val="009057E5"/>
    <w:rsid w:val="00912D6A"/>
    <w:rsid w:val="00912E8F"/>
    <w:rsid w:val="0091341A"/>
    <w:rsid w:val="00913D73"/>
    <w:rsid w:val="009146CD"/>
    <w:rsid w:val="00914806"/>
    <w:rsid w:val="00914D85"/>
    <w:rsid w:val="009179A5"/>
    <w:rsid w:val="00917EF8"/>
    <w:rsid w:val="00921B78"/>
    <w:rsid w:val="00924F25"/>
    <w:rsid w:val="009269EF"/>
    <w:rsid w:val="00927D99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301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418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0B3E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B94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6553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C6A84"/>
    <w:rsid w:val="009C6C60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3C7A"/>
    <w:rsid w:val="009F553D"/>
    <w:rsid w:val="009F631C"/>
    <w:rsid w:val="009F65FA"/>
    <w:rsid w:val="009F68E8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6E97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266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409"/>
    <w:rsid w:val="00A50940"/>
    <w:rsid w:val="00A523BB"/>
    <w:rsid w:val="00A53069"/>
    <w:rsid w:val="00A5331D"/>
    <w:rsid w:val="00A53B03"/>
    <w:rsid w:val="00A53C8E"/>
    <w:rsid w:val="00A54C24"/>
    <w:rsid w:val="00A5521E"/>
    <w:rsid w:val="00A57140"/>
    <w:rsid w:val="00A5752C"/>
    <w:rsid w:val="00A6189A"/>
    <w:rsid w:val="00A61C53"/>
    <w:rsid w:val="00A62D46"/>
    <w:rsid w:val="00A6318E"/>
    <w:rsid w:val="00A63C18"/>
    <w:rsid w:val="00A66168"/>
    <w:rsid w:val="00A668BB"/>
    <w:rsid w:val="00A66B56"/>
    <w:rsid w:val="00A67502"/>
    <w:rsid w:val="00A67764"/>
    <w:rsid w:val="00A67B06"/>
    <w:rsid w:val="00A70699"/>
    <w:rsid w:val="00A72932"/>
    <w:rsid w:val="00A72A85"/>
    <w:rsid w:val="00A73602"/>
    <w:rsid w:val="00A73692"/>
    <w:rsid w:val="00A7410C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276"/>
    <w:rsid w:val="00A86559"/>
    <w:rsid w:val="00A918F0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59F"/>
    <w:rsid w:val="00AB4693"/>
    <w:rsid w:val="00AB4FDB"/>
    <w:rsid w:val="00AB5A43"/>
    <w:rsid w:val="00AB7717"/>
    <w:rsid w:val="00AC0CFC"/>
    <w:rsid w:val="00AC1FB2"/>
    <w:rsid w:val="00AC20B3"/>
    <w:rsid w:val="00AC3332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37B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699A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17BB"/>
    <w:rsid w:val="00AF6AF3"/>
    <w:rsid w:val="00AF6B8D"/>
    <w:rsid w:val="00AF7321"/>
    <w:rsid w:val="00B01CD9"/>
    <w:rsid w:val="00B02948"/>
    <w:rsid w:val="00B03473"/>
    <w:rsid w:val="00B053F2"/>
    <w:rsid w:val="00B05772"/>
    <w:rsid w:val="00B079DC"/>
    <w:rsid w:val="00B10FB3"/>
    <w:rsid w:val="00B12C81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79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0C72"/>
    <w:rsid w:val="00B9174B"/>
    <w:rsid w:val="00B918F9"/>
    <w:rsid w:val="00B929F4"/>
    <w:rsid w:val="00B92BB1"/>
    <w:rsid w:val="00B9469B"/>
    <w:rsid w:val="00B95888"/>
    <w:rsid w:val="00B974E4"/>
    <w:rsid w:val="00B97FF6"/>
    <w:rsid w:val="00BA177E"/>
    <w:rsid w:val="00BA2C95"/>
    <w:rsid w:val="00BA532C"/>
    <w:rsid w:val="00BA581D"/>
    <w:rsid w:val="00BB04FA"/>
    <w:rsid w:val="00BB0FAF"/>
    <w:rsid w:val="00BB107C"/>
    <w:rsid w:val="00BB2C57"/>
    <w:rsid w:val="00BB64AC"/>
    <w:rsid w:val="00BB7027"/>
    <w:rsid w:val="00BC057F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473F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4D4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055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6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4FD4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0BD6"/>
    <w:rsid w:val="00C8114B"/>
    <w:rsid w:val="00C82496"/>
    <w:rsid w:val="00C83DAE"/>
    <w:rsid w:val="00C842D7"/>
    <w:rsid w:val="00C86F44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5FC3"/>
    <w:rsid w:val="00C96718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20E"/>
    <w:rsid w:val="00D0155A"/>
    <w:rsid w:val="00D01A48"/>
    <w:rsid w:val="00D03926"/>
    <w:rsid w:val="00D03C55"/>
    <w:rsid w:val="00D052A3"/>
    <w:rsid w:val="00D05D69"/>
    <w:rsid w:val="00D06660"/>
    <w:rsid w:val="00D07ECE"/>
    <w:rsid w:val="00D105AC"/>
    <w:rsid w:val="00D11441"/>
    <w:rsid w:val="00D11F7F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084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41FA"/>
    <w:rsid w:val="00D550C7"/>
    <w:rsid w:val="00D553B8"/>
    <w:rsid w:val="00D56729"/>
    <w:rsid w:val="00D573E4"/>
    <w:rsid w:val="00D57E9E"/>
    <w:rsid w:val="00D60DE0"/>
    <w:rsid w:val="00D617D8"/>
    <w:rsid w:val="00D61916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0E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07A2"/>
    <w:rsid w:val="00DC10C5"/>
    <w:rsid w:val="00DC1A50"/>
    <w:rsid w:val="00DC3B7E"/>
    <w:rsid w:val="00DC46C6"/>
    <w:rsid w:val="00DC50D8"/>
    <w:rsid w:val="00DC5F0C"/>
    <w:rsid w:val="00DC643D"/>
    <w:rsid w:val="00DC68F8"/>
    <w:rsid w:val="00DC692C"/>
    <w:rsid w:val="00DD0A61"/>
    <w:rsid w:val="00DD0CE0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6581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46"/>
    <w:rsid w:val="00E44FEE"/>
    <w:rsid w:val="00E45037"/>
    <w:rsid w:val="00E509D5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17FD"/>
    <w:rsid w:val="00E92D99"/>
    <w:rsid w:val="00E94404"/>
    <w:rsid w:val="00E9499B"/>
    <w:rsid w:val="00E9570C"/>
    <w:rsid w:val="00E958B6"/>
    <w:rsid w:val="00E962C1"/>
    <w:rsid w:val="00E969C7"/>
    <w:rsid w:val="00EA0AE4"/>
    <w:rsid w:val="00EA1049"/>
    <w:rsid w:val="00EA19AE"/>
    <w:rsid w:val="00EA2473"/>
    <w:rsid w:val="00EA4FDF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E767B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78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3CA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BDB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8B2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067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87B28"/>
    <w:rsid w:val="00F9057E"/>
    <w:rsid w:val="00F91BC9"/>
    <w:rsid w:val="00F92105"/>
    <w:rsid w:val="00F92468"/>
    <w:rsid w:val="00F92A6D"/>
    <w:rsid w:val="00F946B3"/>
    <w:rsid w:val="00F95015"/>
    <w:rsid w:val="00F9612A"/>
    <w:rsid w:val="00F965F8"/>
    <w:rsid w:val="00F96AD0"/>
    <w:rsid w:val="00F96BE6"/>
    <w:rsid w:val="00F974F5"/>
    <w:rsid w:val="00F977AE"/>
    <w:rsid w:val="00F97962"/>
    <w:rsid w:val="00F97D62"/>
    <w:rsid w:val="00FA0050"/>
    <w:rsid w:val="00FA0CEE"/>
    <w:rsid w:val="00FA24E8"/>
    <w:rsid w:val="00FA25B5"/>
    <w:rsid w:val="00FA3B2E"/>
    <w:rsid w:val="00FA5810"/>
    <w:rsid w:val="00FA6015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3149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0BD6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F40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6155E-DBC2-460E-AD38-C63E0AFCA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3587</Words>
  <Characters>21527</Characters>
  <Application>Microsoft Office Word</Application>
  <DocSecurity>0</DocSecurity>
  <Lines>179</Lines>
  <Paragraphs>50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2</cp:revision>
  <cp:lastPrinted>2025-11-17T09:19:00Z</cp:lastPrinted>
  <dcterms:created xsi:type="dcterms:W3CDTF">2026-06-10T07:39:00Z</dcterms:created>
  <dcterms:modified xsi:type="dcterms:W3CDTF">2026-06-10T07:39:00Z</dcterms:modified>
</cp:coreProperties>
</file>