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7E68B" w14:textId="6BBD7728" w:rsidR="006149DB" w:rsidRPr="006149DB" w:rsidRDefault="00B669E8" w:rsidP="00B669E8">
      <w:pPr>
        <w:ind w:left="6663" w:right="24" w:firstLine="291"/>
        <w:jc w:val="both"/>
        <w:rPr>
          <w:rFonts w:ascii="Garamond" w:hAnsi="Garamond"/>
          <w:b/>
          <w:bCs/>
          <w:color w:val="000000"/>
          <w:sz w:val="21"/>
          <w:szCs w:val="21"/>
        </w:rPr>
      </w:pPr>
      <w:r>
        <w:rPr>
          <w:rFonts w:ascii="Garamond" w:hAnsi="Garamond"/>
          <w:b/>
          <w:bCs/>
          <w:color w:val="000000"/>
          <w:sz w:val="21"/>
          <w:szCs w:val="21"/>
        </w:rPr>
        <w:t>z</w:t>
      </w:r>
      <w:r w:rsidR="006149DB" w:rsidRPr="006149DB">
        <w:rPr>
          <w:rFonts w:ascii="Garamond" w:hAnsi="Garamond"/>
          <w:b/>
          <w:bCs/>
          <w:color w:val="000000"/>
          <w:sz w:val="21"/>
          <w:szCs w:val="21"/>
        </w:rPr>
        <w:t xml:space="preserve">ałącznik nr </w:t>
      </w:r>
      <w:r>
        <w:rPr>
          <w:rFonts w:ascii="Garamond" w:hAnsi="Garamond"/>
          <w:b/>
          <w:bCs/>
          <w:color w:val="000000"/>
          <w:sz w:val="21"/>
          <w:szCs w:val="21"/>
        </w:rPr>
        <w:t xml:space="preserve">5 </w:t>
      </w:r>
      <w:r w:rsidR="00A14CF0">
        <w:rPr>
          <w:rFonts w:ascii="Garamond" w:hAnsi="Garamond"/>
          <w:b/>
          <w:bCs/>
          <w:color w:val="000000"/>
          <w:sz w:val="21"/>
          <w:szCs w:val="21"/>
        </w:rPr>
        <w:t>do SWZ</w:t>
      </w:r>
    </w:p>
    <w:p w14:paraId="305449C0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9E1827" w14:textId="000C11EB" w:rsidR="006149DB" w:rsidRPr="0077187F" w:rsidRDefault="006149DB" w:rsidP="006149DB">
      <w:pPr>
        <w:ind w:right="24"/>
        <w:jc w:val="center"/>
        <w:rPr>
          <w:rFonts w:ascii="Garamond" w:hAnsi="Garamond"/>
          <w:b/>
          <w:bCs/>
          <w:color w:val="000000"/>
        </w:rPr>
      </w:pPr>
      <w:r w:rsidRPr="0077187F">
        <w:rPr>
          <w:rFonts w:ascii="Garamond" w:hAnsi="Garamond"/>
          <w:b/>
          <w:bCs/>
          <w:color w:val="000000"/>
        </w:rPr>
        <w:t>OPIS PRZEDMIOTU ZAMÓWIENIA</w:t>
      </w:r>
      <w:r w:rsidR="008A1249" w:rsidRPr="0077187F">
        <w:rPr>
          <w:rFonts w:ascii="Garamond" w:hAnsi="Garamond"/>
          <w:b/>
          <w:bCs/>
          <w:color w:val="000000"/>
        </w:rPr>
        <w:t xml:space="preserve"> (OPZ)</w:t>
      </w:r>
    </w:p>
    <w:p w14:paraId="35A00E32" w14:textId="77777777" w:rsidR="008A1249" w:rsidRDefault="008A1249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28EDEA2" w14:textId="77777777" w:rsidR="0058317C" w:rsidRPr="006149DB" w:rsidRDefault="0058317C" w:rsidP="0058317C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6AB1D52" w14:textId="4B9F27D0" w:rsidR="00246719" w:rsidRDefault="00A14CF0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>
        <w:pict w14:anchorId="04F1CF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9.5pt;height:291.75pt">
            <v:imagedata r:id="rId8" o:title=""/>
          </v:shape>
        </w:pict>
      </w:r>
    </w:p>
    <w:p w14:paraId="3301C53D" w14:textId="77777777" w:rsidR="00246719" w:rsidRDefault="00246719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5B880B1" w14:textId="443E6766" w:rsidR="0043714F" w:rsidRPr="0077187F" w:rsidRDefault="0058317C" w:rsidP="0077187F">
      <w:pPr>
        <w:numPr>
          <w:ilvl w:val="1"/>
          <w:numId w:val="1"/>
        </w:numPr>
        <w:ind w:left="709" w:right="24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Dostawca wyceniając asortyment uwzględnia wszystkie koszty związane z realizacją przedmiotu zamówienia, w tym koszty związane z dostawą</w:t>
      </w:r>
    </w:p>
    <w:p w14:paraId="200EAF87" w14:textId="5A2ABD0B" w:rsidR="0043714F" w:rsidRDefault="0058317C" w:rsidP="0077187F">
      <w:pPr>
        <w:numPr>
          <w:ilvl w:val="1"/>
          <w:numId w:val="1"/>
        </w:numPr>
        <w:ind w:left="709" w:right="24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Realizacja zamówienia w okresie 12 miesięcy zgodnie ustalonym harmonogramem dostaw w momencie podpisywania umowy</w:t>
      </w:r>
      <w:r w:rsidR="00C133BF">
        <w:rPr>
          <w:rFonts w:ascii="Calibri" w:hAnsi="Calibri" w:cs="Calibri"/>
          <w:sz w:val="22"/>
          <w:szCs w:val="22"/>
        </w:rPr>
        <w:t xml:space="preserve"> (orientacyjnie raz na kwartał)</w:t>
      </w:r>
    </w:p>
    <w:p w14:paraId="4E0F2316" w14:textId="4EAA8E58" w:rsidR="00A0773E" w:rsidRPr="0077187F" w:rsidRDefault="00A0773E" w:rsidP="0077187F">
      <w:pPr>
        <w:numPr>
          <w:ilvl w:val="1"/>
          <w:numId w:val="1"/>
        </w:numPr>
        <w:ind w:left="709" w:right="24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Urządzenia fabrycznie nowe, nieużywane wcześniej do prezentacji, z bieżącej produkcji, nie rekondycjonowane</w:t>
      </w:r>
    </w:p>
    <w:p w14:paraId="578D0A5A" w14:textId="3889F81B" w:rsidR="0043714F" w:rsidRDefault="00242193" w:rsidP="00B669E8">
      <w:pPr>
        <w:numPr>
          <w:ilvl w:val="1"/>
          <w:numId w:val="1"/>
        </w:numPr>
        <w:ind w:left="709" w:right="24" w:hanging="567"/>
        <w:jc w:val="both"/>
        <w:rPr>
          <w:rFonts w:ascii="Calibri" w:hAnsi="Calibri" w:cs="Calibri"/>
          <w:sz w:val="22"/>
          <w:szCs w:val="22"/>
        </w:rPr>
      </w:pPr>
      <w:r w:rsidRPr="00242193">
        <w:rPr>
          <w:rFonts w:ascii="Calibri" w:hAnsi="Calibri" w:cs="Calibri"/>
          <w:b/>
          <w:bCs/>
          <w:sz w:val="22"/>
          <w:szCs w:val="22"/>
        </w:rPr>
        <w:t>Gwarancja min. 24 miesiące</w:t>
      </w:r>
      <w:r w:rsidR="0058317C" w:rsidRPr="0058317C">
        <w:rPr>
          <w:rFonts w:ascii="Calibri" w:hAnsi="Calibri" w:cs="Calibri"/>
          <w:sz w:val="22"/>
          <w:szCs w:val="22"/>
        </w:rPr>
        <w:t xml:space="preserve"> na oferowane produkty</w:t>
      </w:r>
      <w:r>
        <w:rPr>
          <w:rFonts w:ascii="Calibri" w:hAnsi="Calibri" w:cs="Calibri"/>
          <w:sz w:val="22"/>
          <w:szCs w:val="22"/>
        </w:rPr>
        <w:t>. Gwarancja liczona od daty uruchomienia potwierdzonego podpisaniem „Protokołu odbioru” po przeprowadzonym instruktażu</w:t>
      </w:r>
    </w:p>
    <w:p w14:paraId="377F5FD6" w14:textId="2587974B" w:rsidR="00242193" w:rsidRDefault="00242193" w:rsidP="0077187F">
      <w:pPr>
        <w:numPr>
          <w:ilvl w:val="1"/>
          <w:numId w:val="1"/>
        </w:numPr>
        <w:ind w:left="709" w:right="24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naprawy, serwis, urządzenia w okresie gwarancji pokrywa Wykonawca</w:t>
      </w:r>
    </w:p>
    <w:p w14:paraId="2F8FDD36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D419BD2" w14:textId="77777777" w:rsidR="0043714F" w:rsidRDefault="0043714F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43714F" w:rsidSect="007718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709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D22E3" w14:textId="77777777" w:rsidR="00720780" w:rsidRDefault="00720780" w:rsidP="000E587E">
      <w:r>
        <w:separator/>
      </w:r>
    </w:p>
  </w:endnote>
  <w:endnote w:type="continuationSeparator" w:id="0">
    <w:p w14:paraId="02E59ABB" w14:textId="77777777" w:rsidR="00720780" w:rsidRDefault="00720780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D9506" w14:textId="77777777" w:rsidR="0029542E" w:rsidRDefault="0029542E" w:rsidP="0029542E">
    <w:pPr>
      <w:pStyle w:val="Stopka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>____________________________________________________________________________________</w:t>
    </w:r>
  </w:p>
  <w:p w14:paraId="10E76088" w14:textId="27D8C667" w:rsidR="004B2B34" w:rsidRDefault="00275ADA">
    <w:pPr>
      <w:pStyle w:val="Stopka"/>
    </w:pPr>
    <w:r w:rsidRPr="008B0218">
      <w:rPr>
        <w:rFonts w:ascii="Calibri" w:hAnsi="Calibri" w:cs="Calibri"/>
        <w:sz w:val="16"/>
        <w:szCs w:val="16"/>
      </w:rPr>
      <w:t>Zakup wraz z dostawą dozowników O2, AIR, VAC HV do nowych paneli gazów medycznych w Szpitalu Wojewódzkim w Poznaniu – Filia nr 1 – Poznań, ul. Juraszów 7-19</w:t>
    </w:r>
    <w:r>
      <w:rPr>
        <w:rFonts w:ascii="Calibri" w:hAnsi="Calibri" w:cs="Calibri"/>
        <w:sz w:val="16"/>
        <w:szCs w:val="16"/>
      </w:rPr>
      <w:t xml:space="preserve"> - PK</w:t>
    </w:r>
    <w:r w:rsidRPr="00010A63">
      <w:rPr>
        <w:rFonts w:ascii="Calibri" w:hAnsi="Calibri" w:cs="Calibri"/>
        <w:sz w:val="16"/>
        <w:szCs w:val="16"/>
      </w:rPr>
      <w:t>-</w:t>
    </w:r>
    <w:r>
      <w:rPr>
        <w:rFonts w:ascii="Calibri" w:hAnsi="Calibri" w:cs="Calibri"/>
        <w:sz w:val="16"/>
        <w:szCs w:val="16"/>
      </w:rPr>
      <w:t>1542026/F1/DES</w:t>
    </w:r>
    <w:r w:rsidRPr="00010A63">
      <w:rPr>
        <w:rFonts w:ascii="Calibri" w:hAnsi="Calibri" w:cs="Calibri"/>
        <w:sz w:val="16"/>
        <w:szCs w:val="16"/>
      </w:rPr>
      <w:t>/JF/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15C67" w14:textId="77777777" w:rsidR="00720780" w:rsidRDefault="00720780" w:rsidP="000E587E">
      <w:r>
        <w:separator/>
      </w:r>
    </w:p>
  </w:footnote>
  <w:footnote w:type="continuationSeparator" w:id="0">
    <w:p w14:paraId="317B8428" w14:textId="77777777" w:rsidR="00720780" w:rsidRDefault="00720780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5130" w14:textId="77777777" w:rsidR="006A6E2B" w:rsidRDefault="00720780">
    <w:r>
      <w:rPr>
        <w:noProof/>
      </w:rPr>
      <w:pict w14:anchorId="1331094C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6" o:spid="_x0000_s1026" type="#_x0000_t202" alt="" style="position:absolute;margin-left:0;margin-top:0;width:692.3pt;height:60.2pt;rotation:315;z-index:-251658240;visibility:visible;mso-wrap-style:square;mso-wrap-edited:f;mso-width-percent:0;mso-height-percent:0;mso-position-horizontal:center;mso-position-horizontal-relative:margin;mso-position-vertical:center;mso-position-vertical-relative:margin;mso-width-percent:0;mso-height-percent:0;v-text-anchor:top" o:allowincell="f" filled="f" stroked="f">
          <v:stroke joinstyle="round"/>
          <o:lock v:ext="edit" rotation="t" aspectratio="t" verticies="t" adjusthandles="t" grouping="t" shapetype="t"/>
          <v:textbox style="mso-next-textbox:#PowerPlusWaterMarkObject68390876">
            <w:txbxContent>
              <w:p w14:paraId="412BE7D4" w14:textId="77777777" w:rsidR="006A6E2B" w:rsidRDefault="006A6E2B" w:rsidP="0023247D">
                <w:pPr>
                  <w:jc w:val="center"/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CE49" w14:textId="3EE8CC36" w:rsidR="006A6E2B" w:rsidRPr="00DC334D" w:rsidRDefault="006A6E2B" w:rsidP="00DC334D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401E" w14:textId="77777777" w:rsidR="006A6E2B" w:rsidRDefault="00720780">
    <w:r>
      <w:rPr>
        <w:noProof/>
      </w:rPr>
      <w:pict w14:anchorId="025CA9CC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5" o:spid="_x0000_s1025" type="#_x0000_t202" alt="" style="position:absolute;margin-left:0;margin-top:0;width:692.3pt;height:60.2pt;rotation:315;z-index:-251659264;visibility:visible;mso-wrap-style:square;mso-wrap-edited:f;mso-width-percent:0;mso-height-percent:0;mso-position-horizontal:center;mso-position-horizontal-relative:margin;mso-position-vertical:center;mso-position-vertical-relative:margin;mso-width-percent:0;mso-height-percent:0;v-text-anchor:top" o:allowincell="f" filled="f" stroked="f">
          <v:stroke joinstyle="round"/>
          <o:lock v:ext="edit" rotation="t" aspectratio="t" verticies="t" adjusthandles="t" grouping="t" shapetype="t"/>
          <v:textbox style="mso-next-textbox:#PowerPlusWaterMarkObject68390875">
            <w:txbxContent>
              <w:p w14:paraId="09B792C4" w14:textId="77777777" w:rsidR="006A6E2B" w:rsidRDefault="006A6E2B" w:rsidP="0023247D">
                <w:pPr>
                  <w:jc w:val="center"/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82C0015"/>
    <w:multiLevelType w:val="hybridMultilevel"/>
    <w:tmpl w:val="AAD64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630C6E"/>
    <w:multiLevelType w:val="hybridMultilevel"/>
    <w:tmpl w:val="D6505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351A706F"/>
    <w:multiLevelType w:val="hybridMultilevel"/>
    <w:tmpl w:val="83084E9A"/>
    <w:lvl w:ilvl="0" w:tplc="FEACD9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1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7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9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22204B"/>
    <w:multiLevelType w:val="hybridMultilevel"/>
    <w:tmpl w:val="7CD8039E"/>
    <w:lvl w:ilvl="0" w:tplc="5680E0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599078">
    <w:abstractNumId w:val="14"/>
  </w:num>
  <w:num w:numId="2" w16cid:durableId="319384838">
    <w:abstractNumId w:val="10"/>
  </w:num>
  <w:num w:numId="3" w16cid:durableId="1082408210">
    <w:abstractNumId w:val="18"/>
  </w:num>
  <w:num w:numId="4" w16cid:durableId="218979152">
    <w:abstractNumId w:val="11"/>
  </w:num>
  <w:num w:numId="5" w16cid:durableId="1518929249">
    <w:abstractNumId w:val="17"/>
  </w:num>
  <w:num w:numId="6" w16cid:durableId="13920639">
    <w:abstractNumId w:val="12"/>
  </w:num>
  <w:num w:numId="7" w16cid:durableId="1998342500">
    <w:abstractNumId w:val="5"/>
  </w:num>
  <w:num w:numId="8" w16cid:durableId="1405949422">
    <w:abstractNumId w:val="16"/>
  </w:num>
  <w:num w:numId="9" w16cid:durableId="1828208753">
    <w:abstractNumId w:val="3"/>
  </w:num>
  <w:num w:numId="10" w16cid:durableId="1571189959">
    <w:abstractNumId w:val="15"/>
  </w:num>
  <w:num w:numId="11" w16cid:durableId="918947378">
    <w:abstractNumId w:val="20"/>
  </w:num>
  <w:num w:numId="12" w16cid:durableId="121534813">
    <w:abstractNumId w:val="6"/>
  </w:num>
  <w:num w:numId="13" w16cid:durableId="673461308">
    <w:abstractNumId w:val="19"/>
  </w:num>
  <w:num w:numId="14" w16cid:durableId="236478898">
    <w:abstractNumId w:val="8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3"/>
  </w:num>
  <w:num w:numId="19" w16cid:durableId="1746948929">
    <w:abstractNumId w:val="21"/>
  </w:num>
  <w:num w:numId="20" w16cid:durableId="330109175">
    <w:abstractNumId w:val="9"/>
  </w:num>
  <w:num w:numId="21" w16cid:durableId="1664507178">
    <w:abstractNumId w:val="4"/>
  </w:num>
  <w:num w:numId="22" w16cid:durableId="1343580466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87E"/>
    <w:rsid w:val="00004317"/>
    <w:rsid w:val="00010D46"/>
    <w:rsid w:val="000114EB"/>
    <w:rsid w:val="00023CCA"/>
    <w:rsid w:val="000266B4"/>
    <w:rsid w:val="00030397"/>
    <w:rsid w:val="00033713"/>
    <w:rsid w:val="00080326"/>
    <w:rsid w:val="000836E4"/>
    <w:rsid w:val="00083C6A"/>
    <w:rsid w:val="000919B5"/>
    <w:rsid w:val="00092A50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1683A"/>
    <w:rsid w:val="001208C0"/>
    <w:rsid w:val="00125D1F"/>
    <w:rsid w:val="00125E97"/>
    <w:rsid w:val="00132988"/>
    <w:rsid w:val="00141E6A"/>
    <w:rsid w:val="00167E01"/>
    <w:rsid w:val="001708E9"/>
    <w:rsid w:val="00180BC1"/>
    <w:rsid w:val="00181B6E"/>
    <w:rsid w:val="00194BB9"/>
    <w:rsid w:val="001B3EFA"/>
    <w:rsid w:val="001B69CF"/>
    <w:rsid w:val="001B7130"/>
    <w:rsid w:val="001C62E9"/>
    <w:rsid w:val="001D04F1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3278E"/>
    <w:rsid w:val="00240FCA"/>
    <w:rsid w:val="00242193"/>
    <w:rsid w:val="00246719"/>
    <w:rsid w:val="002513BC"/>
    <w:rsid w:val="00251A9E"/>
    <w:rsid w:val="00254950"/>
    <w:rsid w:val="002618D4"/>
    <w:rsid w:val="002677FE"/>
    <w:rsid w:val="00275ADA"/>
    <w:rsid w:val="00292C85"/>
    <w:rsid w:val="00292EB2"/>
    <w:rsid w:val="0029542E"/>
    <w:rsid w:val="002A0E3B"/>
    <w:rsid w:val="002A1EE7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96E91"/>
    <w:rsid w:val="003A2CFC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25F20"/>
    <w:rsid w:val="00430EAE"/>
    <w:rsid w:val="0043129F"/>
    <w:rsid w:val="00432573"/>
    <w:rsid w:val="0043714F"/>
    <w:rsid w:val="00440140"/>
    <w:rsid w:val="00450727"/>
    <w:rsid w:val="00464E05"/>
    <w:rsid w:val="0047166B"/>
    <w:rsid w:val="004A262E"/>
    <w:rsid w:val="004B2B34"/>
    <w:rsid w:val="004C4452"/>
    <w:rsid w:val="004C781F"/>
    <w:rsid w:val="004D373F"/>
    <w:rsid w:val="004F2584"/>
    <w:rsid w:val="00500C12"/>
    <w:rsid w:val="005204FF"/>
    <w:rsid w:val="00522487"/>
    <w:rsid w:val="0052423B"/>
    <w:rsid w:val="00534243"/>
    <w:rsid w:val="005448FD"/>
    <w:rsid w:val="00547C83"/>
    <w:rsid w:val="005508F4"/>
    <w:rsid w:val="005529F4"/>
    <w:rsid w:val="00567831"/>
    <w:rsid w:val="005717D2"/>
    <w:rsid w:val="00580A2F"/>
    <w:rsid w:val="0058317C"/>
    <w:rsid w:val="00583BEB"/>
    <w:rsid w:val="005862D0"/>
    <w:rsid w:val="00590ED0"/>
    <w:rsid w:val="005A48E7"/>
    <w:rsid w:val="005C0C84"/>
    <w:rsid w:val="005E0090"/>
    <w:rsid w:val="005F0973"/>
    <w:rsid w:val="005F572C"/>
    <w:rsid w:val="005F6989"/>
    <w:rsid w:val="00607867"/>
    <w:rsid w:val="006149DB"/>
    <w:rsid w:val="006176DD"/>
    <w:rsid w:val="00623E65"/>
    <w:rsid w:val="00627F7F"/>
    <w:rsid w:val="006320E4"/>
    <w:rsid w:val="00635EEF"/>
    <w:rsid w:val="006417A7"/>
    <w:rsid w:val="00650D6D"/>
    <w:rsid w:val="00656C7A"/>
    <w:rsid w:val="00657B98"/>
    <w:rsid w:val="00660298"/>
    <w:rsid w:val="0066409C"/>
    <w:rsid w:val="00671E19"/>
    <w:rsid w:val="00686787"/>
    <w:rsid w:val="00695988"/>
    <w:rsid w:val="00697F15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112D3"/>
    <w:rsid w:val="00720780"/>
    <w:rsid w:val="00734E80"/>
    <w:rsid w:val="00737CBA"/>
    <w:rsid w:val="007418EC"/>
    <w:rsid w:val="007422F8"/>
    <w:rsid w:val="007441A9"/>
    <w:rsid w:val="00753613"/>
    <w:rsid w:val="0077187F"/>
    <w:rsid w:val="00777F22"/>
    <w:rsid w:val="0079247F"/>
    <w:rsid w:val="007A369C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10DF0"/>
    <w:rsid w:val="008323CF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A1249"/>
    <w:rsid w:val="008C3E3D"/>
    <w:rsid w:val="008C63E8"/>
    <w:rsid w:val="008C6C80"/>
    <w:rsid w:val="008D45F3"/>
    <w:rsid w:val="008E5EF3"/>
    <w:rsid w:val="008F277E"/>
    <w:rsid w:val="008F312F"/>
    <w:rsid w:val="008F60E3"/>
    <w:rsid w:val="008F6CE6"/>
    <w:rsid w:val="00901F6F"/>
    <w:rsid w:val="00903531"/>
    <w:rsid w:val="009233B9"/>
    <w:rsid w:val="00926CE5"/>
    <w:rsid w:val="009447CE"/>
    <w:rsid w:val="00953D00"/>
    <w:rsid w:val="009640C3"/>
    <w:rsid w:val="0096705E"/>
    <w:rsid w:val="009711C4"/>
    <w:rsid w:val="00971361"/>
    <w:rsid w:val="00973968"/>
    <w:rsid w:val="00982C9E"/>
    <w:rsid w:val="00982CC0"/>
    <w:rsid w:val="009A7FA4"/>
    <w:rsid w:val="009B1B78"/>
    <w:rsid w:val="009B43B2"/>
    <w:rsid w:val="009D3B62"/>
    <w:rsid w:val="009D441F"/>
    <w:rsid w:val="009D6FE0"/>
    <w:rsid w:val="009E2DDA"/>
    <w:rsid w:val="009E3849"/>
    <w:rsid w:val="009F340B"/>
    <w:rsid w:val="00A0773E"/>
    <w:rsid w:val="00A14CF0"/>
    <w:rsid w:val="00A16C49"/>
    <w:rsid w:val="00A21FE2"/>
    <w:rsid w:val="00A2326B"/>
    <w:rsid w:val="00A4150A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271C6"/>
    <w:rsid w:val="00B40AE2"/>
    <w:rsid w:val="00B6468E"/>
    <w:rsid w:val="00B669E8"/>
    <w:rsid w:val="00B74748"/>
    <w:rsid w:val="00B75E25"/>
    <w:rsid w:val="00B80DBE"/>
    <w:rsid w:val="00B969AD"/>
    <w:rsid w:val="00BC26CF"/>
    <w:rsid w:val="00BC3DBB"/>
    <w:rsid w:val="00BD34DD"/>
    <w:rsid w:val="00BD6D30"/>
    <w:rsid w:val="00BE29CC"/>
    <w:rsid w:val="00BE4AB3"/>
    <w:rsid w:val="00BF4308"/>
    <w:rsid w:val="00C07D10"/>
    <w:rsid w:val="00C133BF"/>
    <w:rsid w:val="00C15D9B"/>
    <w:rsid w:val="00C3249A"/>
    <w:rsid w:val="00C3337B"/>
    <w:rsid w:val="00C3629E"/>
    <w:rsid w:val="00C413D5"/>
    <w:rsid w:val="00C47846"/>
    <w:rsid w:val="00C47DFF"/>
    <w:rsid w:val="00C51A7B"/>
    <w:rsid w:val="00C530C9"/>
    <w:rsid w:val="00C53F8C"/>
    <w:rsid w:val="00C6157B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0402"/>
    <w:rsid w:val="00D11510"/>
    <w:rsid w:val="00D119F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56C8F"/>
    <w:rsid w:val="00D61380"/>
    <w:rsid w:val="00D623DC"/>
    <w:rsid w:val="00D62BE4"/>
    <w:rsid w:val="00D64F63"/>
    <w:rsid w:val="00D9083A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4C62"/>
    <w:rsid w:val="00ED73D0"/>
    <w:rsid w:val="00EE18B0"/>
    <w:rsid w:val="00EF3AD3"/>
    <w:rsid w:val="00F07F31"/>
    <w:rsid w:val="00F14FD2"/>
    <w:rsid w:val="00F22BBF"/>
    <w:rsid w:val="00F31D10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Mińska</cp:lastModifiedBy>
  <cp:revision>5</cp:revision>
  <cp:lastPrinted>2024-03-12T10:12:00Z</cp:lastPrinted>
  <dcterms:created xsi:type="dcterms:W3CDTF">2026-05-14T11:22:00Z</dcterms:created>
  <dcterms:modified xsi:type="dcterms:W3CDTF">2026-06-09T07:14:00Z</dcterms:modified>
</cp:coreProperties>
</file>