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0606FB8" w14:textId="77777777" w:rsidR="00B30E59" w:rsidRPr="00935D34" w:rsidRDefault="00B30E59" w:rsidP="00A069CE">
      <w:pPr>
        <w:rPr>
          <w:rFonts w:ascii="Calibri" w:hAnsi="Calibri" w:cs="Calibri"/>
          <w:sz w:val="22"/>
          <w:szCs w:val="22"/>
        </w:rPr>
      </w:pPr>
    </w:p>
    <w:p w14:paraId="2EAAB8DE" w14:textId="77777777" w:rsidR="00681A11" w:rsidRPr="001B1EAF" w:rsidRDefault="00681A11" w:rsidP="00681A11">
      <w:pPr>
        <w:jc w:val="right"/>
        <w:rPr>
          <w:rFonts w:ascii="Calibri" w:hAnsi="Calibri" w:cs="Calibri"/>
          <w:b/>
          <w:sz w:val="22"/>
          <w:szCs w:val="22"/>
        </w:rPr>
      </w:pPr>
      <w:r w:rsidRPr="001B1EAF">
        <w:rPr>
          <w:rFonts w:ascii="Calibri" w:hAnsi="Calibri" w:cs="Calibri"/>
          <w:b/>
          <w:sz w:val="22"/>
          <w:szCs w:val="22"/>
        </w:rPr>
        <w:t xml:space="preserve">Załącznik </w:t>
      </w:r>
      <w:r w:rsidR="00211688" w:rsidRPr="001B1EAF">
        <w:rPr>
          <w:rFonts w:ascii="Calibri" w:hAnsi="Calibri" w:cs="Calibri"/>
          <w:b/>
          <w:sz w:val="22"/>
          <w:szCs w:val="22"/>
        </w:rPr>
        <w:t>N</w:t>
      </w:r>
      <w:r w:rsidR="001B1EAF">
        <w:rPr>
          <w:rFonts w:ascii="Calibri" w:hAnsi="Calibri" w:cs="Calibri"/>
          <w:b/>
          <w:sz w:val="22"/>
          <w:szCs w:val="22"/>
        </w:rPr>
        <w:t>r 2</w:t>
      </w:r>
      <w:r w:rsidRPr="001B1EAF">
        <w:rPr>
          <w:rFonts w:ascii="Calibri" w:hAnsi="Calibri" w:cs="Calibri"/>
          <w:b/>
          <w:sz w:val="22"/>
          <w:szCs w:val="22"/>
        </w:rPr>
        <w:t xml:space="preserve"> do </w:t>
      </w:r>
      <w:r w:rsidR="00F82369" w:rsidRPr="001B1EAF">
        <w:rPr>
          <w:rFonts w:ascii="Calibri" w:hAnsi="Calibri" w:cs="Calibri"/>
          <w:b/>
          <w:caps/>
          <w:sz w:val="22"/>
          <w:szCs w:val="22"/>
        </w:rPr>
        <w:t>SWZ</w:t>
      </w:r>
    </w:p>
    <w:p w14:paraId="6682DA03" w14:textId="77777777" w:rsidR="00681A11" w:rsidRPr="00935D34" w:rsidRDefault="00681A11" w:rsidP="00681A11">
      <w:pPr>
        <w:keepLines/>
        <w:jc w:val="center"/>
        <w:rPr>
          <w:rFonts w:ascii="Calibri" w:hAnsi="Calibri" w:cs="Calibri"/>
          <w:sz w:val="16"/>
          <w:szCs w:val="16"/>
        </w:rPr>
      </w:pPr>
    </w:p>
    <w:p w14:paraId="44F29C3A" w14:textId="77777777" w:rsidR="0094004B" w:rsidRPr="00935D34" w:rsidRDefault="0094004B" w:rsidP="0094004B">
      <w:pPr>
        <w:keepLines/>
        <w:jc w:val="center"/>
        <w:rPr>
          <w:rFonts w:ascii="Calibri" w:hAnsi="Calibri" w:cs="Calibri"/>
          <w:sz w:val="16"/>
          <w:szCs w:val="16"/>
        </w:rPr>
      </w:pPr>
    </w:p>
    <w:p w14:paraId="2A602F91" w14:textId="77777777" w:rsidR="00067FBF" w:rsidRPr="00935D34" w:rsidRDefault="00067FBF" w:rsidP="0094004B">
      <w:pPr>
        <w:rPr>
          <w:rFonts w:ascii="Calibri" w:hAnsi="Calibri" w:cs="Calibri"/>
          <w:sz w:val="22"/>
          <w:szCs w:val="22"/>
        </w:rPr>
      </w:pPr>
      <w:r w:rsidRPr="00935D34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470DA6FD" w14:textId="77777777" w:rsidR="0094004B" w:rsidRPr="00935D34" w:rsidRDefault="0094004B" w:rsidP="0094004B">
      <w:pPr>
        <w:rPr>
          <w:rFonts w:ascii="Calibri" w:hAnsi="Calibri" w:cs="Calibri"/>
          <w:sz w:val="22"/>
          <w:szCs w:val="22"/>
        </w:rPr>
      </w:pPr>
      <w:r w:rsidRPr="00935D34">
        <w:rPr>
          <w:rFonts w:ascii="Calibri" w:hAnsi="Calibri" w:cs="Calibri"/>
          <w:sz w:val="22"/>
          <w:szCs w:val="22"/>
        </w:rPr>
        <w:t>Pieczęć Wykonawcy</w:t>
      </w:r>
      <w:r w:rsidRPr="00935D34">
        <w:rPr>
          <w:rFonts w:ascii="Calibri" w:hAnsi="Calibri" w:cs="Calibri"/>
          <w:sz w:val="16"/>
          <w:szCs w:val="16"/>
        </w:rPr>
        <w:tab/>
      </w:r>
    </w:p>
    <w:p w14:paraId="71CC2587" w14:textId="77777777" w:rsidR="0094004B" w:rsidRPr="00935D34" w:rsidRDefault="0094004B" w:rsidP="0094004B">
      <w:pPr>
        <w:keepLines/>
        <w:tabs>
          <w:tab w:val="left" w:pos="7035"/>
        </w:tabs>
        <w:rPr>
          <w:rFonts w:ascii="Calibri" w:hAnsi="Calibri" w:cs="Calibri"/>
          <w:sz w:val="16"/>
          <w:szCs w:val="16"/>
        </w:rPr>
      </w:pPr>
    </w:p>
    <w:p w14:paraId="3FC8A248" w14:textId="77777777" w:rsidR="0094004B" w:rsidRPr="00935D34" w:rsidRDefault="0094004B" w:rsidP="0094004B">
      <w:pPr>
        <w:keepLines/>
        <w:jc w:val="center"/>
        <w:rPr>
          <w:rFonts w:ascii="Calibri" w:hAnsi="Calibri" w:cs="Calibri"/>
          <w:sz w:val="16"/>
          <w:szCs w:val="16"/>
        </w:rPr>
      </w:pPr>
    </w:p>
    <w:p w14:paraId="0F066FE9" w14:textId="77777777" w:rsidR="0094004B" w:rsidRPr="00935D34" w:rsidRDefault="0094004B" w:rsidP="0094004B">
      <w:pPr>
        <w:keepLines/>
        <w:jc w:val="center"/>
        <w:rPr>
          <w:rFonts w:ascii="Calibri" w:hAnsi="Calibri" w:cs="Calibri"/>
          <w:sz w:val="16"/>
          <w:szCs w:val="16"/>
        </w:rPr>
      </w:pPr>
    </w:p>
    <w:p w14:paraId="050009A0" w14:textId="77777777" w:rsidR="0094004B" w:rsidRPr="00935D34" w:rsidRDefault="0094004B" w:rsidP="0094004B">
      <w:pPr>
        <w:pStyle w:val="Nagwek2"/>
        <w:jc w:val="center"/>
        <w:rPr>
          <w:rFonts w:ascii="Calibri" w:hAnsi="Calibri" w:cs="Calibri"/>
          <w:bCs/>
          <w:i w:val="0"/>
          <w:spacing w:val="80"/>
          <w:sz w:val="24"/>
          <w:szCs w:val="24"/>
        </w:rPr>
      </w:pPr>
      <w:r w:rsidRPr="00935D34">
        <w:rPr>
          <w:rFonts w:ascii="Calibri" w:hAnsi="Calibri" w:cs="Calibri"/>
          <w:bCs/>
          <w:i w:val="0"/>
          <w:spacing w:val="80"/>
          <w:sz w:val="24"/>
          <w:szCs w:val="24"/>
        </w:rPr>
        <w:t>FORMULARZ CENOWY</w:t>
      </w:r>
    </w:p>
    <w:p w14:paraId="6D7DF9A4" w14:textId="77777777" w:rsidR="0094004B" w:rsidRPr="00935D34" w:rsidRDefault="0094004B" w:rsidP="0094004B">
      <w:pPr>
        <w:pStyle w:val="Tekstpodstawowywcity"/>
        <w:spacing w:line="360" w:lineRule="auto"/>
        <w:ind w:left="0"/>
        <w:rPr>
          <w:rFonts w:ascii="Calibri" w:hAnsi="Calibri" w:cs="Calibri"/>
          <w:sz w:val="22"/>
          <w:szCs w:val="22"/>
        </w:rPr>
      </w:pPr>
      <w:r w:rsidRPr="00935D34">
        <w:rPr>
          <w:rFonts w:ascii="Calibri" w:hAnsi="Calibri" w:cs="Calibri"/>
          <w:sz w:val="22"/>
          <w:szCs w:val="22"/>
        </w:rPr>
        <w:t>Składając w imieniu:</w:t>
      </w:r>
    </w:p>
    <w:p w14:paraId="14DF0377" w14:textId="041DB8E5" w:rsidR="0094004B" w:rsidRPr="00935D34" w:rsidRDefault="0094004B" w:rsidP="00067FBF">
      <w:pPr>
        <w:jc w:val="both"/>
        <w:rPr>
          <w:rFonts w:ascii="Calibri" w:hAnsi="Calibri" w:cs="Calibri"/>
          <w:i/>
          <w:sz w:val="18"/>
          <w:szCs w:val="18"/>
          <w:lang w:eastAsia="pl-PL"/>
        </w:rPr>
      </w:pPr>
      <w:r w:rsidRPr="00935D34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 of</w:t>
      </w:r>
      <w:r w:rsidR="00067FBF" w:rsidRPr="00935D34">
        <w:rPr>
          <w:rFonts w:ascii="Calibri" w:hAnsi="Calibri" w:cs="Calibri"/>
          <w:sz w:val="22"/>
          <w:szCs w:val="22"/>
        </w:rPr>
        <w:t>ertę w postępowaniu</w:t>
      </w:r>
      <w:r w:rsidR="00067FBF" w:rsidRPr="00067FBF">
        <w:rPr>
          <w:rFonts w:ascii="Calibri" w:hAnsi="Calibri" w:cs="Calibri"/>
          <w:sz w:val="22"/>
          <w:szCs w:val="22"/>
        </w:rPr>
        <w:t xml:space="preserve"> w trybie podstawowym bez negocjacji na </w:t>
      </w:r>
      <w:r w:rsidR="00067FBF" w:rsidRPr="00067FBF">
        <w:rPr>
          <w:rFonts w:ascii="Calibri" w:hAnsi="Calibri" w:cs="Calibri"/>
          <w:b/>
          <w:sz w:val="22"/>
          <w:szCs w:val="22"/>
        </w:rPr>
        <w:t>wykonanie</w:t>
      </w:r>
      <w:r w:rsidR="00106814">
        <w:rPr>
          <w:rFonts w:ascii="Calibri" w:hAnsi="Calibri" w:cs="Calibri"/>
          <w:b/>
          <w:sz w:val="22"/>
          <w:szCs w:val="22"/>
        </w:rPr>
        <w:t xml:space="preserve"> jednorazowej</w:t>
      </w:r>
      <w:r w:rsidR="00067FBF" w:rsidRPr="00067FBF">
        <w:rPr>
          <w:rFonts w:ascii="Calibri" w:hAnsi="Calibri" w:cs="Calibri"/>
          <w:b/>
          <w:sz w:val="22"/>
          <w:szCs w:val="22"/>
        </w:rPr>
        <w:t xml:space="preserve"> usługi mycia okien i powierzchni szklanych w budynku Collegium Polonicum w Słubicach </w:t>
      </w:r>
      <w:r w:rsidRPr="00935D34">
        <w:rPr>
          <w:rFonts w:ascii="Calibri" w:hAnsi="Calibri" w:cs="Calibri"/>
          <w:sz w:val="22"/>
          <w:szCs w:val="22"/>
        </w:rPr>
        <w:t xml:space="preserve">oferujemy realizację zamówienia zgodnie z wymaganiami Zamawiającego określonymi w SWZ: </w:t>
      </w:r>
    </w:p>
    <w:p w14:paraId="4A949B83" w14:textId="77777777" w:rsidR="0094004B" w:rsidRPr="00935D34" w:rsidRDefault="0094004B" w:rsidP="0094004B">
      <w:pPr>
        <w:jc w:val="both"/>
        <w:rPr>
          <w:rFonts w:ascii="Calibri" w:hAnsi="Calibri" w:cs="Calibri"/>
          <w:sz w:val="16"/>
          <w:szCs w:val="16"/>
          <w:u w:val="dotted"/>
        </w:rPr>
      </w:pPr>
    </w:p>
    <w:p w14:paraId="421EBBAB" w14:textId="77777777" w:rsidR="0094004B" w:rsidRPr="00935D34" w:rsidRDefault="0094004B" w:rsidP="0094004B">
      <w:pPr>
        <w:jc w:val="both"/>
        <w:rPr>
          <w:rFonts w:ascii="Calibri" w:hAnsi="Calibri" w:cs="Calibri"/>
          <w:sz w:val="16"/>
          <w:szCs w:val="16"/>
          <w:u w:val="dotte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1559"/>
        <w:gridCol w:w="2484"/>
        <w:gridCol w:w="2478"/>
      </w:tblGrid>
      <w:tr w:rsidR="0094004B" w:rsidRPr="00935D34" w14:paraId="084B6B9F" w14:textId="77777777" w:rsidTr="00562083">
        <w:tc>
          <w:tcPr>
            <w:tcW w:w="2977" w:type="dxa"/>
          </w:tcPr>
          <w:p w14:paraId="3012691C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  <w:b/>
              </w:rPr>
            </w:pPr>
          </w:p>
          <w:p w14:paraId="4D5736C8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  <w:b/>
              </w:rPr>
            </w:pPr>
            <w:r w:rsidRPr="00935D34">
              <w:rPr>
                <w:rFonts w:ascii="Calibri" w:hAnsi="Calibri" w:cs="Calibri"/>
                <w:b/>
              </w:rPr>
              <w:t>Przedmiot zamówienia</w:t>
            </w:r>
          </w:p>
          <w:p w14:paraId="25DD67CE" w14:textId="77777777" w:rsidR="0094004B" w:rsidRPr="00935D34" w:rsidRDefault="0094004B" w:rsidP="0056208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559" w:type="dxa"/>
          </w:tcPr>
          <w:p w14:paraId="39E418D0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  <w:b/>
                <w:sz w:val="10"/>
                <w:szCs w:val="10"/>
              </w:rPr>
            </w:pPr>
          </w:p>
          <w:p w14:paraId="7E98A845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  <w:b/>
              </w:rPr>
            </w:pPr>
            <w:r w:rsidRPr="00935D34">
              <w:rPr>
                <w:rFonts w:ascii="Calibri" w:hAnsi="Calibri" w:cs="Calibri"/>
                <w:b/>
              </w:rPr>
              <w:t xml:space="preserve">Cena brutto mycia m² </w:t>
            </w:r>
          </w:p>
        </w:tc>
        <w:tc>
          <w:tcPr>
            <w:tcW w:w="2484" w:type="dxa"/>
          </w:tcPr>
          <w:p w14:paraId="417C4E8F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  <w:b/>
                <w:sz w:val="10"/>
                <w:szCs w:val="10"/>
              </w:rPr>
            </w:pPr>
          </w:p>
          <w:p w14:paraId="58DEA894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  <w:b/>
              </w:rPr>
            </w:pPr>
            <w:r w:rsidRPr="00935D34">
              <w:rPr>
                <w:rFonts w:ascii="Calibri" w:hAnsi="Calibri" w:cs="Calibri"/>
                <w:b/>
              </w:rPr>
              <w:t>Wielkość powierzchni w m²</w:t>
            </w:r>
          </w:p>
        </w:tc>
        <w:tc>
          <w:tcPr>
            <w:tcW w:w="2478" w:type="dxa"/>
          </w:tcPr>
          <w:p w14:paraId="70F60D6E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  <w:b/>
              </w:rPr>
            </w:pPr>
          </w:p>
          <w:p w14:paraId="2A6E22BC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  <w:b/>
              </w:rPr>
            </w:pPr>
            <w:r w:rsidRPr="00935D34">
              <w:rPr>
                <w:rFonts w:ascii="Calibri" w:hAnsi="Calibri" w:cs="Calibri"/>
                <w:b/>
              </w:rPr>
              <w:t>Wartość brutto</w:t>
            </w:r>
          </w:p>
          <w:p w14:paraId="5E373DD1" w14:textId="77777777" w:rsidR="00067FBF" w:rsidRPr="00935D34" w:rsidRDefault="00067FBF" w:rsidP="00562083">
            <w:pPr>
              <w:jc w:val="center"/>
              <w:rPr>
                <w:rFonts w:ascii="Calibri" w:hAnsi="Calibri" w:cs="Calibri"/>
                <w:b/>
              </w:rPr>
            </w:pPr>
            <w:r w:rsidRPr="00935D34">
              <w:rPr>
                <w:rFonts w:ascii="Calibri" w:hAnsi="Calibri" w:cs="Calibri"/>
                <w:b/>
              </w:rPr>
              <w:t>(iloczyn 2x3)</w:t>
            </w:r>
          </w:p>
        </w:tc>
      </w:tr>
      <w:tr w:rsidR="0094004B" w:rsidRPr="00935D34" w14:paraId="006714ED" w14:textId="77777777" w:rsidTr="00562083">
        <w:tc>
          <w:tcPr>
            <w:tcW w:w="2977" w:type="dxa"/>
            <w:shd w:val="clear" w:color="auto" w:fill="E6E6E6"/>
          </w:tcPr>
          <w:p w14:paraId="506C6D6E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</w:rPr>
            </w:pPr>
            <w:r w:rsidRPr="00935D34">
              <w:rPr>
                <w:rFonts w:ascii="Calibri" w:hAnsi="Calibri" w:cs="Calibri"/>
              </w:rPr>
              <w:t>1</w:t>
            </w:r>
          </w:p>
        </w:tc>
        <w:tc>
          <w:tcPr>
            <w:tcW w:w="1559" w:type="dxa"/>
            <w:shd w:val="clear" w:color="auto" w:fill="E6E6E6"/>
          </w:tcPr>
          <w:p w14:paraId="6AAEF76A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</w:rPr>
            </w:pPr>
            <w:r w:rsidRPr="00935D34">
              <w:rPr>
                <w:rFonts w:ascii="Calibri" w:hAnsi="Calibri" w:cs="Calibri"/>
              </w:rPr>
              <w:t>2</w:t>
            </w:r>
          </w:p>
        </w:tc>
        <w:tc>
          <w:tcPr>
            <w:tcW w:w="2484" w:type="dxa"/>
            <w:shd w:val="clear" w:color="auto" w:fill="E6E6E6"/>
          </w:tcPr>
          <w:p w14:paraId="55569145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</w:rPr>
            </w:pPr>
            <w:r w:rsidRPr="00935D34">
              <w:rPr>
                <w:rFonts w:ascii="Calibri" w:hAnsi="Calibri" w:cs="Calibri"/>
              </w:rPr>
              <w:t>3</w:t>
            </w:r>
          </w:p>
        </w:tc>
        <w:tc>
          <w:tcPr>
            <w:tcW w:w="2478" w:type="dxa"/>
            <w:shd w:val="clear" w:color="auto" w:fill="E6E6E6"/>
          </w:tcPr>
          <w:p w14:paraId="750FF641" w14:textId="77777777" w:rsidR="0094004B" w:rsidRPr="00935D34" w:rsidRDefault="00067FBF" w:rsidP="00562083">
            <w:pPr>
              <w:jc w:val="center"/>
              <w:rPr>
                <w:rFonts w:ascii="Calibri" w:hAnsi="Calibri" w:cs="Calibri"/>
              </w:rPr>
            </w:pPr>
            <w:r w:rsidRPr="00935D34">
              <w:rPr>
                <w:rFonts w:ascii="Calibri" w:hAnsi="Calibri" w:cs="Calibri"/>
              </w:rPr>
              <w:t>4</w:t>
            </w:r>
          </w:p>
        </w:tc>
      </w:tr>
      <w:tr w:rsidR="0094004B" w:rsidRPr="00935D34" w14:paraId="096B85FA" w14:textId="77777777" w:rsidTr="00562083">
        <w:trPr>
          <w:trHeight w:val="929"/>
        </w:trPr>
        <w:tc>
          <w:tcPr>
            <w:tcW w:w="2977" w:type="dxa"/>
            <w:vAlign w:val="center"/>
          </w:tcPr>
          <w:p w14:paraId="0D9A7E93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35D34">
              <w:rPr>
                <w:rFonts w:ascii="Calibri" w:hAnsi="Calibri" w:cs="Calibri"/>
                <w:sz w:val="22"/>
                <w:szCs w:val="22"/>
              </w:rPr>
              <w:t>Część A1</w:t>
            </w:r>
          </w:p>
        </w:tc>
        <w:tc>
          <w:tcPr>
            <w:tcW w:w="1559" w:type="dxa"/>
            <w:vAlign w:val="center"/>
          </w:tcPr>
          <w:p w14:paraId="7AF682E6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84" w:type="dxa"/>
            <w:vAlign w:val="center"/>
          </w:tcPr>
          <w:p w14:paraId="5E08B449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  <w:b/>
              </w:rPr>
            </w:pPr>
            <w:r w:rsidRPr="00935D34">
              <w:rPr>
                <w:rFonts w:ascii="Calibri" w:hAnsi="Calibri" w:cs="Calibri"/>
                <w:b/>
              </w:rPr>
              <w:t>1792</w:t>
            </w:r>
          </w:p>
        </w:tc>
        <w:tc>
          <w:tcPr>
            <w:tcW w:w="2478" w:type="dxa"/>
          </w:tcPr>
          <w:p w14:paraId="0EF934CE" w14:textId="77777777" w:rsidR="0094004B" w:rsidRPr="00935D34" w:rsidRDefault="0094004B" w:rsidP="00562083">
            <w:pPr>
              <w:rPr>
                <w:rFonts w:ascii="Calibri" w:hAnsi="Calibri" w:cs="Calibri"/>
              </w:rPr>
            </w:pPr>
          </w:p>
        </w:tc>
      </w:tr>
      <w:tr w:rsidR="0094004B" w:rsidRPr="00935D34" w14:paraId="3327903E" w14:textId="77777777" w:rsidTr="00562083">
        <w:trPr>
          <w:trHeight w:val="1113"/>
        </w:trPr>
        <w:tc>
          <w:tcPr>
            <w:tcW w:w="2977" w:type="dxa"/>
            <w:vAlign w:val="center"/>
          </w:tcPr>
          <w:p w14:paraId="7CFF71B4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35D34">
              <w:rPr>
                <w:rFonts w:ascii="Calibri" w:hAnsi="Calibri" w:cs="Calibri"/>
                <w:sz w:val="22"/>
                <w:szCs w:val="22"/>
              </w:rPr>
              <w:t>Część A2</w:t>
            </w:r>
          </w:p>
        </w:tc>
        <w:tc>
          <w:tcPr>
            <w:tcW w:w="1559" w:type="dxa"/>
            <w:vAlign w:val="center"/>
          </w:tcPr>
          <w:p w14:paraId="6EB9F4D5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84" w:type="dxa"/>
            <w:vAlign w:val="center"/>
          </w:tcPr>
          <w:p w14:paraId="6EF285B0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  <w:b/>
              </w:rPr>
            </w:pPr>
            <w:r w:rsidRPr="00935D34">
              <w:rPr>
                <w:rFonts w:ascii="Calibri" w:hAnsi="Calibri" w:cs="Calibri"/>
                <w:b/>
              </w:rPr>
              <w:t>1521</w:t>
            </w:r>
          </w:p>
        </w:tc>
        <w:tc>
          <w:tcPr>
            <w:tcW w:w="2478" w:type="dxa"/>
          </w:tcPr>
          <w:p w14:paraId="68FFA9F2" w14:textId="77777777" w:rsidR="0094004B" w:rsidRPr="00935D34" w:rsidRDefault="0094004B" w:rsidP="00562083">
            <w:pPr>
              <w:rPr>
                <w:rFonts w:ascii="Calibri" w:hAnsi="Calibri" w:cs="Calibri"/>
              </w:rPr>
            </w:pPr>
          </w:p>
        </w:tc>
      </w:tr>
      <w:tr w:rsidR="0094004B" w:rsidRPr="00935D34" w14:paraId="65A16B69" w14:textId="77777777" w:rsidTr="00562083">
        <w:tc>
          <w:tcPr>
            <w:tcW w:w="2977" w:type="dxa"/>
            <w:vAlign w:val="center"/>
          </w:tcPr>
          <w:p w14:paraId="0FD56082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7E427BB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6D4F5DE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35D34">
              <w:rPr>
                <w:rFonts w:ascii="Calibri" w:hAnsi="Calibri" w:cs="Calibri"/>
                <w:sz w:val="22"/>
                <w:szCs w:val="22"/>
              </w:rPr>
              <w:t>Biblioteka</w:t>
            </w:r>
          </w:p>
          <w:p w14:paraId="42E923AF" w14:textId="77777777" w:rsidR="0094004B" w:rsidRPr="00935D34" w:rsidRDefault="0094004B" w:rsidP="0056208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050AC8D8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84" w:type="dxa"/>
            <w:vAlign w:val="center"/>
          </w:tcPr>
          <w:p w14:paraId="09C7B8E6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  <w:b/>
              </w:rPr>
            </w:pPr>
            <w:r w:rsidRPr="00935D34">
              <w:rPr>
                <w:rFonts w:ascii="Calibri" w:hAnsi="Calibri" w:cs="Calibri"/>
                <w:b/>
              </w:rPr>
              <w:t>1532,96</w:t>
            </w:r>
          </w:p>
        </w:tc>
        <w:tc>
          <w:tcPr>
            <w:tcW w:w="2478" w:type="dxa"/>
          </w:tcPr>
          <w:p w14:paraId="4E0D0C65" w14:textId="77777777" w:rsidR="0094004B" w:rsidRPr="00935D34" w:rsidRDefault="0094004B" w:rsidP="00562083">
            <w:pPr>
              <w:rPr>
                <w:rFonts w:ascii="Calibri" w:hAnsi="Calibri" w:cs="Calibri"/>
              </w:rPr>
            </w:pPr>
          </w:p>
        </w:tc>
      </w:tr>
      <w:tr w:rsidR="0094004B" w:rsidRPr="00935D34" w14:paraId="76B5296D" w14:textId="77777777" w:rsidTr="00562083">
        <w:trPr>
          <w:trHeight w:val="599"/>
        </w:trPr>
        <w:tc>
          <w:tcPr>
            <w:tcW w:w="7020" w:type="dxa"/>
            <w:gridSpan w:val="3"/>
            <w:vAlign w:val="center"/>
          </w:tcPr>
          <w:p w14:paraId="7CA28A7C" w14:textId="77777777" w:rsidR="0094004B" w:rsidRPr="00935D34" w:rsidRDefault="0094004B" w:rsidP="00562083">
            <w:pPr>
              <w:jc w:val="center"/>
              <w:rPr>
                <w:rFonts w:ascii="Calibri" w:hAnsi="Calibri" w:cs="Calibri"/>
                <w:b/>
              </w:rPr>
            </w:pPr>
            <w:r w:rsidRPr="00935D34">
              <w:rPr>
                <w:rFonts w:ascii="Calibri" w:hAnsi="Calibri" w:cs="Calibri"/>
                <w:b/>
              </w:rPr>
              <w:t>RAZEM BRUTTO</w:t>
            </w:r>
          </w:p>
        </w:tc>
        <w:tc>
          <w:tcPr>
            <w:tcW w:w="2478" w:type="dxa"/>
          </w:tcPr>
          <w:p w14:paraId="02A7B41B" w14:textId="77777777" w:rsidR="0094004B" w:rsidRPr="00935D34" w:rsidRDefault="0094004B" w:rsidP="00562083">
            <w:pPr>
              <w:rPr>
                <w:rFonts w:ascii="Calibri" w:hAnsi="Calibri" w:cs="Calibri"/>
              </w:rPr>
            </w:pPr>
          </w:p>
        </w:tc>
      </w:tr>
    </w:tbl>
    <w:p w14:paraId="1F032E97" w14:textId="77777777" w:rsidR="0094004B" w:rsidRPr="00935D34" w:rsidRDefault="0094004B" w:rsidP="0094004B">
      <w:pPr>
        <w:jc w:val="both"/>
        <w:rPr>
          <w:rFonts w:ascii="Calibri" w:hAnsi="Calibri" w:cs="Calibri"/>
          <w:sz w:val="16"/>
          <w:szCs w:val="16"/>
          <w:u w:val="dotted"/>
        </w:rPr>
      </w:pPr>
    </w:p>
    <w:p w14:paraId="581F284D" w14:textId="77777777" w:rsidR="0094004B" w:rsidRPr="00935D34" w:rsidRDefault="0094004B" w:rsidP="0094004B">
      <w:pPr>
        <w:pStyle w:val="Tekstpodstawowywcity"/>
        <w:ind w:left="0"/>
        <w:jc w:val="both"/>
        <w:rPr>
          <w:rFonts w:ascii="Calibri" w:hAnsi="Calibri" w:cs="Calibri"/>
          <w:b/>
        </w:rPr>
      </w:pPr>
      <w:r w:rsidRPr="00935D34">
        <w:rPr>
          <w:rFonts w:ascii="Calibri" w:hAnsi="Calibri" w:cs="Calibri"/>
          <w:b/>
        </w:rPr>
        <w:t>Wycena uwzględnia mycie szyb z dwóch stron, ram okiennych, ościeżnic, parapetów, zgodnie z</w:t>
      </w:r>
      <w:r w:rsidR="00067FBF" w:rsidRPr="00935D34">
        <w:rPr>
          <w:rFonts w:ascii="Calibri" w:hAnsi="Calibri" w:cs="Calibri"/>
          <w:b/>
        </w:rPr>
        <w:t xml:space="preserve"> </w:t>
      </w:r>
      <w:r w:rsidR="00067FBF" w:rsidRPr="00067FBF">
        <w:rPr>
          <w:rFonts w:ascii="Calibri" w:hAnsi="Calibri" w:cs="Calibri"/>
          <w:b/>
        </w:rPr>
        <w:t xml:space="preserve">opisem przedmiotu zamówienia stanowiącym </w:t>
      </w:r>
      <w:r w:rsidR="00067FBF" w:rsidRPr="00935D34">
        <w:rPr>
          <w:rFonts w:ascii="Calibri" w:hAnsi="Calibri" w:cs="Calibri"/>
          <w:b/>
        </w:rPr>
        <w:t>Z</w:t>
      </w:r>
      <w:r w:rsidRPr="00935D34">
        <w:rPr>
          <w:rFonts w:ascii="Calibri" w:hAnsi="Calibri" w:cs="Calibri"/>
          <w:b/>
        </w:rPr>
        <w:t>ałącznik nr A</w:t>
      </w:r>
      <w:r w:rsidR="00067FBF" w:rsidRPr="00935D34">
        <w:rPr>
          <w:rFonts w:ascii="Calibri" w:hAnsi="Calibri" w:cs="Calibri"/>
          <w:b/>
        </w:rPr>
        <w:t xml:space="preserve"> do SWZ</w:t>
      </w:r>
      <w:r w:rsidRPr="00935D34">
        <w:rPr>
          <w:rFonts w:ascii="Calibri" w:hAnsi="Calibri" w:cs="Calibri"/>
          <w:b/>
        </w:rPr>
        <w:t xml:space="preserve">. </w:t>
      </w:r>
    </w:p>
    <w:p w14:paraId="3E59FCD2" w14:textId="77777777" w:rsidR="0094004B" w:rsidRPr="00935D34" w:rsidRDefault="0094004B" w:rsidP="0094004B">
      <w:pPr>
        <w:pStyle w:val="Tekstpodstawowywcity"/>
        <w:ind w:left="0"/>
        <w:jc w:val="both"/>
        <w:rPr>
          <w:rFonts w:ascii="Calibri" w:hAnsi="Calibri" w:cs="Calibri"/>
          <w:b/>
        </w:rPr>
      </w:pPr>
      <w:r w:rsidRPr="00935D34">
        <w:rPr>
          <w:rFonts w:ascii="Calibri" w:hAnsi="Calibri" w:cs="Calibri"/>
          <w:b/>
        </w:rPr>
        <w:t>W cenie naszej oferty zostały uwzględnione wszystkie koszty związane z realizacją przedmiotu zamówienia określonego w SWZ.</w:t>
      </w:r>
    </w:p>
    <w:p w14:paraId="1D44DEE1" w14:textId="77777777" w:rsidR="00C73106" w:rsidRDefault="00C73106" w:rsidP="0094004B">
      <w:pPr>
        <w:jc w:val="both"/>
        <w:rPr>
          <w:rFonts w:ascii="Calibri" w:hAnsi="Calibri" w:cs="Calibri"/>
          <w:sz w:val="22"/>
          <w:szCs w:val="22"/>
        </w:rPr>
      </w:pPr>
    </w:p>
    <w:p w14:paraId="7627285D" w14:textId="467635AC" w:rsidR="00C73106" w:rsidRPr="00935D34" w:rsidRDefault="00C73106" w:rsidP="0094004B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</w:t>
      </w:r>
      <w:r w:rsidR="0094004B" w:rsidRPr="00935D34">
        <w:rPr>
          <w:rFonts w:ascii="Calibri" w:hAnsi="Calibri" w:cs="Calibri"/>
          <w:sz w:val="22"/>
          <w:szCs w:val="22"/>
        </w:rPr>
        <w:t xml:space="preserve">, dnia </w:t>
      </w:r>
      <w:r>
        <w:rPr>
          <w:rFonts w:ascii="Calibri" w:hAnsi="Calibri" w:cs="Calibri"/>
          <w:sz w:val="22"/>
          <w:szCs w:val="22"/>
        </w:rPr>
        <w:t>………………………………</w:t>
      </w:r>
      <w:r w:rsidR="0094004B" w:rsidRPr="00935D34">
        <w:rPr>
          <w:rFonts w:ascii="Calibri" w:hAnsi="Calibri" w:cs="Calibri"/>
          <w:sz w:val="22"/>
          <w:szCs w:val="22"/>
        </w:rPr>
        <w:t xml:space="preserve">. </w:t>
      </w:r>
      <w:r w:rsidR="0094004B" w:rsidRPr="00935D34">
        <w:rPr>
          <w:rFonts w:ascii="Calibri" w:hAnsi="Calibri" w:cs="Calibri"/>
          <w:sz w:val="22"/>
          <w:szCs w:val="22"/>
        </w:rPr>
        <w:tab/>
      </w:r>
      <w:r w:rsidR="0094004B" w:rsidRPr="00935D34">
        <w:rPr>
          <w:rFonts w:ascii="Calibri" w:hAnsi="Calibri" w:cs="Calibri"/>
          <w:sz w:val="22"/>
          <w:szCs w:val="22"/>
        </w:rPr>
        <w:tab/>
        <w:t xml:space="preserve">        </w:t>
      </w:r>
      <w:r w:rsidR="0094004B" w:rsidRPr="00935D34">
        <w:rPr>
          <w:rFonts w:ascii="Calibri" w:hAnsi="Calibri" w:cs="Calibri"/>
          <w:sz w:val="22"/>
          <w:szCs w:val="22"/>
        </w:rPr>
        <w:tab/>
        <w:t xml:space="preserve">          </w:t>
      </w:r>
      <w:r w:rsidRPr="00935D34">
        <w:rPr>
          <w:rFonts w:ascii="Calibri" w:hAnsi="Calibri" w:cs="Calibri"/>
          <w:sz w:val="22"/>
          <w:szCs w:val="22"/>
        </w:rPr>
        <w:br/>
      </w:r>
    </w:p>
    <w:p w14:paraId="574474B1" w14:textId="77777777" w:rsidR="00C73106" w:rsidRPr="00935D34" w:rsidRDefault="00C73106" w:rsidP="0094004B">
      <w:pPr>
        <w:jc w:val="both"/>
        <w:rPr>
          <w:rFonts w:ascii="Calibri" w:hAnsi="Calibri" w:cs="Calibri"/>
          <w:sz w:val="22"/>
          <w:szCs w:val="22"/>
        </w:rPr>
      </w:pPr>
    </w:p>
    <w:p w14:paraId="783D7C58" w14:textId="77777777" w:rsidR="0094004B" w:rsidRPr="00935D34" w:rsidRDefault="0094004B" w:rsidP="00C73106">
      <w:pPr>
        <w:ind w:left="4956" w:firstLine="708"/>
        <w:jc w:val="both"/>
        <w:rPr>
          <w:rFonts w:ascii="Calibri" w:hAnsi="Calibri" w:cs="Calibri"/>
          <w:sz w:val="22"/>
          <w:szCs w:val="22"/>
        </w:rPr>
      </w:pPr>
      <w:r w:rsidRPr="00935D34">
        <w:rPr>
          <w:rFonts w:ascii="Calibri" w:hAnsi="Calibri" w:cs="Calibri"/>
          <w:sz w:val="22"/>
          <w:szCs w:val="22"/>
        </w:rPr>
        <w:t>…………………………………………………………..</w:t>
      </w:r>
    </w:p>
    <w:p w14:paraId="69D83833" w14:textId="77777777" w:rsidR="0094004B" w:rsidRPr="00935D34" w:rsidRDefault="0094004B" w:rsidP="0094004B">
      <w:pPr>
        <w:pStyle w:val="Tekstpodstawowywcity"/>
        <w:spacing w:after="0"/>
        <w:ind w:left="0" w:firstLine="4680"/>
        <w:jc w:val="center"/>
        <w:rPr>
          <w:rFonts w:ascii="Calibri" w:hAnsi="Calibri" w:cs="Calibri"/>
        </w:rPr>
      </w:pPr>
      <w:r w:rsidRPr="00935D34">
        <w:rPr>
          <w:rFonts w:ascii="Calibri" w:hAnsi="Calibri" w:cs="Calibri"/>
          <w:sz w:val="22"/>
          <w:szCs w:val="22"/>
        </w:rPr>
        <w:t xml:space="preserve">                    </w:t>
      </w:r>
      <w:r w:rsidRPr="00935D34">
        <w:rPr>
          <w:rFonts w:ascii="Calibri" w:hAnsi="Calibri" w:cs="Calibri"/>
        </w:rPr>
        <w:t>Podpis i pieczęć osoby(</w:t>
      </w:r>
      <w:proofErr w:type="spellStart"/>
      <w:r w:rsidRPr="00935D34">
        <w:rPr>
          <w:rFonts w:ascii="Calibri" w:hAnsi="Calibri" w:cs="Calibri"/>
        </w:rPr>
        <w:t>ób</w:t>
      </w:r>
      <w:proofErr w:type="spellEnd"/>
      <w:r w:rsidRPr="00935D34">
        <w:rPr>
          <w:rFonts w:ascii="Calibri" w:hAnsi="Calibri" w:cs="Calibri"/>
        </w:rPr>
        <w:t>) uprawnionej(</w:t>
      </w:r>
      <w:proofErr w:type="spellStart"/>
      <w:r w:rsidRPr="00935D34">
        <w:rPr>
          <w:rFonts w:ascii="Calibri" w:hAnsi="Calibri" w:cs="Calibri"/>
        </w:rPr>
        <w:t>ych</w:t>
      </w:r>
      <w:proofErr w:type="spellEnd"/>
      <w:r w:rsidRPr="00935D34">
        <w:rPr>
          <w:rFonts w:ascii="Calibri" w:hAnsi="Calibri" w:cs="Calibri"/>
        </w:rPr>
        <w:t>)</w:t>
      </w:r>
    </w:p>
    <w:p w14:paraId="26F0DCAA" w14:textId="77777777" w:rsidR="0094004B" w:rsidRPr="00935D34" w:rsidRDefault="0094004B" w:rsidP="0094004B">
      <w:pPr>
        <w:keepLines/>
        <w:jc w:val="center"/>
        <w:rPr>
          <w:rFonts w:ascii="Calibri" w:hAnsi="Calibri" w:cs="Calibri"/>
          <w:sz w:val="22"/>
          <w:szCs w:val="22"/>
        </w:rPr>
      </w:pPr>
      <w:r w:rsidRPr="00935D34">
        <w:rPr>
          <w:rFonts w:ascii="Calibri" w:hAnsi="Calibri" w:cs="Calibri"/>
        </w:rPr>
        <w:t xml:space="preserve">                                                                                                                            do reprezentowania Wykonawcy</w:t>
      </w:r>
    </w:p>
    <w:p w14:paraId="014E1AF6" w14:textId="77777777" w:rsidR="0094004B" w:rsidRPr="00935D34" w:rsidRDefault="0094004B" w:rsidP="0094004B">
      <w:pPr>
        <w:keepLines/>
        <w:jc w:val="center"/>
        <w:rPr>
          <w:rFonts w:ascii="Calibri" w:hAnsi="Calibri" w:cs="Calibri"/>
          <w:sz w:val="22"/>
          <w:szCs w:val="22"/>
        </w:rPr>
      </w:pPr>
    </w:p>
    <w:p w14:paraId="2C6D017F" w14:textId="77777777" w:rsidR="0094004B" w:rsidRPr="00935D34" w:rsidRDefault="0094004B" w:rsidP="0094004B">
      <w:pPr>
        <w:keepLines/>
        <w:jc w:val="center"/>
        <w:rPr>
          <w:rFonts w:ascii="Calibri" w:hAnsi="Calibri" w:cs="Calibri"/>
          <w:sz w:val="16"/>
          <w:szCs w:val="16"/>
        </w:rPr>
      </w:pPr>
    </w:p>
    <w:p w14:paraId="6CDF2C78" w14:textId="77777777" w:rsidR="0094004B" w:rsidRPr="00935D34" w:rsidRDefault="0094004B" w:rsidP="0094004B">
      <w:pPr>
        <w:keepLines/>
        <w:jc w:val="center"/>
        <w:rPr>
          <w:rFonts w:ascii="Calibri" w:hAnsi="Calibri" w:cs="Calibri"/>
          <w:sz w:val="16"/>
          <w:szCs w:val="16"/>
        </w:rPr>
      </w:pPr>
    </w:p>
    <w:p w14:paraId="48B9D9F0" w14:textId="77777777" w:rsidR="0094004B" w:rsidRPr="00935D34" w:rsidRDefault="0094004B" w:rsidP="0094004B">
      <w:pPr>
        <w:keepLines/>
        <w:jc w:val="center"/>
        <w:rPr>
          <w:rFonts w:ascii="Calibri" w:hAnsi="Calibri" w:cs="Calibri"/>
          <w:sz w:val="16"/>
          <w:szCs w:val="16"/>
        </w:rPr>
      </w:pPr>
    </w:p>
    <w:p w14:paraId="1CEAA26F" w14:textId="77777777" w:rsidR="00681A11" w:rsidRPr="00935D34" w:rsidRDefault="00681A11" w:rsidP="00681A11">
      <w:pPr>
        <w:keepLines/>
        <w:jc w:val="center"/>
        <w:rPr>
          <w:rFonts w:ascii="Calibri" w:hAnsi="Calibri" w:cs="Calibri"/>
          <w:sz w:val="16"/>
          <w:szCs w:val="16"/>
        </w:rPr>
      </w:pPr>
    </w:p>
    <w:sectPr w:rsidR="00681A11" w:rsidRPr="00935D34" w:rsidSect="00AB05EA">
      <w:headerReference w:type="default" r:id="rId8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05A90" w14:textId="77777777" w:rsidR="00C745F9" w:rsidRDefault="00C745F9">
      <w:r>
        <w:separator/>
      </w:r>
    </w:p>
  </w:endnote>
  <w:endnote w:type="continuationSeparator" w:id="0">
    <w:p w14:paraId="4BD7ED89" w14:textId="77777777" w:rsidR="00C745F9" w:rsidRDefault="00C74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48DE9" w14:textId="77777777" w:rsidR="00C745F9" w:rsidRDefault="00C745F9">
      <w:r>
        <w:separator/>
      </w:r>
    </w:p>
  </w:footnote>
  <w:footnote w:type="continuationSeparator" w:id="0">
    <w:p w14:paraId="3F749B4D" w14:textId="77777777" w:rsidR="00C745F9" w:rsidRDefault="00C74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9A5BF" w14:textId="77AF14D5" w:rsidR="002A68F7" w:rsidRPr="00D5647E" w:rsidRDefault="002A68F7" w:rsidP="00606509">
    <w:pPr>
      <w:pStyle w:val="Tytu"/>
      <w:jc w:val="left"/>
      <w:rPr>
        <w:rFonts w:ascii="Calibri" w:hAnsi="Calibri" w:cs="Calibri"/>
        <w:b w:val="0"/>
        <w:sz w:val="22"/>
        <w:szCs w:val="22"/>
      </w:rPr>
    </w:pPr>
    <w:r w:rsidRPr="00D5647E">
      <w:rPr>
        <w:rFonts w:ascii="Calibri" w:hAnsi="Calibri" w:cs="Calibri"/>
        <w:b w:val="0"/>
        <w:sz w:val="22"/>
        <w:szCs w:val="22"/>
      </w:rPr>
      <w:t>ZP</w:t>
    </w:r>
    <w:r w:rsidR="00C77C79">
      <w:rPr>
        <w:rFonts w:ascii="Calibri" w:hAnsi="Calibri" w:cs="Calibri"/>
        <w:b w:val="0"/>
        <w:sz w:val="22"/>
        <w:szCs w:val="22"/>
      </w:rPr>
      <w:t>3</w:t>
    </w:r>
    <w:r w:rsidRPr="00D5647E">
      <w:rPr>
        <w:rFonts w:ascii="Calibri" w:hAnsi="Calibri" w:cs="Calibri"/>
        <w:b w:val="0"/>
        <w:sz w:val="22"/>
        <w:szCs w:val="22"/>
      </w:rPr>
      <w:t>/</w:t>
    </w:r>
    <w:r w:rsidR="00106814">
      <w:rPr>
        <w:rFonts w:ascii="Calibri" w:hAnsi="Calibri" w:cs="Calibri"/>
        <w:b w:val="0"/>
        <w:sz w:val="22"/>
        <w:szCs w:val="22"/>
      </w:rPr>
      <w:t>7998/26</w:t>
    </w:r>
  </w:p>
  <w:tbl>
    <w:tblPr>
      <w:tblW w:w="0" w:type="auto"/>
      <w:tblInd w:w="8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421"/>
    </w:tblGrid>
    <w:tr w:rsidR="00E96BC1" w14:paraId="424C5360" w14:textId="77777777" w:rsidTr="00E96BC1">
      <w:tblPrEx>
        <w:tblCellMar>
          <w:top w:w="0" w:type="dxa"/>
          <w:bottom w:w="0" w:type="dxa"/>
        </w:tblCellMar>
      </w:tblPrEx>
      <w:trPr>
        <w:trHeight w:val="229"/>
      </w:trPr>
      <w:tc>
        <w:tcPr>
          <w:tcW w:w="9487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64483CAB" w14:textId="77777777" w:rsidR="00E96BC1" w:rsidRDefault="00E96BC1" w:rsidP="00C7159A">
          <w:pPr>
            <w:pStyle w:val="Nagwek10"/>
            <w:spacing w:before="0" w:after="0"/>
            <w:jc w:val="center"/>
            <w:rPr>
              <w:rFonts w:eastAsia="Times New Roman" w:cs="Times New Roman"/>
              <w:sz w:val="20"/>
              <w:szCs w:val="20"/>
            </w:rPr>
          </w:pPr>
        </w:p>
      </w:tc>
    </w:tr>
  </w:tbl>
  <w:p w14:paraId="0527545C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9792251">
    <w:abstractNumId w:val="0"/>
  </w:num>
  <w:num w:numId="2" w16cid:durableId="372392596">
    <w:abstractNumId w:val="1"/>
  </w:num>
  <w:num w:numId="3" w16cid:durableId="1632052680">
    <w:abstractNumId w:val="2"/>
  </w:num>
  <w:num w:numId="4" w16cid:durableId="506603442">
    <w:abstractNumId w:val="3"/>
  </w:num>
  <w:num w:numId="5" w16cid:durableId="209655234">
    <w:abstractNumId w:val="4"/>
  </w:num>
  <w:num w:numId="6" w16cid:durableId="1818230952">
    <w:abstractNumId w:val="5"/>
  </w:num>
  <w:num w:numId="7" w16cid:durableId="1595701917">
    <w:abstractNumId w:val="6"/>
  </w:num>
  <w:num w:numId="8" w16cid:durableId="419958243">
    <w:abstractNumId w:val="7"/>
  </w:num>
  <w:num w:numId="9" w16cid:durableId="2027704357">
    <w:abstractNumId w:val="8"/>
  </w:num>
  <w:num w:numId="10" w16cid:durableId="1444611637">
    <w:abstractNumId w:val="9"/>
  </w:num>
  <w:num w:numId="11" w16cid:durableId="1224222441">
    <w:abstractNumId w:val="26"/>
  </w:num>
  <w:num w:numId="12" w16cid:durableId="2129665092">
    <w:abstractNumId w:val="4"/>
    <w:lvlOverride w:ilvl="0">
      <w:startOverride w:val="1"/>
    </w:lvlOverride>
  </w:num>
  <w:num w:numId="13" w16cid:durableId="527137255">
    <w:abstractNumId w:val="0"/>
    <w:lvlOverride w:ilvl="0">
      <w:startOverride w:val="1"/>
    </w:lvlOverride>
  </w:num>
  <w:num w:numId="14" w16cid:durableId="1416317521">
    <w:abstractNumId w:val="6"/>
    <w:lvlOverride w:ilvl="0">
      <w:startOverride w:val="1"/>
    </w:lvlOverride>
  </w:num>
  <w:num w:numId="15" w16cid:durableId="1087846964">
    <w:abstractNumId w:val="2"/>
    <w:lvlOverride w:ilvl="0">
      <w:startOverride w:val="1"/>
    </w:lvlOverride>
  </w:num>
  <w:num w:numId="16" w16cid:durableId="418142772">
    <w:abstractNumId w:val="1"/>
    <w:lvlOverride w:ilvl="0">
      <w:startOverride w:val="1"/>
    </w:lvlOverride>
  </w:num>
  <w:num w:numId="17" w16cid:durableId="913859843">
    <w:abstractNumId w:val="5"/>
    <w:lvlOverride w:ilvl="0">
      <w:startOverride w:val="1"/>
    </w:lvlOverride>
  </w:num>
  <w:num w:numId="18" w16cid:durableId="1804696397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32022177">
    <w:abstractNumId w:val="3"/>
    <w:lvlOverride w:ilvl="0">
      <w:startOverride w:val="1"/>
    </w:lvlOverride>
  </w:num>
  <w:num w:numId="20" w16cid:durableId="573663855">
    <w:abstractNumId w:val="31"/>
  </w:num>
  <w:num w:numId="21" w16cid:durableId="2130202565">
    <w:abstractNumId w:val="17"/>
  </w:num>
  <w:num w:numId="22" w16cid:durableId="2011982636">
    <w:abstractNumId w:val="21"/>
  </w:num>
  <w:num w:numId="23" w16cid:durableId="927079815">
    <w:abstractNumId w:val="13"/>
  </w:num>
  <w:num w:numId="24" w16cid:durableId="95713736">
    <w:abstractNumId w:val="22"/>
  </w:num>
  <w:num w:numId="25" w16cid:durableId="844321103">
    <w:abstractNumId w:val="10"/>
  </w:num>
  <w:num w:numId="26" w16cid:durableId="387651229">
    <w:abstractNumId w:val="19"/>
  </w:num>
  <w:num w:numId="27" w16cid:durableId="776213858">
    <w:abstractNumId w:val="23"/>
  </w:num>
  <w:num w:numId="28" w16cid:durableId="135922584">
    <w:abstractNumId w:val="30"/>
  </w:num>
  <w:num w:numId="29" w16cid:durableId="2095545688">
    <w:abstractNumId w:val="18"/>
  </w:num>
  <w:num w:numId="30" w16cid:durableId="2015523111">
    <w:abstractNumId w:val="24"/>
  </w:num>
  <w:num w:numId="31" w16cid:durableId="798063239">
    <w:abstractNumId w:val="12"/>
  </w:num>
  <w:num w:numId="32" w16cid:durableId="1652715154">
    <w:abstractNumId w:val="29"/>
  </w:num>
  <w:num w:numId="33" w16cid:durableId="346954959">
    <w:abstractNumId w:val="11"/>
  </w:num>
  <w:num w:numId="34" w16cid:durableId="2010056168">
    <w:abstractNumId w:val="16"/>
  </w:num>
  <w:num w:numId="35" w16cid:durableId="129020808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02325866">
    <w:abstractNumId w:val="28"/>
  </w:num>
  <w:num w:numId="37" w16cid:durableId="1296332886">
    <w:abstractNumId w:val="25"/>
  </w:num>
  <w:num w:numId="38" w16cid:durableId="1065689272">
    <w:abstractNumId w:val="27"/>
  </w:num>
  <w:num w:numId="39" w16cid:durableId="1694964986">
    <w:abstractNumId w:val="20"/>
  </w:num>
  <w:num w:numId="40" w16cid:durableId="1563717465">
    <w:abstractNumId w:val="15"/>
  </w:num>
  <w:num w:numId="41" w16cid:durableId="1714619017">
    <w:abstractNumId w:val="32"/>
  </w:num>
  <w:num w:numId="42" w16cid:durableId="182388985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1A35"/>
    <w:rsid w:val="000048E3"/>
    <w:rsid w:val="00005406"/>
    <w:rsid w:val="00006E8D"/>
    <w:rsid w:val="00007067"/>
    <w:rsid w:val="00007119"/>
    <w:rsid w:val="00007297"/>
    <w:rsid w:val="00010B20"/>
    <w:rsid w:val="00022DDB"/>
    <w:rsid w:val="00025D44"/>
    <w:rsid w:val="00034A76"/>
    <w:rsid w:val="000376D1"/>
    <w:rsid w:val="000439DA"/>
    <w:rsid w:val="000454DE"/>
    <w:rsid w:val="00045582"/>
    <w:rsid w:val="00050DCC"/>
    <w:rsid w:val="00067FBF"/>
    <w:rsid w:val="00073010"/>
    <w:rsid w:val="000759B8"/>
    <w:rsid w:val="0008202E"/>
    <w:rsid w:val="00085A5F"/>
    <w:rsid w:val="0009674B"/>
    <w:rsid w:val="000A6D07"/>
    <w:rsid w:val="000D07E2"/>
    <w:rsid w:val="000D465A"/>
    <w:rsid w:val="000D6806"/>
    <w:rsid w:val="000E7C3F"/>
    <w:rsid w:val="000F199E"/>
    <w:rsid w:val="000F62E3"/>
    <w:rsid w:val="00101171"/>
    <w:rsid w:val="00104A0E"/>
    <w:rsid w:val="00105CE5"/>
    <w:rsid w:val="00106814"/>
    <w:rsid w:val="00110C33"/>
    <w:rsid w:val="00130F5D"/>
    <w:rsid w:val="00137090"/>
    <w:rsid w:val="00144519"/>
    <w:rsid w:val="00155FF9"/>
    <w:rsid w:val="00156A8A"/>
    <w:rsid w:val="00160340"/>
    <w:rsid w:val="001621D2"/>
    <w:rsid w:val="00164167"/>
    <w:rsid w:val="001818AE"/>
    <w:rsid w:val="0018458E"/>
    <w:rsid w:val="001A1548"/>
    <w:rsid w:val="001B1377"/>
    <w:rsid w:val="001B1EAF"/>
    <w:rsid w:val="001C0991"/>
    <w:rsid w:val="001C18BC"/>
    <w:rsid w:val="001C65B1"/>
    <w:rsid w:val="001C6D33"/>
    <w:rsid w:val="001D640A"/>
    <w:rsid w:val="001D7F52"/>
    <w:rsid w:val="001E78B0"/>
    <w:rsid w:val="001F1D95"/>
    <w:rsid w:val="002005FF"/>
    <w:rsid w:val="002011A3"/>
    <w:rsid w:val="00204545"/>
    <w:rsid w:val="002054A4"/>
    <w:rsid w:val="00207545"/>
    <w:rsid w:val="00211688"/>
    <w:rsid w:val="0022689E"/>
    <w:rsid w:val="002420D8"/>
    <w:rsid w:val="00255C07"/>
    <w:rsid w:val="00275994"/>
    <w:rsid w:val="00275A8C"/>
    <w:rsid w:val="00283C96"/>
    <w:rsid w:val="00287C82"/>
    <w:rsid w:val="00291088"/>
    <w:rsid w:val="002929A2"/>
    <w:rsid w:val="00297ACC"/>
    <w:rsid w:val="002A3002"/>
    <w:rsid w:val="002A54D7"/>
    <w:rsid w:val="002A58B4"/>
    <w:rsid w:val="002A68F7"/>
    <w:rsid w:val="002B109B"/>
    <w:rsid w:val="002C41D3"/>
    <w:rsid w:val="002D102F"/>
    <w:rsid w:val="002D2B47"/>
    <w:rsid w:val="002D2E28"/>
    <w:rsid w:val="002E619C"/>
    <w:rsid w:val="002E6305"/>
    <w:rsid w:val="002F04DE"/>
    <w:rsid w:val="002F1D7D"/>
    <w:rsid w:val="002F4A4F"/>
    <w:rsid w:val="002F7244"/>
    <w:rsid w:val="00324674"/>
    <w:rsid w:val="003344EA"/>
    <w:rsid w:val="00340580"/>
    <w:rsid w:val="00340AD1"/>
    <w:rsid w:val="00342550"/>
    <w:rsid w:val="0034720D"/>
    <w:rsid w:val="003533BA"/>
    <w:rsid w:val="003541A2"/>
    <w:rsid w:val="00362C78"/>
    <w:rsid w:val="00363F0C"/>
    <w:rsid w:val="003835BD"/>
    <w:rsid w:val="00386427"/>
    <w:rsid w:val="00395E57"/>
    <w:rsid w:val="003A3D0E"/>
    <w:rsid w:val="003A6C71"/>
    <w:rsid w:val="003B040B"/>
    <w:rsid w:val="003B18DB"/>
    <w:rsid w:val="003B1AAB"/>
    <w:rsid w:val="003C658D"/>
    <w:rsid w:val="003D2F6E"/>
    <w:rsid w:val="003D5448"/>
    <w:rsid w:val="003D6684"/>
    <w:rsid w:val="003F0B4A"/>
    <w:rsid w:val="00415362"/>
    <w:rsid w:val="004235DF"/>
    <w:rsid w:val="004256CA"/>
    <w:rsid w:val="004464A1"/>
    <w:rsid w:val="00452347"/>
    <w:rsid w:val="004613F2"/>
    <w:rsid w:val="00467702"/>
    <w:rsid w:val="00483D76"/>
    <w:rsid w:val="00490A6A"/>
    <w:rsid w:val="00491AB2"/>
    <w:rsid w:val="004A74B7"/>
    <w:rsid w:val="004B185D"/>
    <w:rsid w:val="004D0597"/>
    <w:rsid w:val="004D2E9B"/>
    <w:rsid w:val="004E10FA"/>
    <w:rsid w:val="004E3C04"/>
    <w:rsid w:val="004E405D"/>
    <w:rsid w:val="004E48E8"/>
    <w:rsid w:val="004F2081"/>
    <w:rsid w:val="004F29F4"/>
    <w:rsid w:val="0050253F"/>
    <w:rsid w:val="00503B0C"/>
    <w:rsid w:val="00505C8C"/>
    <w:rsid w:val="00512F53"/>
    <w:rsid w:val="00514B37"/>
    <w:rsid w:val="00531B73"/>
    <w:rsid w:val="00537A78"/>
    <w:rsid w:val="0054016A"/>
    <w:rsid w:val="00540D7A"/>
    <w:rsid w:val="005501FC"/>
    <w:rsid w:val="005559B6"/>
    <w:rsid w:val="00555E35"/>
    <w:rsid w:val="00562083"/>
    <w:rsid w:val="00562222"/>
    <w:rsid w:val="005652D2"/>
    <w:rsid w:val="00577D9D"/>
    <w:rsid w:val="005820E8"/>
    <w:rsid w:val="0058536A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69A1"/>
    <w:rsid w:val="005F5A11"/>
    <w:rsid w:val="005F7A4E"/>
    <w:rsid w:val="00602570"/>
    <w:rsid w:val="0060554F"/>
    <w:rsid w:val="00606509"/>
    <w:rsid w:val="00616F1A"/>
    <w:rsid w:val="006237B0"/>
    <w:rsid w:val="006357C8"/>
    <w:rsid w:val="0064060A"/>
    <w:rsid w:val="00654EAA"/>
    <w:rsid w:val="00657517"/>
    <w:rsid w:val="00657902"/>
    <w:rsid w:val="00660586"/>
    <w:rsid w:val="00661BE8"/>
    <w:rsid w:val="0066418A"/>
    <w:rsid w:val="00665AB5"/>
    <w:rsid w:val="0067040D"/>
    <w:rsid w:val="00675008"/>
    <w:rsid w:val="0068170E"/>
    <w:rsid w:val="00681A11"/>
    <w:rsid w:val="0068499E"/>
    <w:rsid w:val="00693A27"/>
    <w:rsid w:val="0069563E"/>
    <w:rsid w:val="006A20AA"/>
    <w:rsid w:val="006B0C3C"/>
    <w:rsid w:val="006C1F0C"/>
    <w:rsid w:val="006D0470"/>
    <w:rsid w:val="006D37E0"/>
    <w:rsid w:val="006E0FFB"/>
    <w:rsid w:val="006E4432"/>
    <w:rsid w:val="006E5987"/>
    <w:rsid w:val="006F767F"/>
    <w:rsid w:val="007001ED"/>
    <w:rsid w:val="0070776D"/>
    <w:rsid w:val="00716B9F"/>
    <w:rsid w:val="00734C87"/>
    <w:rsid w:val="007377D9"/>
    <w:rsid w:val="00747F9F"/>
    <w:rsid w:val="00752082"/>
    <w:rsid w:val="007674AB"/>
    <w:rsid w:val="007722ED"/>
    <w:rsid w:val="00772CBD"/>
    <w:rsid w:val="0077471E"/>
    <w:rsid w:val="00776382"/>
    <w:rsid w:val="007856CC"/>
    <w:rsid w:val="007905DE"/>
    <w:rsid w:val="00792307"/>
    <w:rsid w:val="00794E4F"/>
    <w:rsid w:val="00796175"/>
    <w:rsid w:val="0079747B"/>
    <w:rsid w:val="007A4454"/>
    <w:rsid w:val="007B17FB"/>
    <w:rsid w:val="007B7FB2"/>
    <w:rsid w:val="007C1480"/>
    <w:rsid w:val="007C2FD8"/>
    <w:rsid w:val="007C6DAD"/>
    <w:rsid w:val="007D226E"/>
    <w:rsid w:val="007D458B"/>
    <w:rsid w:val="007D75A9"/>
    <w:rsid w:val="007E094E"/>
    <w:rsid w:val="007F417B"/>
    <w:rsid w:val="007F6525"/>
    <w:rsid w:val="008040E6"/>
    <w:rsid w:val="00811262"/>
    <w:rsid w:val="00815636"/>
    <w:rsid w:val="008172C7"/>
    <w:rsid w:val="00830DBD"/>
    <w:rsid w:val="00853380"/>
    <w:rsid w:val="008612A1"/>
    <w:rsid w:val="00877FA7"/>
    <w:rsid w:val="008854CB"/>
    <w:rsid w:val="00885A0B"/>
    <w:rsid w:val="008A2B15"/>
    <w:rsid w:val="008A39A1"/>
    <w:rsid w:val="008C4F9C"/>
    <w:rsid w:val="008D3308"/>
    <w:rsid w:val="008E30F4"/>
    <w:rsid w:val="008E3D8D"/>
    <w:rsid w:val="008E7211"/>
    <w:rsid w:val="0090100D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29B4"/>
    <w:rsid w:val="0092690A"/>
    <w:rsid w:val="0093077E"/>
    <w:rsid w:val="00930C14"/>
    <w:rsid w:val="00934A15"/>
    <w:rsid w:val="0093572C"/>
    <w:rsid w:val="00935D34"/>
    <w:rsid w:val="00936D9A"/>
    <w:rsid w:val="0094004B"/>
    <w:rsid w:val="00943CC4"/>
    <w:rsid w:val="00966437"/>
    <w:rsid w:val="009666F2"/>
    <w:rsid w:val="00970532"/>
    <w:rsid w:val="00970D58"/>
    <w:rsid w:val="00984109"/>
    <w:rsid w:val="00985E9E"/>
    <w:rsid w:val="009C4088"/>
    <w:rsid w:val="009D370E"/>
    <w:rsid w:val="009E2391"/>
    <w:rsid w:val="009E3ECF"/>
    <w:rsid w:val="009E47AC"/>
    <w:rsid w:val="009F0150"/>
    <w:rsid w:val="009F3448"/>
    <w:rsid w:val="00A069CE"/>
    <w:rsid w:val="00A34AE1"/>
    <w:rsid w:val="00A36929"/>
    <w:rsid w:val="00A37850"/>
    <w:rsid w:val="00A403F5"/>
    <w:rsid w:val="00A50F63"/>
    <w:rsid w:val="00A766E0"/>
    <w:rsid w:val="00A91BB4"/>
    <w:rsid w:val="00A92248"/>
    <w:rsid w:val="00A93E2A"/>
    <w:rsid w:val="00A94FC8"/>
    <w:rsid w:val="00A956E3"/>
    <w:rsid w:val="00AA1987"/>
    <w:rsid w:val="00AA1B87"/>
    <w:rsid w:val="00AA340C"/>
    <w:rsid w:val="00AA705A"/>
    <w:rsid w:val="00AB05EA"/>
    <w:rsid w:val="00AB19E7"/>
    <w:rsid w:val="00AD632F"/>
    <w:rsid w:val="00AE5C78"/>
    <w:rsid w:val="00AE7D1D"/>
    <w:rsid w:val="00AF69FC"/>
    <w:rsid w:val="00B011F8"/>
    <w:rsid w:val="00B0718C"/>
    <w:rsid w:val="00B147E4"/>
    <w:rsid w:val="00B167BA"/>
    <w:rsid w:val="00B30E59"/>
    <w:rsid w:val="00B4128F"/>
    <w:rsid w:val="00B47D5A"/>
    <w:rsid w:val="00B52ECC"/>
    <w:rsid w:val="00B56ED9"/>
    <w:rsid w:val="00B663A9"/>
    <w:rsid w:val="00B76F5F"/>
    <w:rsid w:val="00B77809"/>
    <w:rsid w:val="00B77DEF"/>
    <w:rsid w:val="00B84E74"/>
    <w:rsid w:val="00B9097D"/>
    <w:rsid w:val="00B918B0"/>
    <w:rsid w:val="00B9266C"/>
    <w:rsid w:val="00BB4839"/>
    <w:rsid w:val="00BC312B"/>
    <w:rsid w:val="00BD1147"/>
    <w:rsid w:val="00BD532A"/>
    <w:rsid w:val="00BE2E07"/>
    <w:rsid w:val="00BE2EDE"/>
    <w:rsid w:val="00BF1BDE"/>
    <w:rsid w:val="00BF38BA"/>
    <w:rsid w:val="00BF3B3D"/>
    <w:rsid w:val="00BF6930"/>
    <w:rsid w:val="00C0340B"/>
    <w:rsid w:val="00C07518"/>
    <w:rsid w:val="00C24424"/>
    <w:rsid w:val="00C26B8E"/>
    <w:rsid w:val="00C2765D"/>
    <w:rsid w:val="00C369BC"/>
    <w:rsid w:val="00C41E51"/>
    <w:rsid w:val="00C44C54"/>
    <w:rsid w:val="00C45617"/>
    <w:rsid w:val="00C5585F"/>
    <w:rsid w:val="00C607AA"/>
    <w:rsid w:val="00C6499D"/>
    <w:rsid w:val="00C7159A"/>
    <w:rsid w:val="00C73106"/>
    <w:rsid w:val="00C745F9"/>
    <w:rsid w:val="00C74E78"/>
    <w:rsid w:val="00C77C79"/>
    <w:rsid w:val="00C83AE1"/>
    <w:rsid w:val="00C9325D"/>
    <w:rsid w:val="00CA5C79"/>
    <w:rsid w:val="00CB2DA9"/>
    <w:rsid w:val="00CB6244"/>
    <w:rsid w:val="00CC7F56"/>
    <w:rsid w:val="00CD25D2"/>
    <w:rsid w:val="00CD5A05"/>
    <w:rsid w:val="00CE440A"/>
    <w:rsid w:val="00D03375"/>
    <w:rsid w:val="00D060D5"/>
    <w:rsid w:val="00D10007"/>
    <w:rsid w:val="00D16AD6"/>
    <w:rsid w:val="00D21D8C"/>
    <w:rsid w:val="00D31B3C"/>
    <w:rsid w:val="00D35963"/>
    <w:rsid w:val="00D361D4"/>
    <w:rsid w:val="00D37FCC"/>
    <w:rsid w:val="00D52669"/>
    <w:rsid w:val="00D541A7"/>
    <w:rsid w:val="00D55CFD"/>
    <w:rsid w:val="00D5647E"/>
    <w:rsid w:val="00D56C3C"/>
    <w:rsid w:val="00D63F64"/>
    <w:rsid w:val="00D65ABD"/>
    <w:rsid w:val="00D65E5C"/>
    <w:rsid w:val="00D66B55"/>
    <w:rsid w:val="00D702B0"/>
    <w:rsid w:val="00D7578D"/>
    <w:rsid w:val="00D76A41"/>
    <w:rsid w:val="00D83C27"/>
    <w:rsid w:val="00D85C47"/>
    <w:rsid w:val="00D87327"/>
    <w:rsid w:val="00D9491C"/>
    <w:rsid w:val="00D94CED"/>
    <w:rsid w:val="00DA5F2F"/>
    <w:rsid w:val="00DC4C8A"/>
    <w:rsid w:val="00DC7791"/>
    <w:rsid w:val="00DD4F5F"/>
    <w:rsid w:val="00DE5DF9"/>
    <w:rsid w:val="00DE5F2D"/>
    <w:rsid w:val="00DE7A72"/>
    <w:rsid w:val="00DF436A"/>
    <w:rsid w:val="00DF66CB"/>
    <w:rsid w:val="00E146AD"/>
    <w:rsid w:val="00E22D0D"/>
    <w:rsid w:val="00E3212C"/>
    <w:rsid w:val="00E47077"/>
    <w:rsid w:val="00E51D35"/>
    <w:rsid w:val="00E534CB"/>
    <w:rsid w:val="00E56B0F"/>
    <w:rsid w:val="00E57373"/>
    <w:rsid w:val="00E6763E"/>
    <w:rsid w:val="00E67EAD"/>
    <w:rsid w:val="00E871A5"/>
    <w:rsid w:val="00E91C08"/>
    <w:rsid w:val="00E96BC1"/>
    <w:rsid w:val="00EA0CC5"/>
    <w:rsid w:val="00EA490D"/>
    <w:rsid w:val="00ED4698"/>
    <w:rsid w:val="00EE7D1A"/>
    <w:rsid w:val="00EF5F45"/>
    <w:rsid w:val="00F11372"/>
    <w:rsid w:val="00F1276C"/>
    <w:rsid w:val="00F13153"/>
    <w:rsid w:val="00F135D3"/>
    <w:rsid w:val="00F1751E"/>
    <w:rsid w:val="00F3326A"/>
    <w:rsid w:val="00F3468C"/>
    <w:rsid w:val="00F347D2"/>
    <w:rsid w:val="00F34973"/>
    <w:rsid w:val="00F3629F"/>
    <w:rsid w:val="00F46BF4"/>
    <w:rsid w:val="00F51622"/>
    <w:rsid w:val="00F653F1"/>
    <w:rsid w:val="00F70A6B"/>
    <w:rsid w:val="00F71DEA"/>
    <w:rsid w:val="00F754CF"/>
    <w:rsid w:val="00F75E7F"/>
    <w:rsid w:val="00F82369"/>
    <w:rsid w:val="00F828A6"/>
    <w:rsid w:val="00F90627"/>
    <w:rsid w:val="00F9620F"/>
    <w:rsid w:val="00FA02E4"/>
    <w:rsid w:val="00FA562A"/>
    <w:rsid w:val="00FB31C8"/>
    <w:rsid w:val="00FB359B"/>
    <w:rsid w:val="00FB512E"/>
    <w:rsid w:val="00FB66A6"/>
    <w:rsid w:val="00FC584C"/>
    <w:rsid w:val="00FD14F3"/>
    <w:rsid w:val="00FD4223"/>
    <w:rsid w:val="00FD642F"/>
    <w:rsid w:val="00FD6A36"/>
    <w:rsid w:val="00FE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EE174"/>
  <w15:chartTrackingRefBased/>
  <w15:docId w15:val="{CEB56338-65E3-48F0-911F-F1480DC0A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">
    <w:name w:val="Block Text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">
    <w:name w:val="Body Text 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84DE34-1C65-43EC-919B-20DCFBBDC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dc:description/>
  <cp:lastModifiedBy>Iwona Zerbin</cp:lastModifiedBy>
  <cp:revision>2</cp:revision>
  <cp:lastPrinted>2016-03-08T12:27:00Z</cp:lastPrinted>
  <dcterms:created xsi:type="dcterms:W3CDTF">2026-06-16T09:46:00Z</dcterms:created>
  <dcterms:modified xsi:type="dcterms:W3CDTF">2026-06-16T09:46:00Z</dcterms:modified>
</cp:coreProperties>
</file>