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D50B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6A66F6F0" w14:textId="77777777" w:rsidR="007A2AC0" w:rsidRDefault="007A2AC0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0B1C3D6B" w14:textId="77777777" w:rsidR="007A2AC0" w:rsidRPr="005352B7" w:rsidRDefault="007A2AC0" w:rsidP="007A2AC0">
      <w:pPr>
        <w:autoSpaceDE w:val="0"/>
        <w:autoSpaceDN w:val="0"/>
        <w:adjustRightInd w:val="0"/>
        <w:jc w:val="right"/>
        <w:rPr>
          <w:rFonts w:ascii="Arial" w:hAnsi="Arial" w:cs="Arial"/>
          <w:b/>
          <w:sz w:val="24"/>
          <w:szCs w:val="22"/>
        </w:rPr>
      </w:pPr>
      <w:r w:rsidRPr="005352B7">
        <w:rPr>
          <w:rFonts w:ascii="Arial" w:hAnsi="Arial" w:cs="Arial"/>
          <w:b/>
          <w:sz w:val="22"/>
          <w:szCs w:val="22"/>
        </w:rPr>
        <w:t xml:space="preserve">Załącznik nr </w:t>
      </w:r>
      <w:r w:rsidR="00E55173" w:rsidRPr="005352B7">
        <w:rPr>
          <w:rFonts w:ascii="Arial" w:hAnsi="Arial" w:cs="Arial"/>
          <w:b/>
          <w:sz w:val="22"/>
          <w:szCs w:val="22"/>
        </w:rPr>
        <w:t>3</w:t>
      </w:r>
      <w:r w:rsidRPr="005352B7">
        <w:rPr>
          <w:rFonts w:ascii="Arial" w:hAnsi="Arial" w:cs="Arial"/>
          <w:b/>
          <w:sz w:val="22"/>
          <w:szCs w:val="22"/>
        </w:rPr>
        <w:t xml:space="preserve"> do SWZ</w:t>
      </w:r>
    </w:p>
    <w:p w14:paraId="556CD862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352B7">
        <w:rPr>
          <w:rFonts w:ascii="Arial" w:hAnsi="Arial" w:cs="Arial"/>
          <w:sz w:val="24"/>
          <w:szCs w:val="22"/>
        </w:rPr>
        <w:t>Wykonawca:</w:t>
      </w:r>
    </w:p>
    <w:p w14:paraId="4BB60F60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352B7">
        <w:rPr>
          <w:rFonts w:ascii="Arial" w:hAnsi="Arial" w:cs="Arial"/>
          <w:sz w:val="24"/>
          <w:szCs w:val="22"/>
        </w:rPr>
        <w:t>…………………………………….</w:t>
      </w:r>
    </w:p>
    <w:p w14:paraId="2278C5AC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352B7">
        <w:rPr>
          <w:rFonts w:ascii="Arial" w:hAnsi="Arial" w:cs="Arial"/>
          <w:sz w:val="24"/>
          <w:szCs w:val="22"/>
        </w:rPr>
        <w:t>…………………………………….</w:t>
      </w:r>
    </w:p>
    <w:p w14:paraId="0E440B43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5352B7">
        <w:rPr>
          <w:rFonts w:ascii="Arial" w:hAnsi="Arial" w:cs="Arial"/>
          <w:sz w:val="24"/>
          <w:szCs w:val="22"/>
        </w:rPr>
        <w:t>…………………………………….</w:t>
      </w:r>
    </w:p>
    <w:p w14:paraId="6370D085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5352B7">
        <w:rPr>
          <w:rFonts w:ascii="Arial" w:hAnsi="Arial" w:cs="Arial"/>
          <w:sz w:val="16"/>
          <w:szCs w:val="22"/>
        </w:rPr>
        <w:t>(pełna nazwa/firma, adres,</w:t>
      </w:r>
      <w:r w:rsidR="009A16FC" w:rsidRPr="005352B7">
        <w:rPr>
          <w:rFonts w:ascii="Arial" w:hAnsi="Arial" w:cs="Arial"/>
          <w:sz w:val="16"/>
          <w:szCs w:val="22"/>
        </w:rPr>
        <w:t xml:space="preserve"> </w:t>
      </w:r>
      <w:r w:rsidRPr="005352B7">
        <w:rPr>
          <w:rFonts w:ascii="Arial" w:hAnsi="Arial" w:cs="Arial"/>
          <w:sz w:val="16"/>
          <w:szCs w:val="22"/>
        </w:rPr>
        <w:t>w zależności od podmiotu: NIP/PESEL,</w:t>
      </w:r>
    </w:p>
    <w:p w14:paraId="79FC6D95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5352B7">
        <w:rPr>
          <w:rFonts w:ascii="Arial" w:hAnsi="Arial" w:cs="Arial"/>
          <w:sz w:val="16"/>
          <w:szCs w:val="22"/>
        </w:rPr>
        <w:t>KRS/</w:t>
      </w:r>
      <w:proofErr w:type="spellStart"/>
      <w:r w:rsidRPr="005352B7">
        <w:rPr>
          <w:rFonts w:ascii="Arial" w:hAnsi="Arial" w:cs="Arial"/>
          <w:sz w:val="16"/>
          <w:szCs w:val="22"/>
        </w:rPr>
        <w:t>CEiDG</w:t>
      </w:r>
      <w:proofErr w:type="spellEnd"/>
      <w:r w:rsidRPr="005352B7">
        <w:rPr>
          <w:rFonts w:ascii="Arial" w:hAnsi="Arial" w:cs="Arial"/>
          <w:sz w:val="16"/>
          <w:szCs w:val="22"/>
        </w:rPr>
        <w:t>)</w:t>
      </w:r>
    </w:p>
    <w:p w14:paraId="6404E337" w14:textId="77777777" w:rsidR="0067739F" w:rsidRPr="005352B7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A8D9903" w14:textId="77777777" w:rsidR="0067739F" w:rsidRPr="005352B7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5352B7" w14:paraId="71F3902C" w14:textId="77777777" w:rsidTr="005E145F">
        <w:tc>
          <w:tcPr>
            <w:tcW w:w="9513" w:type="dxa"/>
            <w:shd w:val="clear" w:color="auto" w:fill="F2F2F2"/>
          </w:tcPr>
          <w:p w14:paraId="1533CE60" w14:textId="77777777" w:rsidR="00D723AF" w:rsidRPr="005352B7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F80FAE2" w14:textId="77777777" w:rsidR="00D723AF" w:rsidRPr="005352B7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52B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1225B148" w14:textId="77777777" w:rsidR="00D723AF" w:rsidRPr="005352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52B7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4B0ED054" w14:textId="77777777" w:rsidR="00D723AF" w:rsidRPr="005352B7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352B7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5352B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352B7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125AF0B3" w14:textId="77777777" w:rsidR="00D723AF" w:rsidRPr="005352B7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5352B7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45D0AFC2" w14:textId="77777777" w:rsidR="00D723AF" w:rsidRPr="005352B7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7EEDB00" w14:textId="77777777" w:rsidR="00667294" w:rsidRPr="005352B7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15461F3" w14:textId="45C5BEB1" w:rsidR="00C56578" w:rsidRPr="00C56578" w:rsidRDefault="00667294" w:rsidP="00C56578">
      <w:pPr>
        <w:jc w:val="both"/>
        <w:rPr>
          <w:rFonts w:ascii="Arial" w:hAnsi="Arial" w:cs="Arial"/>
          <w:b/>
          <w:i/>
          <w:sz w:val="22"/>
          <w:szCs w:val="22"/>
        </w:rPr>
      </w:pPr>
      <w:r w:rsidRPr="005352B7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5352B7">
        <w:rPr>
          <w:rFonts w:ascii="Arial" w:hAnsi="Arial" w:cs="Arial"/>
          <w:sz w:val="22"/>
          <w:szCs w:val="22"/>
        </w:rPr>
        <w:t>o</w:t>
      </w:r>
      <w:r w:rsidRPr="005352B7">
        <w:rPr>
          <w:rFonts w:ascii="Arial" w:hAnsi="Arial" w:cs="Arial"/>
          <w:sz w:val="22"/>
          <w:szCs w:val="22"/>
        </w:rPr>
        <w:t xml:space="preserve"> udzi</w:t>
      </w:r>
      <w:r w:rsidR="00F87FAF" w:rsidRPr="005352B7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5352B7">
        <w:rPr>
          <w:rFonts w:ascii="Arial" w:hAnsi="Arial" w:cs="Arial"/>
          <w:sz w:val="22"/>
          <w:szCs w:val="22"/>
        </w:rPr>
        <w:t>na</w:t>
      </w:r>
      <w:r w:rsidR="00837D3B" w:rsidRPr="005352B7">
        <w:rPr>
          <w:rFonts w:ascii="Arial" w:hAnsi="Arial" w:cs="Arial"/>
          <w:sz w:val="22"/>
          <w:szCs w:val="22"/>
        </w:rPr>
        <w:t xml:space="preserve"> </w:t>
      </w:r>
      <w:r w:rsidR="00C56578" w:rsidRPr="00C56578">
        <w:rPr>
          <w:rFonts w:ascii="Arial" w:hAnsi="Arial" w:cs="Arial"/>
          <w:b/>
          <w:sz w:val="22"/>
          <w:szCs w:val="22"/>
        </w:rPr>
        <w:t>usługę</w:t>
      </w:r>
      <w:r w:rsidR="001A46C3">
        <w:rPr>
          <w:rFonts w:ascii="Arial" w:hAnsi="Arial" w:cs="Arial"/>
          <w:b/>
          <w:sz w:val="22"/>
          <w:szCs w:val="22"/>
        </w:rPr>
        <w:t xml:space="preserve"> jednorazowego</w:t>
      </w:r>
      <w:r w:rsidR="00C56578">
        <w:rPr>
          <w:rFonts w:ascii="Arial" w:hAnsi="Arial" w:cs="Arial"/>
          <w:sz w:val="22"/>
          <w:szCs w:val="22"/>
        </w:rPr>
        <w:t xml:space="preserve"> </w:t>
      </w:r>
      <w:r w:rsidR="00C56578" w:rsidRPr="00C56578">
        <w:rPr>
          <w:rFonts w:ascii="Arial" w:hAnsi="Arial" w:cs="Arial"/>
          <w:b/>
          <w:sz w:val="22"/>
          <w:szCs w:val="22"/>
        </w:rPr>
        <w:t>mycia okien i powierzchni szklanych w budynku Collegium</w:t>
      </w:r>
      <w:r w:rsidR="00C56578">
        <w:rPr>
          <w:rFonts w:ascii="Arial" w:hAnsi="Arial" w:cs="Arial"/>
          <w:b/>
          <w:sz w:val="22"/>
          <w:szCs w:val="22"/>
        </w:rPr>
        <w:t xml:space="preserve"> </w:t>
      </w:r>
      <w:r w:rsidR="00C56578" w:rsidRPr="00C56578">
        <w:rPr>
          <w:rFonts w:ascii="Arial" w:hAnsi="Arial" w:cs="Arial"/>
          <w:b/>
          <w:sz w:val="22"/>
          <w:szCs w:val="22"/>
        </w:rPr>
        <w:t>Polonicum w Słubicach</w:t>
      </w:r>
    </w:p>
    <w:p w14:paraId="6D3E5DAC" w14:textId="77777777" w:rsidR="00185564" w:rsidRPr="005352B7" w:rsidRDefault="00185564" w:rsidP="00185564">
      <w:pPr>
        <w:jc w:val="both"/>
        <w:rPr>
          <w:rFonts w:ascii="Arial" w:hAnsi="Arial" w:cs="Arial"/>
          <w:b/>
          <w:sz w:val="24"/>
          <w:szCs w:val="24"/>
        </w:rPr>
      </w:pPr>
    </w:p>
    <w:p w14:paraId="0C9C8ABF" w14:textId="77777777" w:rsidR="00F52109" w:rsidRPr="005352B7" w:rsidRDefault="00F52109" w:rsidP="00185564">
      <w:pPr>
        <w:spacing w:before="60" w:after="6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C836D38" w14:textId="77777777" w:rsidR="007031F1" w:rsidRPr="005352B7" w:rsidRDefault="0067739F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352B7">
        <w:rPr>
          <w:rFonts w:ascii="Arial" w:hAnsi="Arial" w:cs="Arial"/>
          <w:sz w:val="22"/>
          <w:szCs w:val="22"/>
        </w:rPr>
        <w:t>o</w:t>
      </w:r>
      <w:r w:rsidR="00667294" w:rsidRPr="005352B7">
        <w:rPr>
          <w:rFonts w:ascii="Arial" w:hAnsi="Arial" w:cs="Arial"/>
          <w:sz w:val="22"/>
          <w:szCs w:val="22"/>
        </w:rPr>
        <w:t>świadczam, że</w:t>
      </w:r>
      <w:r w:rsidR="00D723AF" w:rsidRPr="005352B7">
        <w:rPr>
          <w:rFonts w:ascii="Arial" w:hAnsi="Arial" w:cs="Arial"/>
          <w:sz w:val="22"/>
          <w:szCs w:val="22"/>
        </w:rPr>
        <w:t xml:space="preserve"> n</w:t>
      </w:r>
      <w:r w:rsidR="00667294" w:rsidRPr="005352B7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5352B7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5352B7">
        <w:rPr>
          <w:rFonts w:ascii="Arial" w:hAnsi="Arial" w:cs="Arial"/>
          <w:sz w:val="22"/>
          <w:szCs w:val="22"/>
        </w:rPr>
        <w:t>Pzp</w:t>
      </w:r>
      <w:proofErr w:type="spellEnd"/>
      <w:r w:rsidR="00400D24">
        <w:rPr>
          <w:rFonts w:ascii="Arial" w:hAnsi="Arial" w:cs="Arial"/>
          <w:sz w:val="22"/>
          <w:szCs w:val="22"/>
        </w:rPr>
        <w:t>.</w:t>
      </w:r>
    </w:p>
    <w:p w14:paraId="0901E127" w14:textId="77777777" w:rsidR="00667294" w:rsidRPr="005352B7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5352B7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827468C" w14:textId="77777777" w:rsidR="00667294" w:rsidRPr="005352B7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5352B7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5352B7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5352B7">
        <w:rPr>
          <w:rFonts w:ascii="Arial" w:hAnsi="Arial" w:cs="Arial"/>
          <w:i/>
          <w:sz w:val="18"/>
          <w:szCs w:val="22"/>
        </w:rPr>
        <w:t>108</w:t>
      </w:r>
      <w:r w:rsidRPr="005352B7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5352B7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5352B7">
        <w:rPr>
          <w:rFonts w:ascii="Arial" w:hAnsi="Arial" w:cs="Arial"/>
          <w:i/>
          <w:sz w:val="18"/>
          <w:szCs w:val="22"/>
        </w:rPr>
        <w:t>P</w:t>
      </w:r>
      <w:r w:rsidRPr="005352B7">
        <w:rPr>
          <w:rFonts w:ascii="Arial" w:hAnsi="Arial" w:cs="Arial"/>
          <w:i/>
          <w:sz w:val="18"/>
          <w:szCs w:val="22"/>
        </w:rPr>
        <w:t>zp</w:t>
      </w:r>
      <w:proofErr w:type="spellEnd"/>
      <w:r w:rsidRPr="005352B7">
        <w:rPr>
          <w:rFonts w:ascii="Arial" w:hAnsi="Arial" w:cs="Arial"/>
          <w:i/>
          <w:sz w:val="18"/>
          <w:szCs w:val="22"/>
        </w:rPr>
        <w:t xml:space="preserve">). </w:t>
      </w:r>
      <w:r w:rsidRPr="005352B7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5352B7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5352B7">
        <w:rPr>
          <w:rFonts w:ascii="Arial" w:hAnsi="Arial" w:cs="Arial"/>
          <w:sz w:val="18"/>
          <w:szCs w:val="22"/>
        </w:rPr>
        <w:t>P</w:t>
      </w:r>
      <w:r w:rsidRPr="005352B7">
        <w:rPr>
          <w:rFonts w:ascii="Arial" w:hAnsi="Arial" w:cs="Arial"/>
          <w:sz w:val="18"/>
          <w:szCs w:val="22"/>
        </w:rPr>
        <w:t>zp</w:t>
      </w:r>
      <w:proofErr w:type="spellEnd"/>
      <w:r w:rsidRPr="005352B7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05CA373D" w14:textId="77777777" w:rsidR="00667294" w:rsidRPr="005352B7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5352B7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5352B7">
        <w:rPr>
          <w:rFonts w:ascii="Arial" w:hAnsi="Arial" w:cs="Arial"/>
          <w:sz w:val="18"/>
          <w:szCs w:val="22"/>
        </w:rPr>
        <w:t>……………………………</w:t>
      </w:r>
      <w:r w:rsidR="00E55173" w:rsidRPr="005352B7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</w:t>
      </w:r>
    </w:p>
    <w:p w14:paraId="39B5D27D" w14:textId="77777777" w:rsidR="00667294" w:rsidRPr="005352B7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F58C926" w14:textId="77777777" w:rsidR="00667294" w:rsidRPr="005352B7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5352B7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5C297212" w14:textId="77777777" w:rsidR="000929CC" w:rsidRPr="005352B7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3D0A1061" w14:textId="77777777" w:rsidR="00162FDE" w:rsidRPr="005352B7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46232C09" w14:textId="77777777" w:rsidR="004D09EB" w:rsidRPr="005352B7" w:rsidRDefault="004D09EB" w:rsidP="004D09EB">
      <w:pPr>
        <w:rPr>
          <w:rFonts w:ascii="Arial" w:hAnsi="Arial" w:cs="Arial"/>
          <w:sz w:val="22"/>
          <w:szCs w:val="22"/>
        </w:rPr>
      </w:pPr>
      <w:r w:rsidRPr="005352B7">
        <w:rPr>
          <w:rFonts w:ascii="Arial" w:hAnsi="Arial" w:cs="Arial"/>
          <w:sz w:val="22"/>
          <w:szCs w:val="22"/>
        </w:rPr>
        <w:t xml:space="preserve">        </w:t>
      </w:r>
    </w:p>
    <w:p w14:paraId="4E5D2418" w14:textId="77777777" w:rsidR="001C75B6" w:rsidRPr="005352B7" w:rsidRDefault="000929CC" w:rsidP="00162FDE">
      <w:pPr>
        <w:rPr>
          <w:rFonts w:ascii="Arial" w:hAnsi="Arial" w:cs="Arial"/>
          <w:i/>
          <w:szCs w:val="22"/>
        </w:rPr>
      </w:pPr>
      <w:r w:rsidRPr="005352B7">
        <w:rPr>
          <w:rFonts w:ascii="Arial" w:hAnsi="Arial" w:cs="Arial"/>
          <w:i/>
          <w:szCs w:val="22"/>
        </w:rPr>
        <w:t>*) jeżeli dotyczy</w:t>
      </w:r>
    </w:p>
    <w:p w14:paraId="663E89DA" w14:textId="77777777" w:rsidR="00687757" w:rsidRPr="005352B7" w:rsidRDefault="00687757" w:rsidP="00162FDE">
      <w:pPr>
        <w:rPr>
          <w:rFonts w:ascii="Arial" w:hAnsi="Arial" w:cs="Arial"/>
          <w:i/>
          <w:szCs w:val="22"/>
        </w:rPr>
      </w:pPr>
    </w:p>
    <w:p w14:paraId="083B67EF" w14:textId="77777777" w:rsidR="00687757" w:rsidRPr="005352B7" w:rsidRDefault="00687757" w:rsidP="00162FDE">
      <w:pPr>
        <w:rPr>
          <w:rFonts w:ascii="Arial" w:hAnsi="Arial" w:cs="Arial"/>
          <w:i/>
          <w:szCs w:val="22"/>
        </w:rPr>
      </w:pPr>
    </w:p>
    <w:p w14:paraId="6A0EF957" w14:textId="77777777" w:rsidR="00687757" w:rsidRPr="005352B7" w:rsidRDefault="00687757" w:rsidP="00162FDE">
      <w:pPr>
        <w:rPr>
          <w:rFonts w:ascii="Arial" w:hAnsi="Arial" w:cs="Arial"/>
          <w:i/>
          <w:szCs w:val="22"/>
        </w:rPr>
      </w:pPr>
    </w:p>
    <w:p w14:paraId="5B805D50" w14:textId="4E31597A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  <w:r w:rsidRPr="005352B7">
        <w:rPr>
          <w:rFonts w:ascii="Arial" w:hAnsi="Arial" w:cs="Arial"/>
          <w:sz w:val="20"/>
        </w:rPr>
        <w:tab/>
      </w:r>
      <w:r w:rsidRPr="005352B7">
        <w:rPr>
          <w:rFonts w:ascii="Arial" w:hAnsi="Arial" w:cs="Arial"/>
          <w:sz w:val="20"/>
        </w:rPr>
        <w:tab/>
        <w:t>............................ dnia .......................</w:t>
      </w:r>
      <w:r w:rsidRPr="005352B7">
        <w:rPr>
          <w:rFonts w:ascii="Arial" w:hAnsi="Arial" w:cs="Arial"/>
          <w:sz w:val="20"/>
          <w:lang w:val="pl-PL"/>
        </w:rPr>
        <w:t xml:space="preserve"> r.</w:t>
      </w:r>
      <w:r w:rsidRPr="005352B7">
        <w:rPr>
          <w:rFonts w:ascii="Arial" w:hAnsi="Arial" w:cs="Arial"/>
          <w:sz w:val="20"/>
        </w:rPr>
        <w:t xml:space="preserve">                          </w:t>
      </w:r>
    </w:p>
    <w:p w14:paraId="6688B6AD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25D50B47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791E6301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</w:rPr>
      </w:pPr>
    </w:p>
    <w:p w14:paraId="1DC910C1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</w:rPr>
      </w:pPr>
      <w:r w:rsidRPr="005352B7">
        <w:rPr>
          <w:rFonts w:ascii="Arial" w:hAnsi="Arial" w:cs="Arial"/>
          <w:sz w:val="20"/>
        </w:rPr>
        <w:t>..........................................................</w:t>
      </w:r>
      <w:r w:rsidRPr="005352B7">
        <w:rPr>
          <w:rFonts w:ascii="Arial" w:hAnsi="Arial" w:cs="Arial"/>
          <w:sz w:val="20"/>
          <w:lang w:val="pl-PL"/>
        </w:rPr>
        <w:t>………</w:t>
      </w:r>
      <w:r w:rsidRPr="005352B7">
        <w:rPr>
          <w:rFonts w:ascii="Arial" w:hAnsi="Arial" w:cs="Arial"/>
          <w:sz w:val="20"/>
        </w:rPr>
        <w:t xml:space="preserve"> </w:t>
      </w:r>
    </w:p>
    <w:p w14:paraId="45948B76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5352B7">
        <w:rPr>
          <w:rFonts w:ascii="Arial" w:hAnsi="Arial" w:cs="Arial"/>
          <w:sz w:val="18"/>
          <w:szCs w:val="18"/>
        </w:rPr>
        <w:t xml:space="preserve">       Podpis osoby(</w:t>
      </w:r>
      <w:proofErr w:type="spellStart"/>
      <w:r w:rsidRPr="005352B7">
        <w:rPr>
          <w:rFonts w:ascii="Arial" w:hAnsi="Arial" w:cs="Arial"/>
          <w:sz w:val="18"/>
          <w:szCs w:val="18"/>
        </w:rPr>
        <w:t>ób</w:t>
      </w:r>
      <w:proofErr w:type="spellEnd"/>
      <w:r w:rsidRPr="005352B7">
        <w:rPr>
          <w:rFonts w:ascii="Arial" w:hAnsi="Arial" w:cs="Arial"/>
          <w:sz w:val="18"/>
          <w:szCs w:val="18"/>
        </w:rPr>
        <w:t>) uprawnionej(</w:t>
      </w:r>
      <w:proofErr w:type="spellStart"/>
      <w:r w:rsidRPr="005352B7">
        <w:rPr>
          <w:rFonts w:ascii="Arial" w:hAnsi="Arial" w:cs="Arial"/>
          <w:sz w:val="18"/>
          <w:szCs w:val="18"/>
        </w:rPr>
        <w:t>ych</w:t>
      </w:r>
      <w:proofErr w:type="spellEnd"/>
      <w:r w:rsidRPr="005352B7">
        <w:rPr>
          <w:rFonts w:ascii="Arial" w:hAnsi="Arial" w:cs="Arial"/>
          <w:sz w:val="18"/>
          <w:szCs w:val="18"/>
        </w:rPr>
        <w:t>)</w:t>
      </w:r>
    </w:p>
    <w:p w14:paraId="6EB7156A" w14:textId="77777777" w:rsidR="00687757" w:rsidRPr="005352B7" w:rsidRDefault="00687757" w:rsidP="00687757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18"/>
          <w:szCs w:val="18"/>
        </w:rPr>
      </w:pPr>
      <w:r w:rsidRPr="005352B7">
        <w:rPr>
          <w:rFonts w:ascii="Arial" w:hAnsi="Arial" w:cs="Arial"/>
          <w:sz w:val="18"/>
          <w:szCs w:val="18"/>
        </w:rPr>
        <w:t xml:space="preserve">   do reprezentowania Wykonawcy</w:t>
      </w:r>
    </w:p>
    <w:p w14:paraId="00BD84C3" w14:textId="77777777" w:rsidR="00687757" w:rsidRPr="005352B7" w:rsidRDefault="00687757" w:rsidP="00162FDE">
      <w:pPr>
        <w:rPr>
          <w:rFonts w:ascii="Arial" w:hAnsi="Arial" w:cs="Arial"/>
          <w:sz w:val="22"/>
          <w:szCs w:val="22"/>
        </w:rPr>
      </w:pPr>
    </w:p>
    <w:sectPr w:rsidR="00687757" w:rsidRPr="005352B7" w:rsidSect="008604C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1AD71" w14:textId="77777777" w:rsidR="00DF256E" w:rsidRDefault="00DF256E">
      <w:r>
        <w:separator/>
      </w:r>
    </w:p>
  </w:endnote>
  <w:endnote w:type="continuationSeparator" w:id="0">
    <w:p w14:paraId="6926C63A" w14:textId="77777777" w:rsidR="00DF256E" w:rsidRDefault="00DF2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CB31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7B76F8F4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47B94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ABBFD" w14:textId="77777777" w:rsidR="00DF256E" w:rsidRDefault="00DF256E">
      <w:r>
        <w:separator/>
      </w:r>
    </w:p>
  </w:footnote>
  <w:footnote w:type="continuationSeparator" w:id="0">
    <w:p w14:paraId="6BE21C01" w14:textId="77777777" w:rsidR="00DF256E" w:rsidRDefault="00DF2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21D2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8C70" w14:textId="77777777" w:rsidR="00E55173" w:rsidRDefault="00E55173" w:rsidP="00703312">
    <w:pPr>
      <w:jc w:val="center"/>
      <w:rPr>
        <w:rFonts w:ascii="Arial" w:hAnsi="Arial" w:cs="Arial"/>
        <w:i/>
      </w:rPr>
    </w:pPr>
  </w:p>
  <w:p w14:paraId="77C9F0C6" w14:textId="027C3D81" w:rsidR="00837D3B" w:rsidRDefault="006673E2" w:rsidP="001A46C3">
    <w:pPr>
      <w:pStyle w:val="Nagwek"/>
      <w:pBdr>
        <w:bottom w:val="single" w:sz="4" w:space="1" w:color="auto"/>
      </w:pBdr>
    </w:pPr>
    <w:r w:rsidRPr="001A5845">
      <w:rPr>
        <w:rFonts w:cs="Arial"/>
        <w:bCs/>
        <w:i/>
        <w:sz w:val="20"/>
      </w:rPr>
      <w:t>ZP</w:t>
    </w:r>
    <w:r w:rsidR="002D6ACB">
      <w:rPr>
        <w:rFonts w:cs="Arial"/>
        <w:bCs/>
        <w:i/>
        <w:sz w:val="20"/>
      </w:rPr>
      <w:t>3</w:t>
    </w:r>
    <w:r w:rsidRPr="001A5845">
      <w:rPr>
        <w:rFonts w:cs="Arial"/>
        <w:bCs/>
        <w:i/>
        <w:sz w:val="20"/>
      </w:rPr>
      <w:t>/</w:t>
    </w:r>
    <w:r w:rsidR="001A46C3">
      <w:rPr>
        <w:rFonts w:cs="Arial"/>
        <w:bCs/>
        <w:i/>
        <w:sz w:val="20"/>
      </w:rPr>
      <w:t>7998/26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8740801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6AF5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5564"/>
    <w:rsid w:val="001860B1"/>
    <w:rsid w:val="001903AF"/>
    <w:rsid w:val="001A0A84"/>
    <w:rsid w:val="001A134D"/>
    <w:rsid w:val="001A46C3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6ACB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451"/>
    <w:rsid w:val="00306AD5"/>
    <w:rsid w:val="00307D50"/>
    <w:rsid w:val="00311CD6"/>
    <w:rsid w:val="00312657"/>
    <w:rsid w:val="00312EBD"/>
    <w:rsid w:val="0031486F"/>
    <w:rsid w:val="0031532A"/>
    <w:rsid w:val="00317B27"/>
    <w:rsid w:val="003219E7"/>
    <w:rsid w:val="00325B76"/>
    <w:rsid w:val="00326408"/>
    <w:rsid w:val="00326D2D"/>
    <w:rsid w:val="003272C4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0D24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52B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00A0"/>
    <w:rsid w:val="004A28B1"/>
    <w:rsid w:val="004A367F"/>
    <w:rsid w:val="004A478D"/>
    <w:rsid w:val="004A6F45"/>
    <w:rsid w:val="004B34F9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766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52B7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5F7B8E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3EA0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673E2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757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E65"/>
    <w:rsid w:val="006F3C7A"/>
    <w:rsid w:val="006F3EE3"/>
    <w:rsid w:val="006F46CF"/>
    <w:rsid w:val="006F6C66"/>
    <w:rsid w:val="00701083"/>
    <w:rsid w:val="00702FE1"/>
    <w:rsid w:val="007031F1"/>
    <w:rsid w:val="00703312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2AC0"/>
    <w:rsid w:val="007A35FE"/>
    <w:rsid w:val="007A370C"/>
    <w:rsid w:val="007A45F3"/>
    <w:rsid w:val="007A5B86"/>
    <w:rsid w:val="007A5CC0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6F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179FB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065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A3096"/>
    <w:rsid w:val="008A46F2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65C4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A89"/>
    <w:rsid w:val="00A27E4C"/>
    <w:rsid w:val="00A327CF"/>
    <w:rsid w:val="00A359AD"/>
    <w:rsid w:val="00A43C97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576BD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64E7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46E5C"/>
    <w:rsid w:val="00C47CA4"/>
    <w:rsid w:val="00C5201C"/>
    <w:rsid w:val="00C52D9D"/>
    <w:rsid w:val="00C52E1E"/>
    <w:rsid w:val="00C52F23"/>
    <w:rsid w:val="00C53221"/>
    <w:rsid w:val="00C5472B"/>
    <w:rsid w:val="00C552C3"/>
    <w:rsid w:val="00C55FEC"/>
    <w:rsid w:val="00C56578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8CF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2CD5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56E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5173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951"/>
    <w:rsid w:val="00F20C85"/>
    <w:rsid w:val="00F210CC"/>
    <w:rsid w:val="00F215C7"/>
    <w:rsid w:val="00F21ED9"/>
    <w:rsid w:val="00F229E2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109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F86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D827BC"/>
  <w15:chartTrackingRefBased/>
  <w15:docId w15:val="{CE86FA91-AA1F-4325-A2AB-5D695C7D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FD99B-FE61-4226-8F91-EB3DBFD8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>Pirelli S.p.A.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Iwona Zerbin</cp:lastModifiedBy>
  <cp:revision>2</cp:revision>
  <cp:lastPrinted>2022-03-18T09:31:00Z</cp:lastPrinted>
  <dcterms:created xsi:type="dcterms:W3CDTF">2026-06-16T09:48:00Z</dcterms:created>
  <dcterms:modified xsi:type="dcterms:W3CDTF">2026-06-16T09:48:00Z</dcterms:modified>
</cp:coreProperties>
</file>