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CEC62" w14:textId="77777777" w:rsidR="004D09EB" w:rsidRPr="00837D3B" w:rsidRDefault="00944ED0" w:rsidP="006F28F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</w:rPr>
        <w:t xml:space="preserve">         </w:t>
      </w:r>
      <w:r w:rsidR="006F28F9">
        <w:rPr>
          <w:rFonts w:ascii="Arial" w:hAnsi="Arial" w:cs="Arial"/>
          <w:noProof/>
        </w:rPr>
        <w:tab/>
      </w:r>
      <w:r w:rsidR="004D09EB" w:rsidRPr="00837D3B">
        <w:rPr>
          <w:rFonts w:ascii="Arial" w:hAnsi="Arial" w:cs="Arial"/>
          <w:sz w:val="22"/>
          <w:szCs w:val="22"/>
        </w:rPr>
        <w:t xml:space="preserve">Załącznik nr </w:t>
      </w:r>
      <w:r w:rsidR="00837D3B" w:rsidRPr="00837D3B">
        <w:rPr>
          <w:rFonts w:ascii="Arial" w:hAnsi="Arial" w:cs="Arial"/>
          <w:sz w:val="22"/>
          <w:szCs w:val="22"/>
        </w:rPr>
        <w:t>3</w:t>
      </w:r>
      <w:r w:rsidR="00D723AF" w:rsidRPr="00837D3B">
        <w:rPr>
          <w:rFonts w:ascii="Arial" w:hAnsi="Arial" w:cs="Arial"/>
          <w:sz w:val="22"/>
          <w:szCs w:val="22"/>
        </w:rPr>
        <w:t xml:space="preserve"> do S</w:t>
      </w:r>
      <w:r w:rsidR="004D09EB" w:rsidRPr="00837D3B">
        <w:rPr>
          <w:rFonts w:ascii="Arial" w:hAnsi="Arial" w:cs="Arial"/>
          <w:sz w:val="22"/>
          <w:szCs w:val="22"/>
        </w:rPr>
        <w:t>WZ</w:t>
      </w:r>
    </w:p>
    <w:p w14:paraId="0F95364F" w14:textId="77777777" w:rsidR="00667294" w:rsidRPr="00837D3B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14:paraId="6A512BD8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470BF1A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304395DA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2BD8866B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2CA96F85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7B280114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48BE4C35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(pełna nazwa/firma, adres,</w:t>
      </w:r>
    </w:p>
    <w:p w14:paraId="477E757B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w zależności od podmiotu: NIP/PESEL,</w:t>
      </w:r>
    </w:p>
    <w:p w14:paraId="596DBC8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KRS/</w:t>
      </w:r>
      <w:proofErr w:type="spellStart"/>
      <w:r w:rsidRPr="0067739F">
        <w:rPr>
          <w:rFonts w:ascii="Arial" w:hAnsi="Arial" w:cs="Arial"/>
          <w:szCs w:val="22"/>
        </w:rPr>
        <w:t>CEiDG</w:t>
      </w:r>
      <w:proofErr w:type="spellEnd"/>
      <w:r w:rsidRPr="0067739F">
        <w:rPr>
          <w:rFonts w:ascii="Arial" w:hAnsi="Arial" w:cs="Arial"/>
          <w:szCs w:val="22"/>
        </w:rPr>
        <w:t>)</w:t>
      </w:r>
    </w:p>
    <w:p w14:paraId="61E7A1B9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E342601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</w:p>
    <w:p w14:paraId="01A2A825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58193442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59F6B73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68E0C713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1241FFEB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046E36C4" w14:textId="77777777" w:rsidTr="005E145F">
        <w:tc>
          <w:tcPr>
            <w:tcW w:w="9513" w:type="dxa"/>
            <w:shd w:val="clear" w:color="auto" w:fill="F2F2F2"/>
          </w:tcPr>
          <w:p w14:paraId="09038FF3" w14:textId="77777777" w:rsidR="00D723AF" w:rsidRPr="00837D3B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8B60BE1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2AF2B631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3C444E84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2384FA31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</w:p>
          <w:p w14:paraId="3F7EF448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1337B10E" w14:textId="77777777" w:rsidR="00667294" w:rsidRPr="00837D3B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5A90343C" w14:textId="42E390B2" w:rsidR="00837D3B" w:rsidRPr="00873037" w:rsidRDefault="00667294" w:rsidP="00837D3B">
      <w:pPr>
        <w:autoSpaceDE w:val="0"/>
        <w:autoSpaceDN w:val="0"/>
        <w:adjustRightInd w:val="0"/>
        <w:spacing w:after="120"/>
        <w:jc w:val="both"/>
        <w:rPr>
          <w:rFonts w:ascii="Arial" w:eastAsia="Calibri Light" w:hAnsi="Arial" w:cs="Arial"/>
          <w:sz w:val="22"/>
          <w:szCs w:val="18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>eleni</w:t>
      </w:r>
      <w:r w:rsidR="00AB1EDB">
        <w:rPr>
          <w:rFonts w:ascii="Arial" w:hAnsi="Arial" w:cs="Arial"/>
          <w:sz w:val="22"/>
          <w:szCs w:val="22"/>
        </w:rPr>
        <w:t>e</w:t>
      </w:r>
      <w:r w:rsidR="00F87FAF" w:rsidRPr="00837D3B">
        <w:rPr>
          <w:rFonts w:ascii="Arial" w:hAnsi="Arial" w:cs="Arial"/>
          <w:sz w:val="22"/>
          <w:szCs w:val="22"/>
        </w:rPr>
        <w:t xml:space="preserve">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2179F0">
        <w:rPr>
          <w:rFonts w:ascii="Arial" w:hAnsi="Arial" w:cs="Arial"/>
          <w:sz w:val="22"/>
          <w:szCs w:val="22"/>
        </w:rPr>
        <w:t xml:space="preserve"> </w:t>
      </w:r>
      <w:r w:rsidR="000F0BFC">
        <w:rPr>
          <w:rFonts w:ascii="Arial" w:hAnsi="Arial" w:cs="Arial"/>
          <w:b/>
          <w:sz w:val="22"/>
          <w:szCs w:val="22"/>
        </w:rPr>
        <w:t>z</w:t>
      </w:r>
      <w:r w:rsidR="000F0BFC" w:rsidRPr="000F0BFC">
        <w:rPr>
          <w:rFonts w:ascii="Arial" w:hAnsi="Arial" w:cs="Arial"/>
          <w:b/>
          <w:sz w:val="22"/>
          <w:szCs w:val="22"/>
        </w:rPr>
        <w:t>akup samochodu elektrycznego osobowo</w:t>
      </w:r>
      <w:r w:rsidR="000F0BFC">
        <w:rPr>
          <w:rFonts w:ascii="Arial" w:hAnsi="Arial" w:cs="Arial"/>
          <w:b/>
          <w:sz w:val="22"/>
          <w:szCs w:val="22"/>
        </w:rPr>
        <w:t xml:space="preserve"> - </w:t>
      </w:r>
      <w:r w:rsidR="000F0BFC" w:rsidRPr="000F0BFC">
        <w:rPr>
          <w:rFonts w:ascii="Arial" w:hAnsi="Arial" w:cs="Arial"/>
          <w:b/>
          <w:sz w:val="22"/>
          <w:szCs w:val="22"/>
        </w:rPr>
        <w:t>towarowego</w:t>
      </w:r>
      <w:r w:rsidR="00837D3B" w:rsidRPr="00873037">
        <w:rPr>
          <w:rFonts w:ascii="Arial" w:eastAsia="Calibri Light" w:hAnsi="Arial" w:cs="Arial"/>
          <w:b/>
          <w:sz w:val="22"/>
          <w:szCs w:val="18"/>
        </w:rPr>
        <w:t>:</w:t>
      </w:r>
    </w:p>
    <w:p w14:paraId="6930CCF1" w14:textId="77777777" w:rsidR="00D723AF" w:rsidRDefault="0067739F" w:rsidP="00D723AF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667294" w:rsidRPr="000929CC">
        <w:rPr>
          <w:rFonts w:ascii="Arial" w:hAnsi="Arial" w:cs="Arial"/>
          <w:b/>
          <w:sz w:val="22"/>
          <w:szCs w:val="22"/>
        </w:rPr>
        <w:t>świadczam, że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 n</w:t>
      </w:r>
      <w:r w:rsidR="00667294" w:rsidRPr="000929CC">
        <w:rPr>
          <w:rFonts w:ascii="Arial" w:hAnsi="Arial" w:cs="Arial"/>
          <w:b/>
          <w:sz w:val="22"/>
          <w:szCs w:val="22"/>
        </w:rPr>
        <w:t xml:space="preserve">ie podlegam wykluczeniu z postępowania 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na podstawie art. 108 ust. 1 ustawy </w:t>
      </w:r>
      <w:proofErr w:type="spellStart"/>
      <w:r w:rsidR="00D723AF" w:rsidRPr="000929CC">
        <w:rPr>
          <w:rFonts w:ascii="Arial" w:hAnsi="Arial" w:cs="Arial"/>
          <w:b/>
          <w:sz w:val="22"/>
          <w:szCs w:val="22"/>
        </w:rPr>
        <w:t>Pzp</w:t>
      </w:r>
      <w:proofErr w:type="spellEnd"/>
      <w:r w:rsidR="00D723AF" w:rsidRPr="000929CC">
        <w:rPr>
          <w:rFonts w:ascii="Arial" w:hAnsi="Arial" w:cs="Arial"/>
          <w:b/>
          <w:sz w:val="22"/>
          <w:szCs w:val="22"/>
        </w:rPr>
        <w:t>.</w:t>
      </w:r>
    </w:p>
    <w:p w14:paraId="10333004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16C5C39A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3BED9CA0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259E6A03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4955BE4B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9722ED7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2C7BE804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2880A950" w14:textId="77777777" w:rsidR="000929CC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>..........................</w:t>
      </w:r>
      <w:r w:rsidR="00837D3B">
        <w:rPr>
          <w:rFonts w:ascii="Arial" w:hAnsi="Arial" w:cs="Arial"/>
          <w:sz w:val="22"/>
          <w:szCs w:val="22"/>
        </w:rPr>
        <w:t xml:space="preserve"> </w:t>
      </w:r>
      <w:r w:rsidR="00837D3B" w:rsidRPr="00837D3B">
        <w:rPr>
          <w:rFonts w:ascii="Arial" w:hAnsi="Arial" w:cs="Arial"/>
          <w:i/>
        </w:rPr>
        <w:t>(miejscowość</w:t>
      </w:r>
      <w:r w:rsidR="00837D3B" w:rsidRPr="00837D3B">
        <w:rPr>
          <w:rFonts w:ascii="Arial" w:hAnsi="Arial" w:cs="Arial"/>
        </w:rPr>
        <w:t>),</w:t>
      </w:r>
      <w:r w:rsidR="00837D3B">
        <w:rPr>
          <w:rFonts w:ascii="Arial" w:hAnsi="Arial" w:cs="Arial"/>
          <w:sz w:val="22"/>
          <w:szCs w:val="22"/>
        </w:rPr>
        <w:t xml:space="preserve"> dnia ……..</w:t>
      </w:r>
      <w:r w:rsidRPr="00837D3B">
        <w:rPr>
          <w:rFonts w:ascii="Arial" w:hAnsi="Arial" w:cs="Arial"/>
          <w:sz w:val="22"/>
          <w:szCs w:val="22"/>
        </w:rPr>
        <w:t>.............</w:t>
      </w:r>
      <w:r w:rsidRPr="00837D3B">
        <w:rPr>
          <w:rFonts w:ascii="Arial" w:hAnsi="Arial" w:cs="Arial"/>
          <w:sz w:val="22"/>
          <w:szCs w:val="22"/>
        </w:rPr>
        <w:tab/>
      </w:r>
      <w:r w:rsidR="00837D3B">
        <w:rPr>
          <w:rFonts w:ascii="Arial" w:hAnsi="Arial" w:cs="Arial"/>
          <w:sz w:val="22"/>
          <w:szCs w:val="22"/>
        </w:rPr>
        <w:t>202</w:t>
      </w:r>
      <w:r w:rsidR="005A427F">
        <w:rPr>
          <w:rFonts w:ascii="Arial" w:hAnsi="Arial" w:cs="Arial"/>
          <w:sz w:val="22"/>
          <w:szCs w:val="22"/>
        </w:rPr>
        <w:t>6</w:t>
      </w:r>
      <w:r w:rsidR="00837D3B">
        <w:rPr>
          <w:rFonts w:ascii="Arial" w:hAnsi="Arial" w:cs="Arial"/>
          <w:sz w:val="22"/>
          <w:szCs w:val="22"/>
        </w:rPr>
        <w:t xml:space="preserve"> r.</w:t>
      </w:r>
      <w:r w:rsidRPr="00837D3B">
        <w:rPr>
          <w:rFonts w:ascii="Arial" w:hAnsi="Arial" w:cs="Arial"/>
          <w:sz w:val="22"/>
          <w:szCs w:val="22"/>
        </w:rPr>
        <w:tab/>
      </w:r>
    </w:p>
    <w:p w14:paraId="6AEC1CF4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7F1FB3FF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7E494B79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162FD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E1406" w14:textId="77777777" w:rsidR="00E224B0" w:rsidRDefault="00E224B0">
      <w:r>
        <w:separator/>
      </w:r>
    </w:p>
  </w:endnote>
  <w:endnote w:type="continuationSeparator" w:id="0">
    <w:p w14:paraId="42FB9358" w14:textId="77777777" w:rsidR="00E224B0" w:rsidRDefault="00E22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46B89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377E45A1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A2A09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3529A" w14:textId="77777777" w:rsidR="00E224B0" w:rsidRDefault="00E224B0">
      <w:r>
        <w:separator/>
      </w:r>
    </w:p>
  </w:footnote>
  <w:footnote w:type="continuationSeparator" w:id="0">
    <w:p w14:paraId="39CC5A0C" w14:textId="77777777" w:rsidR="00E224B0" w:rsidRDefault="00E22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2B66A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E46C8" w14:textId="58082581" w:rsidR="00837D3B" w:rsidRPr="00837D3B" w:rsidRDefault="000F0BFC" w:rsidP="00837D3B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>
      <w:rPr>
        <w:rFonts w:ascii="Arial" w:hAnsi="Arial" w:cs="Arial"/>
        <w:i/>
      </w:rPr>
      <w:t>ZP3/8092/26</w:t>
    </w:r>
    <w:r w:rsidR="005A427F">
      <w:rPr>
        <w:rFonts w:ascii="Arial" w:hAnsi="Arial" w:cs="Arial"/>
        <w:i/>
      </w:rPr>
      <w:t xml:space="preserve"> </w:t>
    </w:r>
  </w:p>
  <w:p w14:paraId="70EE5087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522019">
    <w:abstractNumId w:val="42"/>
  </w:num>
  <w:num w:numId="2" w16cid:durableId="255486110">
    <w:abstractNumId w:val="44"/>
  </w:num>
  <w:num w:numId="3" w16cid:durableId="997268681">
    <w:abstractNumId w:val="47"/>
  </w:num>
  <w:num w:numId="4" w16cid:durableId="97796856">
    <w:abstractNumId w:val="51"/>
  </w:num>
  <w:num w:numId="5" w16cid:durableId="1921981383">
    <w:abstractNumId w:val="36"/>
  </w:num>
  <w:num w:numId="6" w16cid:durableId="1561209900">
    <w:abstractNumId w:val="72"/>
  </w:num>
  <w:num w:numId="7" w16cid:durableId="1601142213">
    <w:abstractNumId w:val="29"/>
  </w:num>
  <w:num w:numId="8" w16cid:durableId="1299527697">
    <w:abstractNumId w:val="38"/>
  </w:num>
  <w:num w:numId="9" w16cid:durableId="479150780">
    <w:abstractNumId w:val="24"/>
  </w:num>
  <w:num w:numId="10" w16cid:durableId="1978608656">
    <w:abstractNumId w:val="61"/>
  </w:num>
  <w:num w:numId="11" w16cid:durableId="620499840">
    <w:abstractNumId w:val="46"/>
  </w:num>
  <w:num w:numId="12" w16cid:durableId="1255092765">
    <w:abstractNumId w:val="27"/>
  </w:num>
  <w:num w:numId="13" w16cid:durableId="134509119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9547632">
    <w:abstractNumId w:val="45"/>
  </w:num>
  <w:num w:numId="15" w16cid:durableId="966659976">
    <w:abstractNumId w:val="60"/>
  </w:num>
  <w:num w:numId="16" w16cid:durableId="369649800">
    <w:abstractNumId w:val="63"/>
  </w:num>
  <w:num w:numId="17" w16cid:durableId="1951930213">
    <w:abstractNumId w:val="50"/>
  </w:num>
  <w:num w:numId="18" w16cid:durableId="862204564">
    <w:abstractNumId w:val="76"/>
  </w:num>
  <w:num w:numId="19" w16cid:durableId="77411676">
    <w:abstractNumId w:val="53"/>
  </w:num>
  <w:num w:numId="20" w16cid:durableId="1157109248">
    <w:abstractNumId w:val="39"/>
  </w:num>
  <w:num w:numId="21" w16cid:durableId="815612427">
    <w:abstractNumId w:val="68"/>
  </w:num>
  <w:num w:numId="22" w16cid:durableId="1635061547">
    <w:abstractNumId w:val="49"/>
  </w:num>
  <w:num w:numId="23" w16cid:durableId="189925071">
    <w:abstractNumId w:val="67"/>
  </w:num>
  <w:num w:numId="24" w16cid:durableId="1551913422">
    <w:abstractNumId w:val="32"/>
  </w:num>
  <w:num w:numId="25" w16cid:durableId="164785440">
    <w:abstractNumId w:val="62"/>
  </w:num>
  <w:num w:numId="26" w16cid:durableId="1186091854">
    <w:abstractNumId w:val="34"/>
  </w:num>
  <w:num w:numId="27" w16cid:durableId="711806110">
    <w:abstractNumId w:val="30"/>
  </w:num>
  <w:num w:numId="28" w16cid:durableId="143159508">
    <w:abstractNumId w:val="35"/>
  </w:num>
  <w:num w:numId="29" w16cid:durableId="1178471200">
    <w:abstractNumId w:val="58"/>
  </w:num>
  <w:num w:numId="30" w16cid:durableId="1969702399">
    <w:abstractNumId w:val="28"/>
  </w:num>
  <w:num w:numId="31" w16cid:durableId="2136676887">
    <w:abstractNumId w:val="59"/>
  </w:num>
  <w:num w:numId="32" w16cid:durableId="131338754">
    <w:abstractNumId w:val="71"/>
  </w:num>
  <w:num w:numId="33" w16cid:durableId="157117391">
    <w:abstractNumId w:val="75"/>
  </w:num>
  <w:num w:numId="34" w16cid:durableId="981419829">
    <w:abstractNumId w:val="74"/>
  </w:num>
  <w:num w:numId="35" w16cid:durableId="45377315">
    <w:abstractNumId w:val="23"/>
  </w:num>
  <w:num w:numId="36" w16cid:durableId="2002345974">
    <w:abstractNumId w:val="56"/>
  </w:num>
  <w:num w:numId="37" w16cid:durableId="466162247">
    <w:abstractNumId w:val="57"/>
  </w:num>
  <w:num w:numId="38" w16cid:durableId="1609117739">
    <w:abstractNumId w:val="55"/>
  </w:num>
  <w:num w:numId="39" w16cid:durableId="320354641">
    <w:abstractNumId w:val="22"/>
  </w:num>
  <w:num w:numId="40" w16cid:durableId="128015244">
    <w:abstractNumId w:val="65"/>
  </w:num>
  <w:num w:numId="41" w16cid:durableId="1589539573">
    <w:abstractNumId w:val="26"/>
  </w:num>
  <w:num w:numId="42" w16cid:durableId="2096973212">
    <w:abstractNumId w:val="66"/>
  </w:num>
  <w:num w:numId="43" w16cid:durableId="711729624">
    <w:abstractNumId w:val="70"/>
  </w:num>
  <w:num w:numId="44" w16cid:durableId="259535802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556601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8770892">
    <w:abstractNumId w:val="31"/>
  </w:num>
  <w:num w:numId="47" w16cid:durableId="1113130729">
    <w:abstractNumId w:val="33"/>
  </w:num>
  <w:num w:numId="48" w16cid:durableId="1347247505">
    <w:abstractNumId w:val="70"/>
  </w:num>
  <w:num w:numId="49" w16cid:durableId="1609504783">
    <w:abstractNumId w:val="25"/>
  </w:num>
  <w:num w:numId="50" w16cid:durableId="854197623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22F1"/>
    <w:rsid w:val="00002C02"/>
    <w:rsid w:val="000044FA"/>
    <w:rsid w:val="00004CE1"/>
    <w:rsid w:val="000052BC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078A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0BFC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34D23"/>
    <w:rsid w:val="00140F2B"/>
    <w:rsid w:val="00146B20"/>
    <w:rsid w:val="001478D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49F8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89A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4508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253E"/>
    <w:rsid w:val="00214DDC"/>
    <w:rsid w:val="002155C0"/>
    <w:rsid w:val="002179F0"/>
    <w:rsid w:val="0022173F"/>
    <w:rsid w:val="00227834"/>
    <w:rsid w:val="00230915"/>
    <w:rsid w:val="0023272A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6658D"/>
    <w:rsid w:val="00373AF5"/>
    <w:rsid w:val="00374242"/>
    <w:rsid w:val="00375296"/>
    <w:rsid w:val="0037532A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346C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4B4C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4C9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3683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427F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47D5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E21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8F9"/>
    <w:rsid w:val="006F2E65"/>
    <w:rsid w:val="006F3C7A"/>
    <w:rsid w:val="006F3EE3"/>
    <w:rsid w:val="006F6C66"/>
    <w:rsid w:val="00701083"/>
    <w:rsid w:val="00702FE1"/>
    <w:rsid w:val="0070312D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02AA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6A04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370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448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47AB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305"/>
    <w:rsid w:val="00870AA9"/>
    <w:rsid w:val="008718ED"/>
    <w:rsid w:val="0087211D"/>
    <w:rsid w:val="00872DDD"/>
    <w:rsid w:val="00873037"/>
    <w:rsid w:val="0087390D"/>
    <w:rsid w:val="0087520D"/>
    <w:rsid w:val="00875B31"/>
    <w:rsid w:val="0087603B"/>
    <w:rsid w:val="00877A42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87F47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4ED0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23A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052"/>
    <w:rsid w:val="00A97B0E"/>
    <w:rsid w:val="00AA0327"/>
    <w:rsid w:val="00AA1EA8"/>
    <w:rsid w:val="00AA22AF"/>
    <w:rsid w:val="00AA3121"/>
    <w:rsid w:val="00AA37DA"/>
    <w:rsid w:val="00AA68B6"/>
    <w:rsid w:val="00AB0971"/>
    <w:rsid w:val="00AB1EDB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3802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03BF"/>
    <w:rsid w:val="00B6168E"/>
    <w:rsid w:val="00B65E6B"/>
    <w:rsid w:val="00B7014C"/>
    <w:rsid w:val="00B7116D"/>
    <w:rsid w:val="00B71DFF"/>
    <w:rsid w:val="00B72E3B"/>
    <w:rsid w:val="00B73A25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2C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217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2A8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4A37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5933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24B0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1E5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2D43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183"/>
    <w:rsid w:val="00F322D1"/>
    <w:rsid w:val="00F33BD7"/>
    <w:rsid w:val="00F3533F"/>
    <w:rsid w:val="00F367C8"/>
    <w:rsid w:val="00F36854"/>
    <w:rsid w:val="00F402D6"/>
    <w:rsid w:val="00F40AFD"/>
    <w:rsid w:val="00F422A1"/>
    <w:rsid w:val="00F423F3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8EF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25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0DDF1"/>
  <w15:chartTrackingRefBased/>
  <w15:docId w15:val="{1021EC0F-B4DD-40B0-BDAF-7427E7BFB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1DE81-3B71-41DE-8F31-6C0164F6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UAM</dc:creator>
  <cp:keywords/>
  <cp:lastModifiedBy>PD</cp:lastModifiedBy>
  <cp:revision>2</cp:revision>
  <cp:lastPrinted>2021-04-14T07:34:00Z</cp:lastPrinted>
  <dcterms:created xsi:type="dcterms:W3CDTF">2026-06-03T10:39:00Z</dcterms:created>
  <dcterms:modified xsi:type="dcterms:W3CDTF">2026-06-03T10:39:00Z</dcterms:modified>
</cp:coreProperties>
</file>