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28FDB98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1910EE" w:rsidRPr="00DF07E2">
        <w:rPr>
          <w:rFonts w:ascii="Arial" w:hAnsi="Arial" w:cs="Arial"/>
          <w:b/>
          <w:sz w:val="22"/>
          <w:szCs w:val="22"/>
        </w:rPr>
        <w:t>roboty budowlane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i instalacyjne </w:t>
      </w:r>
      <w:r w:rsidR="001910EE" w:rsidRPr="00DF07E2">
        <w:rPr>
          <w:rFonts w:ascii="Arial" w:hAnsi="Arial" w:cs="Arial"/>
          <w:b/>
          <w:sz w:val="22"/>
          <w:szCs w:val="22"/>
        </w:rPr>
        <w:t xml:space="preserve">dla jednostek organizacyjnych Uniwersytetu im. Adama Mickiewicza 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   </w:t>
      </w:r>
      <w:r w:rsidR="001910EE" w:rsidRPr="00DF07E2">
        <w:rPr>
          <w:rFonts w:ascii="Arial" w:hAnsi="Arial" w:cs="Arial"/>
          <w:b/>
          <w:sz w:val="22"/>
          <w:szCs w:val="22"/>
        </w:rPr>
        <w:t>w Poznaniu</w:t>
      </w:r>
      <w:r w:rsidR="00046A3F" w:rsidRPr="00DF07E2">
        <w:rPr>
          <w:rFonts w:ascii="Arial" w:hAnsi="Arial" w:cs="Arial"/>
          <w:b/>
          <w:sz w:val="22"/>
          <w:szCs w:val="22"/>
        </w:rPr>
        <w:t>:</w:t>
      </w:r>
    </w:p>
    <w:p w14:paraId="23E83335" w14:textId="77777777" w:rsidR="00046A3F" w:rsidRPr="00906DCB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8"/>
          <w:szCs w:val="22"/>
        </w:rPr>
      </w:pPr>
      <w:r w:rsidRPr="00906DCB">
        <w:rPr>
          <w:rFonts w:ascii="Arial" w:hAnsi="Arial" w:cs="Arial"/>
          <w:b/>
          <w:sz w:val="28"/>
          <w:szCs w:val="22"/>
        </w:rPr>
        <w:t>CZĘŚĆ: ……………….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naprawcze:*)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DDC6A" w14:textId="77777777" w:rsidR="00B25E3C" w:rsidRDefault="00B25E3C">
      <w:r>
        <w:separator/>
      </w:r>
    </w:p>
  </w:endnote>
  <w:endnote w:type="continuationSeparator" w:id="0">
    <w:p w14:paraId="65D5439A" w14:textId="77777777" w:rsidR="00B25E3C" w:rsidRDefault="00B2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3A417" w14:textId="77777777" w:rsidR="00B25E3C" w:rsidRDefault="00B25E3C">
      <w:r>
        <w:separator/>
      </w:r>
    </w:p>
  </w:footnote>
  <w:footnote w:type="continuationSeparator" w:id="0">
    <w:p w14:paraId="281AFB89" w14:textId="77777777" w:rsidR="00B25E3C" w:rsidRDefault="00B25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25FAD4FB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2105F8">
      <w:rPr>
        <w:rFonts w:ascii="Arial" w:hAnsi="Arial" w:cs="Arial"/>
        <w:i/>
      </w:rPr>
      <w:t>8304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143D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5F8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CDE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08C8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DCB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25E3C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3</cp:revision>
  <cp:lastPrinted>2026-06-17T10:45:00Z</cp:lastPrinted>
  <dcterms:created xsi:type="dcterms:W3CDTF">2026-03-23T08:42:00Z</dcterms:created>
  <dcterms:modified xsi:type="dcterms:W3CDTF">2026-06-17T10:45:00Z</dcterms:modified>
</cp:coreProperties>
</file>