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2F8FF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0E070377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3E1CA1E1" w14:textId="77777777" w:rsidR="00402B13" w:rsidRPr="00A71D86" w:rsidRDefault="00402B13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A71D86">
        <w:rPr>
          <w:rFonts w:ascii="Arial" w:hAnsi="Arial" w:cs="Arial"/>
          <w:sz w:val="22"/>
          <w:szCs w:val="22"/>
        </w:rPr>
        <w:t xml:space="preserve">                 Załącznik nr </w:t>
      </w:r>
      <w:r w:rsidR="00564166" w:rsidRPr="00A71D86">
        <w:rPr>
          <w:rFonts w:ascii="Arial" w:hAnsi="Arial" w:cs="Arial"/>
          <w:sz w:val="22"/>
          <w:szCs w:val="22"/>
        </w:rPr>
        <w:t>5</w:t>
      </w:r>
      <w:r w:rsidRPr="00A71D86">
        <w:rPr>
          <w:rFonts w:ascii="Arial" w:hAnsi="Arial" w:cs="Arial"/>
          <w:sz w:val="22"/>
          <w:szCs w:val="22"/>
        </w:rPr>
        <w:t xml:space="preserve"> do </w:t>
      </w:r>
      <w:r w:rsidR="007123E0" w:rsidRPr="00A71D86">
        <w:rPr>
          <w:rFonts w:ascii="Arial" w:hAnsi="Arial" w:cs="Arial"/>
          <w:caps/>
          <w:sz w:val="22"/>
          <w:szCs w:val="22"/>
        </w:rPr>
        <w:t>s</w:t>
      </w:r>
      <w:r w:rsidRPr="00A71D86">
        <w:rPr>
          <w:rFonts w:ascii="Arial" w:hAnsi="Arial" w:cs="Arial"/>
          <w:caps/>
          <w:sz w:val="22"/>
          <w:szCs w:val="22"/>
        </w:rPr>
        <w:t>wz</w:t>
      </w:r>
    </w:p>
    <w:p w14:paraId="6B7B10AC" w14:textId="77777777" w:rsidR="00967842" w:rsidRPr="001D09F1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color w:val="FF0000"/>
          <w:sz w:val="22"/>
          <w:szCs w:val="22"/>
        </w:rPr>
      </w:pPr>
    </w:p>
    <w:p w14:paraId="6B3B91D0" w14:textId="77777777" w:rsidR="00402B13" w:rsidRPr="00E33DE9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E33DE9">
        <w:rPr>
          <w:rFonts w:ascii="Arial" w:hAnsi="Arial" w:cs="Arial"/>
          <w:sz w:val="22"/>
          <w:szCs w:val="22"/>
        </w:rPr>
        <w:tab/>
      </w:r>
      <w:r w:rsidRPr="00E33DE9">
        <w:rPr>
          <w:rFonts w:ascii="Arial" w:hAnsi="Arial" w:cs="Arial"/>
          <w:sz w:val="22"/>
          <w:szCs w:val="22"/>
        </w:rPr>
        <w:tab/>
      </w:r>
      <w:r w:rsidR="005D3B32" w:rsidRPr="00E33DE9">
        <w:rPr>
          <w:rFonts w:ascii="Arial" w:hAnsi="Arial" w:cs="Arial"/>
          <w:sz w:val="22"/>
          <w:szCs w:val="22"/>
        </w:rPr>
        <w:tab/>
      </w:r>
    </w:p>
    <w:p w14:paraId="6755D82A" w14:textId="77777777" w:rsidR="00402B13" w:rsidRPr="00E33DE9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E33DE9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6352A9FC" w14:textId="77777777" w:rsidR="00402B13" w:rsidRPr="00E33DE9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E33DE9">
        <w:rPr>
          <w:rFonts w:ascii="Arial" w:hAnsi="Arial" w:cs="Arial"/>
          <w:bCs/>
          <w:i/>
          <w:sz w:val="22"/>
          <w:szCs w:val="22"/>
        </w:rPr>
        <w:t>WZÓR</w:t>
      </w:r>
    </w:p>
    <w:p w14:paraId="75500382" w14:textId="66441D59" w:rsidR="00402B13" w:rsidRPr="00E33DE9" w:rsidRDefault="00402B13" w:rsidP="00323E69">
      <w:pPr>
        <w:pStyle w:val="Nagwek1"/>
      </w:pPr>
      <w:r w:rsidRPr="00E33DE9">
        <w:t>ZOBOWIĄZANIE O ODDANIU DO DYSPOZYCJI NIEZBĘDNYCH ZASOBÓW NA OKRES KORZYSTANIA Z NICH PRZY WYKONYWANIU ZAMÓWIENIA</w:t>
      </w:r>
    </w:p>
    <w:p w14:paraId="19A37FB3" w14:textId="77777777" w:rsidR="00402B13" w:rsidRPr="00E33DE9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3066B80A" w14:textId="77777777" w:rsidR="002F124D" w:rsidRPr="00E33DE9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Oświadczam, że reprezentując ……………………………………….……………….., w przypadku wyboru Wykonawcy …………………………………………………………..…….. przystępującego do postępowania o zamówienie publiczne na: </w:t>
      </w:r>
      <w:r w:rsidR="002F124D" w:rsidRPr="00E33DE9">
        <w:rPr>
          <w:rFonts w:ascii="Arial" w:hAnsi="Arial" w:cs="Arial"/>
          <w:b/>
          <w:sz w:val="22"/>
          <w:szCs w:val="22"/>
        </w:rPr>
        <w:t>roboty budowlane</w:t>
      </w:r>
      <w:r w:rsidR="00DD09DF" w:rsidRPr="00E33DE9">
        <w:rPr>
          <w:rFonts w:ascii="Arial" w:hAnsi="Arial" w:cs="Arial"/>
          <w:b/>
          <w:sz w:val="22"/>
          <w:szCs w:val="22"/>
        </w:rPr>
        <w:t xml:space="preserve"> i instalacyjne</w:t>
      </w:r>
      <w:r w:rsidR="003A3831" w:rsidRPr="00E33DE9">
        <w:rPr>
          <w:rFonts w:ascii="Arial" w:hAnsi="Arial" w:cs="Arial"/>
          <w:b/>
          <w:sz w:val="22"/>
          <w:szCs w:val="22"/>
        </w:rPr>
        <w:t xml:space="preserve"> </w:t>
      </w:r>
      <w:r w:rsidR="002F124D" w:rsidRPr="00E33DE9">
        <w:rPr>
          <w:rFonts w:ascii="Arial" w:hAnsi="Arial" w:cs="Arial"/>
          <w:b/>
          <w:sz w:val="22"/>
          <w:szCs w:val="22"/>
        </w:rPr>
        <w:t>dla jednostek organizacyjnych Uniwersytetu im. Adama Mickiewicza w Poznaniu:</w:t>
      </w:r>
    </w:p>
    <w:p w14:paraId="6FAF3271" w14:textId="77777777" w:rsidR="002F124D" w:rsidRPr="002315EC" w:rsidRDefault="002F124D" w:rsidP="002F124D">
      <w:pPr>
        <w:pStyle w:val="Tekstpodstawowywcity"/>
        <w:spacing w:line="276" w:lineRule="auto"/>
        <w:ind w:left="0"/>
        <w:jc w:val="center"/>
        <w:rPr>
          <w:rFonts w:ascii="Arial" w:hAnsi="Arial" w:cs="Arial"/>
          <w:szCs w:val="22"/>
        </w:rPr>
      </w:pPr>
      <w:r w:rsidRPr="002315EC">
        <w:rPr>
          <w:rFonts w:ascii="Arial" w:hAnsi="Arial" w:cs="Arial"/>
          <w:b/>
          <w:sz w:val="32"/>
          <w:szCs w:val="22"/>
        </w:rPr>
        <w:t xml:space="preserve">CZĘŚĆ: </w:t>
      </w:r>
      <w:r w:rsidRPr="002315EC">
        <w:rPr>
          <w:rFonts w:ascii="Arial" w:hAnsi="Arial" w:cs="Arial"/>
          <w:sz w:val="32"/>
          <w:szCs w:val="22"/>
        </w:rPr>
        <w:t>………….</w:t>
      </w:r>
    </w:p>
    <w:p w14:paraId="2F2F1EF3" w14:textId="77777777" w:rsidR="00402B13" w:rsidRPr="00E33DE9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na podstawie art. </w:t>
      </w:r>
      <w:r w:rsidR="00C47BD8" w:rsidRPr="00E33DE9">
        <w:rPr>
          <w:rFonts w:ascii="Arial" w:hAnsi="Arial" w:cs="Arial"/>
          <w:sz w:val="22"/>
          <w:szCs w:val="22"/>
        </w:rPr>
        <w:t>118</w:t>
      </w:r>
      <w:r w:rsidRPr="00E33DE9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E33DE9">
        <w:rPr>
          <w:rFonts w:ascii="Arial" w:hAnsi="Arial" w:cs="Arial"/>
          <w:sz w:val="22"/>
          <w:szCs w:val="22"/>
        </w:rPr>
        <w:t xml:space="preserve"> </w:t>
      </w:r>
    </w:p>
    <w:p w14:paraId="3DC31A88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b/>
          <w:bCs/>
          <w:sz w:val="22"/>
          <w:szCs w:val="22"/>
        </w:rPr>
        <w:t>Oświadczam, że</w:t>
      </w:r>
      <w:r w:rsidRPr="00E33DE9">
        <w:rPr>
          <w:rFonts w:ascii="Arial" w:hAnsi="Arial" w:cs="Arial"/>
          <w:sz w:val="22"/>
          <w:szCs w:val="22"/>
        </w:rPr>
        <w:t>:</w:t>
      </w:r>
    </w:p>
    <w:p w14:paraId="00DDAD79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5354BB2B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49D5402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52ACD1E7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4AFD6A74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6E9AE51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7DD152E2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626592DF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6DC06F11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0A71DB43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4CF54506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7865CD0B" w14:textId="77777777" w:rsidR="001375A1" w:rsidRPr="00E33DE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74782557" w14:textId="77777777" w:rsidR="001375A1" w:rsidRPr="00E33DE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E33DE9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C12535">
        <w:rPr>
          <w:rFonts w:ascii="Arial" w:hAnsi="Arial" w:cs="Arial"/>
          <w:sz w:val="20"/>
          <w:szCs w:val="18"/>
        </w:rPr>
        <w:t>5</w:t>
      </w:r>
      <w:r w:rsidRPr="00E33DE9">
        <w:rPr>
          <w:rFonts w:ascii="Arial" w:hAnsi="Arial" w:cs="Arial"/>
          <w:sz w:val="20"/>
          <w:szCs w:val="18"/>
        </w:rPr>
        <w:t xml:space="preserve"> r.</w:t>
      </w:r>
    </w:p>
    <w:p w14:paraId="403D6EAB" w14:textId="77777777" w:rsidR="001375A1" w:rsidRPr="00E33DE9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FCB7DE6" w14:textId="77777777" w:rsidR="00C11627" w:rsidRPr="00E33DE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CA9A9FD" w14:textId="77777777" w:rsidR="00C11627" w:rsidRPr="00E33DE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3EB02AF" w14:textId="77777777" w:rsidR="006F50C0" w:rsidRPr="00E33DE9" w:rsidRDefault="006F50C0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9D2E11E" w14:textId="77777777" w:rsidR="00402B13" w:rsidRPr="00E33DE9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E33DE9">
        <w:rPr>
          <w:i/>
          <w:sz w:val="12"/>
          <w:szCs w:val="16"/>
        </w:rPr>
        <w:t xml:space="preserve"> </w:t>
      </w:r>
      <w:r w:rsidR="00C14455" w:rsidRPr="00E33DE9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3A132B2B" w14:textId="77777777" w:rsidR="00402B13" w:rsidRPr="00E33DE9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E33DE9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E33DE9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E33DE9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E33DE9">
        <w:rPr>
          <w:rFonts w:ascii="Arial" w:hAnsi="Arial" w:cs="Arial"/>
          <w:b/>
          <w:bCs/>
          <w:i/>
          <w:sz w:val="16"/>
          <w:szCs w:val="22"/>
        </w:rPr>
        <w:t>wykon</w:t>
      </w:r>
      <w:r w:rsidRPr="00E33DE9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0C6BE059" w14:textId="77777777" w:rsidR="00402B13" w:rsidRPr="00E33DE9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218A7400" w14:textId="77777777" w:rsidR="00402B13" w:rsidRPr="00E33DE9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E33DE9">
        <w:rPr>
          <w:rFonts w:ascii="Verdana" w:hAnsi="Verdana"/>
          <w:i/>
          <w:sz w:val="14"/>
        </w:rPr>
        <w:t xml:space="preserve">UWAGA: </w:t>
      </w:r>
    </w:p>
    <w:p w14:paraId="5790EA48" w14:textId="77777777" w:rsidR="00045B2D" w:rsidRPr="00E33DE9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E33DE9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E33DE9">
        <w:rPr>
          <w:rFonts w:ascii="Verdana" w:hAnsi="Verdana"/>
          <w:i/>
          <w:sz w:val="14"/>
        </w:rPr>
        <w:t xml:space="preserve">inne dokumenty, w szczególności </w:t>
      </w:r>
      <w:r w:rsidRPr="00E33DE9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E33DE9">
        <w:rPr>
          <w:rFonts w:ascii="Verdana" w:hAnsi="Verdana"/>
          <w:i/>
          <w:sz w:val="14"/>
        </w:rPr>
        <w:t xml:space="preserve">118 ust. 4 </w:t>
      </w:r>
      <w:r w:rsidRPr="00E33DE9">
        <w:rPr>
          <w:rFonts w:ascii="Verdana" w:hAnsi="Verdana"/>
          <w:i/>
          <w:sz w:val="14"/>
        </w:rPr>
        <w:t xml:space="preserve">ustawy </w:t>
      </w:r>
      <w:proofErr w:type="spellStart"/>
      <w:r w:rsidRPr="00E33DE9">
        <w:rPr>
          <w:rFonts w:ascii="Verdana" w:hAnsi="Verdana"/>
          <w:i/>
          <w:sz w:val="14"/>
        </w:rPr>
        <w:t>Pzp</w:t>
      </w:r>
      <w:proofErr w:type="spellEnd"/>
    </w:p>
    <w:sectPr w:rsidR="00045B2D" w:rsidRPr="00E33DE9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58F52" w14:textId="77777777" w:rsidR="008959CD" w:rsidRDefault="008959CD">
      <w:r>
        <w:separator/>
      </w:r>
    </w:p>
  </w:endnote>
  <w:endnote w:type="continuationSeparator" w:id="0">
    <w:p w14:paraId="085EE7B8" w14:textId="77777777" w:rsidR="008959CD" w:rsidRDefault="0089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6D291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18E27D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2A2B9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37D6A" w14:textId="77777777" w:rsidR="008959CD" w:rsidRDefault="008959CD">
      <w:r>
        <w:separator/>
      </w:r>
    </w:p>
  </w:footnote>
  <w:footnote w:type="continuationSeparator" w:id="0">
    <w:p w14:paraId="2E90CCCB" w14:textId="77777777" w:rsidR="008959CD" w:rsidRDefault="00895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51BCA" w14:textId="4B57F0A8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4974E3">
      <w:rPr>
        <w:rFonts w:ascii="Arial" w:hAnsi="Arial" w:cs="Arial"/>
        <w:i/>
        <w:sz w:val="20"/>
        <w:szCs w:val="20"/>
      </w:rPr>
      <w:t>3/</w:t>
    </w:r>
    <w:r w:rsidR="0088040F">
      <w:rPr>
        <w:rFonts w:ascii="Arial" w:hAnsi="Arial" w:cs="Arial"/>
        <w:i/>
        <w:sz w:val="20"/>
        <w:szCs w:val="20"/>
      </w:rPr>
      <w:t>8304</w:t>
    </w:r>
    <w:r w:rsidR="00C12535">
      <w:rPr>
        <w:rFonts w:ascii="Arial" w:hAnsi="Arial" w:cs="Arial"/>
        <w:i/>
        <w:sz w:val="20"/>
        <w:szCs w:val="20"/>
      </w:rPr>
      <w:t>/2</w:t>
    </w:r>
    <w:r w:rsidR="002B111B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463703">
    <w:abstractNumId w:val="8"/>
  </w:num>
  <w:num w:numId="2" w16cid:durableId="2301173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09255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61380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8993080">
    <w:abstractNumId w:val="15"/>
  </w:num>
  <w:num w:numId="6" w16cid:durableId="18005638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F8"/>
    <w:rsid w:val="00006863"/>
    <w:rsid w:val="000205B0"/>
    <w:rsid w:val="000238FF"/>
    <w:rsid w:val="00025BB2"/>
    <w:rsid w:val="0002737C"/>
    <w:rsid w:val="000316F1"/>
    <w:rsid w:val="00045B2D"/>
    <w:rsid w:val="00046A73"/>
    <w:rsid w:val="000629B4"/>
    <w:rsid w:val="000646B4"/>
    <w:rsid w:val="000725A1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3B34"/>
    <w:rsid w:val="000E78D1"/>
    <w:rsid w:val="000F0219"/>
    <w:rsid w:val="000F752E"/>
    <w:rsid w:val="00111978"/>
    <w:rsid w:val="00112DCD"/>
    <w:rsid w:val="00131116"/>
    <w:rsid w:val="001375A1"/>
    <w:rsid w:val="001415F4"/>
    <w:rsid w:val="00145233"/>
    <w:rsid w:val="001705C0"/>
    <w:rsid w:val="001760F3"/>
    <w:rsid w:val="00194617"/>
    <w:rsid w:val="0019526A"/>
    <w:rsid w:val="001A3BCE"/>
    <w:rsid w:val="001B0B8E"/>
    <w:rsid w:val="001B2AA7"/>
    <w:rsid w:val="001D09F1"/>
    <w:rsid w:val="001D11D6"/>
    <w:rsid w:val="0020493A"/>
    <w:rsid w:val="00213607"/>
    <w:rsid w:val="002315EC"/>
    <w:rsid w:val="00231C97"/>
    <w:rsid w:val="00232F7C"/>
    <w:rsid w:val="002348B1"/>
    <w:rsid w:val="00244FCF"/>
    <w:rsid w:val="00266DDD"/>
    <w:rsid w:val="00275F41"/>
    <w:rsid w:val="0028026B"/>
    <w:rsid w:val="00294529"/>
    <w:rsid w:val="00297E51"/>
    <w:rsid w:val="002B111B"/>
    <w:rsid w:val="002D4056"/>
    <w:rsid w:val="002D52B9"/>
    <w:rsid w:val="002D6DBF"/>
    <w:rsid w:val="002F124D"/>
    <w:rsid w:val="00306626"/>
    <w:rsid w:val="00322E0B"/>
    <w:rsid w:val="00323E69"/>
    <w:rsid w:val="0032653D"/>
    <w:rsid w:val="0032671A"/>
    <w:rsid w:val="0034099F"/>
    <w:rsid w:val="00356BF0"/>
    <w:rsid w:val="00357986"/>
    <w:rsid w:val="003674EB"/>
    <w:rsid w:val="00380F21"/>
    <w:rsid w:val="003943F3"/>
    <w:rsid w:val="003A10B4"/>
    <w:rsid w:val="003A1FFB"/>
    <w:rsid w:val="003A3831"/>
    <w:rsid w:val="003B1493"/>
    <w:rsid w:val="003C6082"/>
    <w:rsid w:val="003D0B46"/>
    <w:rsid w:val="003D6324"/>
    <w:rsid w:val="003E268C"/>
    <w:rsid w:val="003E76B8"/>
    <w:rsid w:val="003F0B42"/>
    <w:rsid w:val="00402B13"/>
    <w:rsid w:val="004144B3"/>
    <w:rsid w:val="00422F5B"/>
    <w:rsid w:val="0042573B"/>
    <w:rsid w:val="00430731"/>
    <w:rsid w:val="00430EF8"/>
    <w:rsid w:val="00441DA0"/>
    <w:rsid w:val="004537DE"/>
    <w:rsid w:val="00454A68"/>
    <w:rsid w:val="00460C94"/>
    <w:rsid w:val="00460E54"/>
    <w:rsid w:val="004703B9"/>
    <w:rsid w:val="00486E56"/>
    <w:rsid w:val="0049561C"/>
    <w:rsid w:val="004974E3"/>
    <w:rsid w:val="004A16A3"/>
    <w:rsid w:val="004B1D46"/>
    <w:rsid w:val="004B7E9D"/>
    <w:rsid w:val="004D234E"/>
    <w:rsid w:val="004D2CFE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34AE"/>
    <w:rsid w:val="00583B4F"/>
    <w:rsid w:val="0058784D"/>
    <w:rsid w:val="00591318"/>
    <w:rsid w:val="005A24C1"/>
    <w:rsid w:val="005A7B5E"/>
    <w:rsid w:val="005B4D45"/>
    <w:rsid w:val="005D3B32"/>
    <w:rsid w:val="005E4A8C"/>
    <w:rsid w:val="005F03D8"/>
    <w:rsid w:val="005F1878"/>
    <w:rsid w:val="00601F94"/>
    <w:rsid w:val="0064280F"/>
    <w:rsid w:val="006479DD"/>
    <w:rsid w:val="00660613"/>
    <w:rsid w:val="006675CF"/>
    <w:rsid w:val="006739B4"/>
    <w:rsid w:val="00675F4F"/>
    <w:rsid w:val="006B0004"/>
    <w:rsid w:val="006B5A84"/>
    <w:rsid w:val="006C5F5C"/>
    <w:rsid w:val="006C6975"/>
    <w:rsid w:val="006F0EFE"/>
    <w:rsid w:val="006F50C0"/>
    <w:rsid w:val="00711845"/>
    <w:rsid w:val="007123E0"/>
    <w:rsid w:val="0072732B"/>
    <w:rsid w:val="00731908"/>
    <w:rsid w:val="007354A5"/>
    <w:rsid w:val="00753FA9"/>
    <w:rsid w:val="0075777D"/>
    <w:rsid w:val="00763B6A"/>
    <w:rsid w:val="00771880"/>
    <w:rsid w:val="00776CB0"/>
    <w:rsid w:val="0078165F"/>
    <w:rsid w:val="00791F19"/>
    <w:rsid w:val="007B3802"/>
    <w:rsid w:val="007B72EA"/>
    <w:rsid w:val="007C14C3"/>
    <w:rsid w:val="007C1F0A"/>
    <w:rsid w:val="007C2977"/>
    <w:rsid w:val="007D4315"/>
    <w:rsid w:val="007E424B"/>
    <w:rsid w:val="0080438E"/>
    <w:rsid w:val="00813F61"/>
    <w:rsid w:val="00814048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8040F"/>
    <w:rsid w:val="00881389"/>
    <w:rsid w:val="00891C1E"/>
    <w:rsid w:val="008959CD"/>
    <w:rsid w:val="008C1F18"/>
    <w:rsid w:val="008C5BC5"/>
    <w:rsid w:val="008C6339"/>
    <w:rsid w:val="008D0755"/>
    <w:rsid w:val="008D0BB8"/>
    <w:rsid w:val="008D6B59"/>
    <w:rsid w:val="008F2F66"/>
    <w:rsid w:val="008F4861"/>
    <w:rsid w:val="00905555"/>
    <w:rsid w:val="009251A0"/>
    <w:rsid w:val="00927320"/>
    <w:rsid w:val="00935C82"/>
    <w:rsid w:val="00936BCA"/>
    <w:rsid w:val="0094069F"/>
    <w:rsid w:val="00946874"/>
    <w:rsid w:val="009509BF"/>
    <w:rsid w:val="00952993"/>
    <w:rsid w:val="0095658C"/>
    <w:rsid w:val="00967842"/>
    <w:rsid w:val="00982C35"/>
    <w:rsid w:val="009855EE"/>
    <w:rsid w:val="0098680E"/>
    <w:rsid w:val="0099029E"/>
    <w:rsid w:val="00994EE9"/>
    <w:rsid w:val="009A2E3D"/>
    <w:rsid w:val="009C696E"/>
    <w:rsid w:val="009D10A1"/>
    <w:rsid w:val="009E49AB"/>
    <w:rsid w:val="009F7BD5"/>
    <w:rsid w:val="00A04014"/>
    <w:rsid w:val="00A10151"/>
    <w:rsid w:val="00A1083B"/>
    <w:rsid w:val="00A27FDA"/>
    <w:rsid w:val="00A32018"/>
    <w:rsid w:val="00A33E3E"/>
    <w:rsid w:val="00A4012E"/>
    <w:rsid w:val="00A41466"/>
    <w:rsid w:val="00A67699"/>
    <w:rsid w:val="00A67C07"/>
    <w:rsid w:val="00A71D86"/>
    <w:rsid w:val="00A95DCC"/>
    <w:rsid w:val="00AA0AC1"/>
    <w:rsid w:val="00AB15FB"/>
    <w:rsid w:val="00AB1E42"/>
    <w:rsid w:val="00AD4FF9"/>
    <w:rsid w:val="00AD696A"/>
    <w:rsid w:val="00B10F04"/>
    <w:rsid w:val="00B20F8C"/>
    <w:rsid w:val="00B339E4"/>
    <w:rsid w:val="00B50072"/>
    <w:rsid w:val="00B529A0"/>
    <w:rsid w:val="00B54633"/>
    <w:rsid w:val="00B54EC6"/>
    <w:rsid w:val="00B63040"/>
    <w:rsid w:val="00B66145"/>
    <w:rsid w:val="00B77207"/>
    <w:rsid w:val="00B81A9E"/>
    <w:rsid w:val="00B82661"/>
    <w:rsid w:val="00B84FE5"/>
    <w:rsid w:val="00BA0039"/>
    <w:rsid w:val="00BB1F2A"/>
    <w:rsid w:val="00BC1C65"/>
    <w:rsid w:val="00BC7486"/>
    <w:rsid w:val="00BE2D44"/>
    <w:rsid w:val="00BF4054"/>
    <w:rsid w:val="00C058C9"/>
    <w:rsid w:val="00C06C59"/>
    <w:rsid w:val="00C11627"/>
    <w:rsid w:val="00C12535"/>
    <w:rsid w:val="00C131FE"/>
    <w:rsid w:val="00C14455"/>
    <w:rsid w:val="00C35F84"/>
    <w:rsid w:val="00C377BA"/>
    <w:rsid w:val="00C45656"/>
    <w:rsid w:val="00C47BD8"/>
    <w:rsid w:val="00C50786"/>
    <w:rsid w:val="00C54860"/>
    <w:rsid w:val="00C601A8"/>
    <w:rsid w:val="00C61AAA"/>
    <w:rsid w:val="00C63B6C"/>
    <w:rsid w:val="00C77E40"/>
    <w:rsid w:val="00CA014E"/>
    <w:rsid w:val="00CA2B08"/>
    <w:rsid w:val="00CA5506"/>
    <w:rsid w:val="00CB4550"/>
    <w:rsid w:val="00CC3264"/>
    <w:rsid w:val="00CD6B4E"/>
    <w:rsid w:val="00CF02D9"/>
    <w:rsid w:val="00D01E32"/>
    <w:rsid w:val="00D02A5D"/>
    <w:rsid w:val="00D1794B"/>
    <w:rsid w:val="00D33268"/>
    <w:rsid w:val="00D37B6C"/>
    <w:rsid w:val="00D37FB1"/>
    <w:rsid w:val="00D41A94"/>
    <w:rsid w:val="00D45E52"/>
    <w:rsid w:val="00D55C61"/>
    <w:rsid w:val="00D57E4D"/>
    <w:rsid w:val="00D665B1"/>
    <w:rsid w:val="00D92871"/>
    <w:rsid w:val="00DA7AF4"/>
    <w:rsid w:val="00DB061E"/>
    <w:rsid w:val="00DB7BD2"/>
    <w:rsid w:val="00DC6319"/>
    <w:rsid w:val="00DD09DF"/>
    <w:rsid w:val="00DD1580"/>
    <w:rsid w:val="00DD3F81"/>
    <w:rsid w:val="00DE7288"/>
    <w:rsid w:val="00E00141"/>
    <w:rsid w:val="00E00940"/>
    <w:rsid w:val="00E33DE9"/>
    <w:rsid w:val="00E35FBD"/>
    <w:rsid w:val="00E44292"/>
    <w:rsid w:val="00E5013D"/>
    <w:rsid w:val="00E57013"/>
    <w:rsid w:val="00E57204"/>
    <w:rsid w:val="00E623B9"/>
    <w:rsid w:val="00E77065"/>
    <w:rsid w:val="00E87FB5"/>
    <w:rsid w:val="00E94261"/>
    <w:rsid w:val="00E97442"/>
    <w:rsid w:val="00EB0C0F"/>
    <w:rsid w:val="00EB48F9"/>
    <w:rsid w:val="00EC3999"/>
    <w:rsid w:val="00EE3F76"/>
    <w:rsid w:val="00EE419B"/>
    <w:rsid w:val="00F1487E"/>
    <w:rsid w:val="00F27E94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AF1A89"/>
  <w15:chartTrackingRefBased/>
  <w15:docId w15:val="{5C4DFEC0-6F5D-482A-A9FE-8DA2579BC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8EA47-FA6B-4683-B5D2-7CCF624D0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1929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Karolina Ciechanowska</cp:lastModifiedBy>
  <cp:revision>3</cp:revision>
  <cp:lastPrinted>2026-06-17T10:51:00Z</cp:lastPrinted>
  <dcterms:created xsi:type="dcterms:W3CDTF">2026-03-23T08:47:00Z</dcterms:created>
  <dcterms:modified xsi:type="dcterms:W3CDTF">2026-06-17T10:51:00Z</dcterms:modified>
</cp:coreProperties>
</file>