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9AAFC" w14:textId="77777777" w:rsidR="00FF2490" w:rsidRPr="007118EE" w:rsidRDefault="00FF2490">
      <w:pPr>
        <w:pStyle w:val="Zwykytekst"/>
        <w:jc w:val="center"/>
        <w:rPr>
          <w:rFonts w:ascii="Cambria" w:hAnsi="Cambria"/>
          <w:b/>
          <w:sz w:val="22"/>
          <w:szCs w:val="22"/>
        </w:rPr>
      </w:pPr>
    </w:p>
    <w:p w14:paraId="34816143" w14:textId="77777777" w:rsidR="00402B13" w:rsidRPr="007118EE" w:rsidRDefault="00402B13" w:rsidP="00402B13">
      <w:pPr>
        <w:pStyle w:val="Tekstpodstawowywcity"/>
        <w:ind w:left="0"/>
        <w:jc w:val="both"/>
        <w:rPr>
          <w:rFonts w:ascii="Cambria" w:hAnsi="Cambria" w:cs="Arial"/>
          <w:color w:val="C00000"/>
          <w:sz w:val="20"/>
          <w:szCs w:val="22"/>
        </w:rPr>
      </w:pPr>
      <w:r w:rsidRPr="007118EE">
        <w:rPr>
          <w:rFonts w:ascii="Cambria" w:hAnsi="Cambria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7118EE">
        <w:rPr>
          <w:rFonts w:ascii="Cambria" w:hAnsi="Cambria" w:cs="Arial"/>
          <w:color w:val="C00000"/>
          <w:sz w:val="20"/>
          <w:szCs w:val="22"/>
        </w:rPr>
        <w:t>dolnościach</w:t>
      </w:r>
      <w:r w:rsidRPr="007118EE">
        <w:rPr>
          <w:rFonts w:ascii="Cambria" w:hAnsi="Cambria" w:cs="Arial"/>
          <w:color w:val="C00000"/>
          <w:sz w:val="20"/>
          <w:szCs w:val="22"/>
        </w:rPr>
        <w:t xml:space="preserve"> podmiotów </w:t>
      </w:r>
      <w:r w:rsidR="00C47BD8" w:rsidRPr="007118EE">
        <w:rPr>
          <w:rFonts w:ascii="Cambria" w:hAnsi="Cambria" w:cs="Arial"/>
          <w:color w:val="C00000"/>
          <w:sz w:val="20"/>
          <w:szCs w:val="22"/>
        </w:rPr>
        <w:t>udostępniających zasoby na zasa</w:t>
      </w:r>
      <w:r w:rsidR="00C14455" w:rsidRPr="007118EE">
        <w:rPr>
          <w:rFonts w:ascii="Cambria" w:hAnsi="Cambria" w:cs="Arial"/>
          <w:color w:val="C00000"/>
          <w:sz w:val="20"/>
          <w:szCs w:val="22"/>
        </w:rPr>
        <w:t>da</w:t>
      </w:r>
      <w:r w:rsidR="00C47BD8" w:rsidRPr="007118EE">
        <w:rPr>
          <w:rFonts w:ascii="Cambria" w:hAnsi="Cambria" w:cs="Arial"/>
          <w:color w:val="C00000"/>
          <w:sz w:val="20"/>
          <w:szCs w:val="22"/>
        </w:rPr>
        <w:t>ch</w:t>
      </w:r>
      <w:r w:rsidRPr="007118EE">
        <w:rPr>
          <w:rFonts w:ascii="Cambria" w:hAnsi="Cambria" w:cs="Arial"/>
          <w:color w:val="C00000"/>
          <w:sz w:val="20"/>
          <w:szCs w:val="22"/>
        </w:rPr>
        <w:t xml:space="preserve"> określonych w art. </w:t>
      </w:r>
      <w:r w:rsidR="00C47BD8" w:rsidRPr="007118EE">
        <w:rPr>
          <w:rFonts w:ascii="Cambria" w:hAnsi="Cambria" w:cs="Arial"/>
          <w:color w:val="C00000"/>
          <w:sz w:val="20"/>
          <w:szCs w:val="22"/>
        </w:rPr>
        <w:t>118</w:t>
      </w:r>
      <w:r w:rsidRPr="007118EE">
        <w:rPr>
          <w:rFonts w:ascii="Cambria" w:hAnsi="Cambria" w:cs="Arial"/>
          <w:color w:val="C00000"/>
          <w:sz w:val="20"/>
          <w:szCs w:val="22"/>
        </w:rPr>
        <w:t xml:space="preserve"> ustawy PZP. Wypełnia podmiot udostępniający zasoby.</w:t>
      </w:r>
    </w:p>
    <w:p w14:paraId="627D0767" w14:textId="77777777" w:rsidR="00402B13" w:rsidRPr="007118EE" w:rsidRDefault="00402B13" w:rsidP="00402B13">
      <w:pPr>
        <w:pStyle w:val="Tekstpodstawowywcity"/>
        <w:ind w:left="6372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 xml:space="preserve">                 Załącznik nr </w:t>
      </w:r>
      <w:r w:rsidR="00564166" w:rsidRPr="007118EE">
        <w:rPr>
          <w:rFonts w:ascii="Cambria" w:hAnsi="Cambria" w:cs="Arial"/>
          <w:sz w:val="22"/>
          <w:szCs w:val="22"/>
        </w:rPr>
        <w:t>5</w:t>
      </w:r>
      <w:r w:rsidRPr="007118EE">
        <w:rPr>
          <w:rFonts w:ascii="Cambria" w:hAnsi="Cambria" w:cs="Arial"/>
          <w:sz w:val="22"/>
          <w:szCs w:val="22"/>
        </w:rPr>
        <w:t xml:space="preserve"> do </w:t>
      </w:r>
      <w:r w:rsidR="007123E0" w:rsidRPr="007118EE">
        <w:rPr>
          <w:rFonts w:ascii="Cambria" w:hAnsi="Cambria" w:cs="Arial"/>
          <w:caps/>
          <w:sz w:val="22"/>
          <w:szCs w:val="22"/>
        </w:rPr>
        <w:t>s</w:t>
      </w:r>
      <w:r w:rsidRPr="007118EE">
        <w:rPr>
          <w:rFonts w:ascii="Cambria" w:hAnsi="Cambria" w:cs="Arial"/>
          <w:caps/>
          <w:sz w:val="22"/>
          <w:szCs w:val="22"/>
        </w:rPr>
        <w:t>wz</w:t>
      </w:r>
    </w:p>
    <w:p w14:paraId="7191DFDE" w14:textId="77777777" w:rsidR="00967842" w:rsidRPr="007118EE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Cambria" w:hAnsi="Cambria" w:cs="Arial"/>
          <w:sz w:val="22"/>
          <w:szCs w:val="22"/>
        </w:rPr>
      </w:pPr>
    </w:p>
    <w:p w14:paraId="0446459B" w14:textId="77777777" w:rsidR="00402B13" w:rsidRPr="007118EE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 xml:space="preserve">...................................................... </w:t>
      </w:r>
      <w:r w:rsidRPr="007118EE">
        <w:rPr>
          <w:rFonts w:ascii="Cambria" w:hAnsi="Cambria" w:cs="Arial"/>
          <w:sz w:val="22"/>
          <w:szCs w:val="22"/>
        </w:rPr>
        <w:tab/>
      </w:r>
      <w:r w:rsidRPr="007118EE">
        <w:rPr>
          <w:rFonts w:ascii="Cambria" w:hAnsi="Cambria" w:cs="Arial"/>
          <w:sz w:val="22"/>
          <w:szCs w:val="22"/>
        </w:rPr>
        <w:tab/>
      </w:r>
      <w:r w:rsidR="005D3B32" w:rsidRPr="007118EE">
        <w:rPr>
          <w:rFonts w:ascii="Cambria" w:hAnsi="Cambria" w:cs="Arial"/>
          <w:sz w:val="22"/>
          <w:szCs w:val="22"/>
        </w:rPr>
        <w:tab/>
      </w:r>
    </w:p>
    <w:p w14:paraId="16E90BD3" w14:textId="77777777" w:rsidR="00402B13" w:rsidRPr="007118EE" w:rsidRDefault="00402B13" w:rsidP="00402B13">
      <w:pPr>
        <w:pStyle w:val="Tekstpodstawowywcity"/>
        <w:ind w:left="0"/>
        <w:rPr>
          <w:rFonts w:ascii="Cambria" w:hAnsi="Cambria" w:cs="Arial"/>
          <w:bCs/>
          <w:sz w:val="20"/>
          <w:szCs w:val="22"/>
        </w:rPr>
      </w:pPr>
      <w:r w:rsidRPr="007118EE">
        <w:rPr>
          <w:rFonts w:ascii="Cambria" w:hAnsi="Cambria" w:cs="Arial"/>
          <w:bCs/>
          <w:sz w:val="20"/>
          <w:szCs w:val="22"/>
        </w:rPr>
        <w:t>(Nazwa i adres udostępniającego zasoby)</w:t>
      </w:r>
    </w:p>
    <w:p w14:paraId="05776031" w14:textId="77777777" w:rsidR="00402B13" w:rsidRPr="007118EE" w:rsidRDefault="00402B13" w:rsidP="00402B13">
      <w:pPr>
        <w:pStyle w:val="Tekstpodstawowywcity"/>
        <w:ind w:left="0"/>
        <w:jc w:val="center"/>
        <w:rPr>
          <w:rFonts w:ascii="Cambria" w:hAnsi="Cambria" w:cs="Arial"/>
          <w:bCs/>
          <w:i/>
          <w:sz w:val="22"/>
          <w:szCs w:val="22"/>
        </w:rPr>
      </w:pPr>
      <w:r w:rsidRPr="007118EE">
        <w:rPr>
          <w:rFonts w:ascii="Cambria" w:hAnsi="Cambria" w:cs="Arial"/>
          <w:bCs/>
          <w:i/>
          <w:sz w:val="22"/>
          <w:szCs w:val="22"/>
        </w:rPr>
        <w:t>WZÓR</w:t>
      </w:r>
    </w:p>
    <w:p w14:paraId="4FB1F6AA" w14:textId="77777777" w:rsidR="00402B13" w:rsidRPr="007118EE" w:rsidRDefault="00402B13" w:rsidP="00323E69">
      <w:pPr>
        <w:pStyle w:val="Nagwek1"/>
        <w:rPr>
          <w:rFonts w:ascii="Cambria" w:hAnsi="Cambria"/>
        </w:rPr>
      </w:pPr>
      <w:r w:rsidRPr="007118EE">
        <w:rPr>
          <w:rFonts w:ascii="Cambria" w:hAnsi="Cambria"/>
        </w:rPr>
        <w:t>ZOBOWIĄZANIE  O ODDANIU DO DYSPOZYCJI NIEZBĘDNYCH ZASOBÓW NA OKRES KORZYSTANIA Z NICH PRZY WYKONYWANIU ZAMÓWIENIA</w:t>
      </w:r>
    </w:p>
    <w:p w14:paraId="7950C0CE" w14:textId="77777777" w:rsidR="00402B13" w:rsidRPr="007118EE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Cambria" w:hAnsi="Cambria"/>
          <w:sz w:val="22"/>
          <w:szCs w:val="22"/>
        </w:rPr>
      </w:pPr>
    </w:p>
    <w:p w14:paraId="2A019201" w14:textId="77777777" w:rsidR="007657E9" w:rsidRPr="007118EE" w:rsidRDefault="00402B13" w:rsidP="007657E9">
      <w:pPr>
        <w:pStyle w:val="Tekstpodstawowywcity"/>
        <w:spacing w:line="276" w:lineRule="auto"/>
        <w:ind w:left="0"/>
        <w:jc w:val="both"/>
        <w:rPr>
          <w:rFonts w:ascii="Cambria" w:hAnsi="Cambria" w:cs="Arial"/>
          <w:b/>
          <w:bCs/>
          <w:sz w:val="22"/>
          <w:szCs w:val="18"/>
        </w:rPr>
      </w:pPr>
      <w:r w:rsidRPr="007118EE">
        <w:rPr>
          <w:rFonts w:ascii="Cambria" w:hAnsi="Cambria" w:cs="Arial"/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na:</w:t>
      </w:r>
      <w:bookmarkStart w:id="0" w:name="_Hlk161655418"/>
      <w:r w:rsidR="00B10258" w:rsidRPr="007118EE">
        <w:rPr>
          <w:rFonts w:ascii="Cambria" w:hAnsi="Cambria" w:cs="Arial"/>
          <w:sz w:val="22"/>
          <w:szCs w:val="22"/>
        </w:rPr>
        <w:t xml:space="preserve"> </w:t>
      </w:r>
      <w:r w:rsidR="007118EE" w:rsidRPr="00683CAB">
        <w:rPr>
          <w:rFonts w:ascii="Cambria" w:hAnsi="Cambria"/>
          <w:b/>
        </w:rPr>
        <w:t>roboty budowlane w obiektach Uniwersytetu im. Adama Mickiewicza w Poznaniu</w:t>
      </w:r>
      <w:r w:rsidR="007657E9" w:rsidRPr="007118EE">
        <w:rPr>
          <w:rFonts w:ascii="Cambria" w:hAnsi="Cambria" w:cs="Arial"/>
          <w:b/>
          <w:bCs/>
          <w:sz w:val="22"/>
          <w:szCs w:val="18"/>
        </w:rPr>
        <w:t>:</w:t>
      </w:r>
    </w:p>
    <w:p w14:paraId="194AEAE3" w14:textId="77777777" w:rsidR="007657E9" w:rsidRPr="007118EE" w:rsidRDefault="007657E9" w:rsidP="007657E9">
      <w:pPr>
        <w:pStyle w:val="Tekstpodstawowywcity"/>
        <w:spacing w:line="276" w:lineRule="auto"/>
        <w:ind w:left="0"/>
        <w:jc w:val="center"/>
        <w:rPr>
          <w:rFonts w:ascii="Cambria" w:hAnsi="Cambria" w:cs="Arial"/>
          <w:color w:val="C00000"/>
          <w:sz w:val="22"/>
          <w:szCs w:val="22"/>
        </w:rPr>
      </w:pPr>
      <w:r w:rsidRPr="007118EE">
        <w:rPr>
          <w:rFonts w:ascii="Cambria" w:hAnsi="Cambria" w:cs="Arial"/>
          <w:b/>
          <w:bCs/>
          <w:color w:val="C00000"/>
          <w:sz w:val="28"/>
          <w:szCs w:val="22"/>
        </w:rPr>
        <w:t>CZĘŚĆ: …………..</w:t>
      </w:r>
    </w:p>
    <w:bookmarkEnd w:id="0"/>
    <w:p w14:paraId="6A21B49E" w14:textId="77777777" w:rsidR="00402B13" w:rsidRPr="007118EE" w:rsidRDefault="00402B13" w:rsidP="006F50C0">
      <w:pPr>
        <w:pStyle w:val="Tekstpodstawowywcity"/>
        <w:spacing w:line="276" w:lineRule="auto"/>
        <w:ind w:left="0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 xml:space="preserve">na podstawie art. </w:t>
      </w:r>
      <w:r w:rsidR="00C47BD8" w:rsidRPr="007118EE">
        <w:rPr>
          <w:rFonts w:ascii="Cambria" w:hAnsi="Cambria" w:cs="Arial"/>
          <w:sz w:val="22"/>
          <w:szCs w:val="22"/>
        </w:rPr>
        <w:t>118</w:t>
      </w:r>
      <w:r w:rsidRPr="007118EE">
        <w:rPr>
          <w:rFonts w:ascii="Cambria" w:hAnsi="Cambria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7118EE">
        <w:rPr>
          <w:rFonts w:ascii="Cambria" w:hAnsi="Cambria" w:cs="Arial"/>
          <w:sz w:val="22"/>
          <w:szCs w:val="22"/>
        </w:rPr>
        <w:t xml:space="preserve"> </w:t>
      </w:r>
    </w:p>
    <w:p w14:paraId="2A1B0D68" w14:textId="77777777" w:rsidR="001375A1" w:rsidRPr="007118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b/>
          <w:bCs/>
          <w:sz w:val="22"/>
          <w:szCs w:val="22"/>
        </w:rPr>
        <w:t>Oświadczam, że</w:t>
      </w:r>
      <w:r w:rsidRPr="007118EE">
        <w:rPr>
          <w:rFonts w:ascii="Cambria" w:hAnsi="Cambria" w:cs="Arial"/>
          <w:sz w:val="22"/>
          <w:szCs w:val="22"/>
        </w:rPr>
        <w:t>:</w:t>
      </w:r>
    </w:p>
    <w:p w14:paraId="6ADE19DB" w14:textId="77777777" w:rsidR="001375A1" w:rsidRPr="007118EE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udostępnię Wykonawcy zasoby, w następującym zakresie:</w:t>
      </w:r>
    </w:p>
    <w:p w14:paraId="6592E6E9" w14:textId="77777777" w:rsidR="001375A1" w:rsidRPr="007118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4FB15854" w14:textId="77777777" w:rsidR="00E57013" w:rsidRPr="007118EE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Cambria" w:hAnsi="Cambria" w:cs="Arial"/>
          <w:sz w:val="22"/>
          <w:szCs w:val="22"/>
        </w:rPr>
      </w:pPr>
    </w:p>
    <w:p w14:paraId="619666A1" w14:textId="77777777" w:rsidR="001375A1" w:rsidRPr="007118EE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61EC1FB4" w14:textId="77777777" w:rsidR="001375A1" w:rsidRPr="007118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  <w:bookmarkStart w:id="1" w:name="_Hlk60300768"/>
      <w:r w:rsidRPr="007118EE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A8927D7" w14:textId="77777777" w:rsidR="00E57013" w:rsidRPr="007118EE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</w:p>
    <w:bookmarkEnd w:id="1"/>
    <w:p w14:paraId="3ACA28B7" w14:textId="77777777" w:rsidR="001375A1" w:rsidRPr="007118EE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zakres mojego udziału przy realizacji zamówienia publicznego będzie następujący:</w:t>
      </w:r>
    </w:p>
    <w:p w14:paraId="7888C480" w14:textId="77777777" w:rsidR="001375A1" w:rsidRPr="007118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1E76267" w14:textId="77777777" w:rsidR="00E57013" w:rsidRPr="007118EE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</w:p>
    <w:p w14:paraId="14B6E5A8" w14:textId="77777777" w:rsidR="001375A1" w:rsidRPr="007118EE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okres mojego udostępnienia zasobów Wykonawcy będzie następujący:</w:t>
      </w:r>
    </w:p>
    <w:p w14:paraId="47952883" w14:textId="77777777" w:rsidR="001375A1" w:rsidRPr="007118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</w:t>
      </w:r>
    </w:p>
    <w:p w14:paraId="403FF232" w14:textId="77777777" w:rsidR="001375A1" w:rsidRPr="007118EE" w:rsidRDefault="001375A1" w:rsidP="001375A1">
      <w:pPr>
        <w:suppressAutoHyphens/>
        <w:ind w:right="-1"/>
        <w:jc w:val="both"/>
        <w:rPr>
          <w:rFonts w:ascii="Cambria" w:hAnsi="Cambria" w:cs="Arial"/>
          <w:sz w:val="20"/>
          <w:szCs w:val="18"/>
        </w:rPr>
      </w:pPr>
    </w:p>
    <w:p w14:paraId="703B4260" w14:textId="02A5EF18" w:rsidR="001375A1" w:rsidRPr="007118EE" w:rsidRDefault="001375A1" w:rsidP="001375A1">
      <w:pPr>
        <w:suppressAutoHyphens/>
        <w:ind w:right="-1"/>
        <w:jc w:val="both"/>
        <w:rPr>
          <w:rFonts w:ascii="Cambria" w:hAnsi="Cambria" w:cs="Arial"/>
          <w:sz w:val="20"/>
          <w:szCs w:val="18"/>
        </w:rPr>
      </w:pPr>
      <w:r w:rsidRPr="007118EE">
        <w:rPr>
          <w:rFonts w:ascii="Cambria" w:hAnsi="Cambria" w:cs="Arial"/>
          <w:sz w:val="20"/>
          <w:szCs w:val="18"/>
        </w:rPr>
        <w:t>…………………………….. dnia ………………….. 202</w:t>
      </w:r>
      <w:r w:rsidR="00A53F41">
        <w:rPr>
          <w:rFonts w:ascii="Cambria" w:hAnsi="Cambria" w:cs="Arial"/>
          <w:sz w:val="20"/>
          <w:szCs w:val="18"/>
        </w:rPr>
        <w:t>6</w:t>
      </w:r>
      <w:r w:rsidRPr="007118EE">
        <w:rPr>
          <w:rFonts w:ascii="Cambria" w:hAnsi="Cambria" w:cs="Arial"/>
          <w:sz w:val="20"/>
          <w:szCs w:val="18"/>
        </w:rPr>
        <w:t xml:space="preserve"> r.</w:t>
      </w:r>
    </w:p>
    <w:p w14:paraId="2C6E5164" w14:textId="77777777" w:rsidR="001375A1" w:rsidRPr="007118EE" w:rsidRDefault="001375A1" w:rsidP="001375A1">
      <w:pPr>
        <w:suppressAutoHyphens/>
        <w:ind w:firstLine="708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1F352E31" w14:textId="77777777" w:rsidR="00C11627" w:rsidRPr="007118EE" w:rsidRDefault="00C11627" w:rsidP="001375A1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639BE81" w14:textId="77777777" w:rsidR="00C11627" w:rsidRPr="007118EE" w:rsidRDefault="00C11627" w:rsidP="001375A1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04E3741" w14:textId="77777777" w:rsidR="006F50C0" w:rsidRPr="007118EE" w:rsidRDefault="006F50C0" w:rsidP="001375A1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3AA6AAA" w14:textId="77777777" w:rsidR="00402B13" w:rsidRPr="007118EE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Cambria" w:hAnsi="Cambria" w:cs="Arial"/>
          <w:i/>
          <w:sz w:val="16"/>
          <w:szCs w:val="22"/>
        </w:rPr>
      </w:pPr>
      <w:r w:rsidRPr="007118EE">
        <w:rPr>
          <w:rFonts w:ascii="Cambria" w:hAnsi="Cambria"/>
          <w:i/>
          <w:sz w:val="12"/>
          <w:szCs w:val="16"/>
        </w:rPr>
        <w:t xml:space="preserve"> </w:t>
      </w:r>
      <w:r w:rsidR="00C14455" w:rsidRPr="007118EE">
        <w:rPr>
          <w:rFonts w:ascii="Cambria" w:hAnsi="Cambria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4BCAE27C" w14:textId="77777777" w:rsidR="00402B13" w:rsidRPr="007118EE" w:rsidRDefault="00402B13" w:rsidP="00402B13">
      <w:pPr>
        <w:spacing w:before="100" w:beforeAutospacing="1"/>
        <w:jc w:val="both"/>
        <w:rPr>
          <w:rFonts w:ascii="Cambria" w:hAnsi="Cambria" w:cs="Arial"/>
          <w:b/>
          <w:i/>
          <w:sz w:val="16"/>
          <w:szCs w:val="22"/>
        </w:rPr>
      </w:pPr>
      <w:r w:rsidRPr="007118EE">
        <w:rPr>
          <w:rFonts w:ascii="Cambria" w:hAnsi="Cambria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7118EE">
        <w:rPr>
          <w:rFonts w:ascii="Cambria" w:hAnsi="Cambria" w:cs="Arial"/>
          <w:b/>
          <w:bCs/>
          <w:i/>
          <w:sz w:val="16"/>
          <w:szCs w:val="22"/>
        </w:rPr>
        <w:t xml:space="preserve"> udostępniających zasoby</w:t>
      </w:r>
      <w:r w:rsidRPr="007118EE">
        <w:rPr>
          <w:rFonts w:ascii="Cambria" w:hAnsi="Cambria" w:cs="Arial"/>
          <w:b/>
          <w:bCs/>
          <w:i/>
          <w:sz w:val="16"/>
          <w:szCs w:val="22"/>
        </w:rPr>
        <w:t xml:space="preserve">, jeśli podmioty te </w:t>
      </w:r>
      <w:r w:rsidR="00C14455" w:rsidRPr="007118EE">
        <w:rPr>
          <w:rFonts w:ascii="Cambria" w:hAnsi="Cambria" w:cs="Arial"/>
          <w:b/>
          <w:bCs/>
          <w:i/>
          <w:sz w:val="16"/>
          <w:szCs w:val="22"/>
        </w:rPr>
        <w:t>wykon</w:t>
      </w:r>
      <w:r w:rsidRPr="007118EE">
        <w:rPr>
          <w:rFonts w:ascii="Cambria" w:hAnsi="Cambria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415F9865" w14:textId="77777777" w:rsidR="00402B13" w:rsidRPr="007118EE" w:rsidRDefault="00402B13" w:rsidP="00402B13">
      <w:pPr>
        <w:pStyle w:val="Zwykytekst1"/>
        <w:spacing w:before="120"/>
        <w:ind w:right="-341"/>
        <w:jc w:val="both"/>
        <w:rPr>
          <w:rFonts w:ascii="Cambria" w:hAnsi="Cambria"/>
          <w:iCs/>
          <w:sz w:val="14"/>
        </w:rPr>
      </w:pPr>
    </w:p>
    <w:p w14:paraId="0B66435F" w14:textId="77777777" w:rsidR="00402B13" w:rsidRPr="007118EE" w:rsidRDefault="00402B13" w:rsidP="00402B13">
      <w:pPr>
        <w:pStyle w:val="Zwykytekst"/>
        <w:ind w:left="993" w:hanging="993"/>
        <w:jc w:val="both"/>
        <w:rPr>
          <w:rFonts w:ascii="Cambria" w:hAnsi="Cambria"/>
          <w:i/>
          <w:sz w:val="14"/>
        </w:rPr>
      </w:pPr>
      <w:r w:rsidRPr="007118EE">
        <w:rPr>
          <w:rFonts w:ascii="Cambria" w:hAnsi="Cambria"/>
          <w:i/>
          <w:sz w:val="14"/>
        </w:rPr>
        <w:t xml:space="preserve">UWAGA: </w:t>
      </w:r>
    </w:p>
    <w:p w14:paraId="6D333D78" w14:textId="77777777" w:rsidR="00045B2D" w:rsidRPr="007118EE" w:rsidRDefault="00402B13" w:rsidP="00C11627">
      <w:pPr>
        <w:pStyle w:val="Zwykytekst1"/>
        <w:ind w:right="-341"/>
        <w:jc w:val="both"/>
        <w:rPr>
          <w:rFonts w:ascii="Cambria" w:hAnsi="Cambria"/>
          <w:iCs/>
          <w:sz w:val="22"/>
        </w:rPr>
      </w:pPr>
      <w:r w:rsidRPr="007118EE">
        <w:rPr>
          <w:rFonts w:ascii="Cambria" w:hAnsi="Cambria"/>
          <w:i/>
          <w:sz w:val="14"/>
        </w:rPr>
        <w:t xml:space="preserve">Zamiast niniejszego Formularza można przedstawić </w:t>
      </w:r>
      <w:r w:rsidR="00C14455" w:rsidRPr="007118EE">
        <w:rPr>
          <w:rFonts w:ascii="Cambria" w:hAnsi="Cambria"/>
          <w:i/>
          <w:sz w:val="14"/>
        </w:rPr>
        <w:t xml:space="preserve">inne dokumenty, w szczególności </w:t>
      </w:r>
      <w:r w:rsidRPr="007118EE">
        <w:rPr>
          <w:rFonts w:ascii="Cambria" w:hAnsi="Cambria"/>
          <w:i/>
          <w:sz w:val="14"/>
        </w:rPr>
        <w:t xml:space="preserve">pisemne zobowiązanie podmiotu, o którym mowa w art. </w:t>
      </w:r>
      <w:r w:rsidR="00C14455" w:rsidRPr="007118EE">
        <w:rPr>
          <w:rFonts w:ascii="Cambria" w:hAnsi="Cambria"/>
          <w:i/>
          <w:sz w:val="14"/>
        </w:rPr>
        <w:t xml:space="preserve">118 ust. 4 </w:t>
      </w:r>
      <w:r w:rsidRPr="007118EE">
        <w:rPr>
          <w:rFonts w:ascii="Cambria" w:hAnsi="Cambria"/>
          <w:i/>
          <w:sz w:val="14"/>
        </w:rPr>
        <w:t xml:space="preserve">ustawy </w:t>
      </w:r>
      <w:proofErr w:type="spellStart"/>
      <w:r w:rsidRPr="007118EE">
        <w:rPr>
          <w:rFonts w:ascii="Cambria" w:hAnsi="Cambria"/>
          <w:i/>
          <w:sz w:val="14"/>
        </w:rPr>
        <w:t>Pzp</w:t>
      </w:r>
      <w:proofErr w:type="spellEnd"/>
    </w:p>
    <w:sectPr w:rsidR="00045B2D" w:rsidRPr="007118EE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1444C" w14:textId="77777777" w:rsidR="006832C9" w:rsidRDefault="006832C9">
      <w:r>
        <w:separator/>
      </w:r>
    </w:p>
  </w:endnote>
  <w:endnote w:type="continuationSeparator" w:id="0">
    <w:p w14:paraId="1FD1467B" w14:textId="77777777" w:rsidR="006832C9" w:rsidRDefault="00683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BD2E4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66617A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B62B1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A03E1" w14:textId="77777777" w:rsidR="006832C9" w:rsidRDefault="006832C9">
      <w:r>
        <w:separator/>
      </w:r>
    </w:p>
  </w:footnote>
  <w:footnote w:type="continuationSeparator" w:id="0">
    <w:p w14:paraId="5EFE84AE" w14:textId="77777777" w:rsidR="006832C9" w:rsidRDefault="00683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62167" w14:textId="3E33B6D0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</w:t>
    </w:r>
    <w:r w:rsidR="00AB3B4F">
      <w:rPr>
        <w:rFonts w:ascii="Arial" w:hAnsi="Arial" w:cs="Arial"/>
        <w:i/>
        <w:sz w:val="20"/>
        <w:szCs w:val="20"/>
      </w:rPr>
      <w:t>3</w:t>
    </w:r>
    <w:r>
      <w:rPr>
        <w:rFonts w:ascii="Arial" w:hAnsi="Arial" w:cs="Arial"/>
        <w:i/>
        <w:sz w:val="20"/>
        <w:szCs w:val="20"/>
      </w:rPr>
      <w:t>/</w:t>
    </w:r>
    <w:r w:rsidR="00A53F41">
      <w:rPr>
        <w:rFonts w:ascii="Arial" w:hAnsi="Arial" w:cs="Arial"/>
        <w:i/>
        <w:sz w:val="20"/>
        <w:szCs w:val="20"/>
      </w:rPr>
      <w:t>7</w:t>
    </w:r>
    <w:r w:rsidR="00A42485">
      <w:rPr>
        <w:rFonts w:ascii="Arial" w:hAnsi="Arial" w:cs="Arial"/>
        <w:i/>
        <w:sz w:val="20"/>
        <w:szCs w:val="20"/>
      </w:rPr>
      <w:t>901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07520292">
    <w:abstractNumId w:val="8"/>
  </w:num>
  <w:num w:numId="2" w16cid:durableId="9165523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160709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0614620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11000096">
    <w:abstractNumId w:val="15"/>
  </w:num>
  <w:num w:numId="6" w16cid:durableId="17511509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EF8"/>
    <w:rsid w:val="00006863"/>
    <w:rsid w:val="000205B0"/>
    <w:rsid w:val="000238FF"/>
    <w:rsid w:val="00025BB2"/>
    <w:rsid w:val="0002737C"/>
    <w:rsid w:val="000316F1"/>
    <w:rsid w:val="00045B2D"/>
    <w:rsid w:val="00046A73"/>
    <w:rsid w:val="000629B4"/>
    <w:rsid w:val="000646B4"/>
    <w:rsid w:val="000725A1"/>
    <w:rsid w:val="0007515E"/>
    <w:rsid w:val="00076D37"/>
    <w:rsid w:val="0009259A"/>
    <w:rsid w:val="00096227"/>
    <w:rsid w:val="000A36D0"/>
    <w:rsid w:val="000A5098"/>
    <w:rsid w:val="000B12E3"/>
    <w:rsid w:val="000B1C46"/>
    <w:rsid w:val="000B4DE3"/>
    <w:rsid w:val="000C2141"/>
    <w:rsid w:val="000C50D9"/>
    <w:rsid w:val="000C7603"/>
    <w:rsid w:val="000D3B34"/>
    <w:rsid w:val="000E78D1"/>
    <w:rsid w:val="000F0219"/>
    <w:rsid w:val="000F752E"/>
    <w:rsid w:val="00111978"/>
    <w:rsid w:val="00112DCD"/>
    <w:rsid w:val="00131116"/>
    <w:rsid w:val="001375A1"/>
    <w:rsid w:val="001415F4"/>
    <w:rsid w:val="00145233"/>
    <w:rsid w:val="00151230"/>
    <w:rsid w:val="001705C0"/>
    <w:rsid w:val="001760F3"/>
    <w:rsid w:val="00194617"/>
    <w:rsid w:val="0019526A"/>
    <w:rsid w:val="001A3BCE"/>
    <w:rsid w:val="001B0B8E"/>
    <w:rsid w:val="001B2AA7"/>
    <w:rsid w:val="001D11D6"/>
    <w:rsid w:val="00213607"/>
    <w:rsid w:val="0022661A"/>
    <w:rsid w:val="00231C97"/>
    <w:rsid w:val="00232F7C"/>
    <w:rsid w:val="002348B1"/>
    <w:rsid w:val="00244FCF"/>
    <w:rsid w:val="00266DDD"/>
    <w:rsid w:val="00275F41"/>
    <w:rsid w:val="0028026B"/>
    <w:rsid w:val="00282DEA"/>
    <w:rsid w:val="002900A7"/>
    <w:rsid w:val="00294529"/>
    <w:rsid w:val="00297E51"/>
    <w:rsid w:val="002C04D7"/>
    <w:rsid w:val="002D6DBF"/>
    <w:rsid w:val="002F124D"/>
    <w:rsid w:val="00306626"/>
    <w:rsid w:val="00322E0B"/>
    <w:rsid w:val="00323E69"/>
    <w:rsid w:val="0032653D"/>
    <w:rsid w:val="0032671A"/>
    <w:rsid w:val="0034099F"/>
    <w:rsid w:val="00356BF0"/>
    <w:rsid w:val="00357986"/>
    <w:rsid w:val="003674EB"/>
    <w:rsid w:val="00373B25"/>
    <w:rsid w:val="00380F21"/>
    <w:rsid w:val="003943F3"/>
    <w:rsid w:val="003A10B4"/>
    <w:rsid w:val="003A1FFB"/>
    <w:rsid w:val="003A30FE"/>
    <w:rsid w:val="003A3831"/>
    <w:rsid w:val="003B1493"/>
    <w:rsid w:val="003D0B46"/>
    <w:rsid w:val="003D6324"/>
    <w:rsid w:val="003E76B8"/>
    <w:rsid w:val="003F0B42"/>
    <w:rsid w:val="00402B13"/>
    <w:rsid w:val="0041063B"/>
    <w:rsid w:val="004144B3"/>
    <w:rsid w:val="0042573B"/>
    <w:rsid w:val="00430731"/>
    <w:rsid w:val="00430EF8"/>
    <w:rsid w:val="00441DA0"/>
    <w:rsid w:val="004537DE"/>
    <w:rsid w:val="00460C94"/>
    <w:rsid w:val="00460CDB"/>
    <w:rsid w:val="00460E54"/>
    <w:rsid w:val="004703B9"/>
    <w:rsid w:val="00486E56"/>
    <w:rsid w:val="0049561C"/>
    <w:rsid w:val="004A16A3"/>
    <w:rsid w:val="004B1D46"/>
    <w:rsid w:val="004B7E9D"/>
    <w:rsid w:val="004D2CFE"/>
    <w:rsid w:val="004E150B"/>
    <w:rsid w:val="004E21FA"/>
    <w:rsid w:val="005026B3"/>
    <w:rsid w:val="00507D42"/>
    <w:rsid w:val="00517A62"/>
    <w:rsid w:val="00517AA5"/>
    <w:rsid w:val="00523DB4"/>
    <w:rsid w:val="00524F6B"/>
    <w:rsid w:val="0052550F"/>
    <w:rsid w:val="00531BD7"/>
    <w:rsid w:val="00564166"/>
    <w:rsid w:val="00572C97"/>
    <w:rsid w:val="005747E6"/>
    <w:rsid w:val="00576A0B"/>
    <w:rsid w:val="00580834"/>
    <w:rsid w:val="005834AE"/>
    <w:rsid w:val="00587706"/>
    <w:rsid w:val="0058784D"/>
    <w:rsid w:val="00591318"/>
    <w:rsid w:val="005A24C1"/>
    <w:rsid w:val="005B0E93"/>
    <w:rsid w:val="005B4D45"/>
    <w:rsid w:val="005B7247"/>
    <w:rsid w:val="005D3B32"/>
    <w:rsid w:val="005E4A8C"/>
    <w:rsid w:val="005F1878"/>
    <w:rsid w:val="00601F94"/>
    <w:rsid w:val="00622BF3"/>
    <w:rsid w:val="0064280F"/>
    <w:rsid w:val="006479DD"/>
    <w:rsid w:val="0066230E"/>
    <w:rsid w:val="006675CF"/>
    <w:rsid w:val="00671DF4"/>
    <w:rsid w:val="006739B4"/>
    <w:rsid w:val="00675F4F"/>
    <w:rsid w:val="006832C9"/>
    <w:rsid w:val="006B0004"/>
    <w:rsid w:val="006B5A84"/>
    <w:rsid w:val="006C5F5C"/>
    <w:rsid w:val="006C6975"/>
    <w:rsid w:val="006F0EFE"/>
    <w:rsid w:val="006F34FD"/>
    <w:rsid w:val="006F50C0"/>
    <w:rsid w:val="00711845"/>
    <w:rsid w:val="007118EE"/>
    <w:rsid w:val="007123E0"/>
    <w:rsid w:val="0072732B"/>
    <w:rsid w:val="007354A5"/>
    <w:rsid w:val="00753FA9"/>
    <w:rsid w:val="0075777D"/>
    <w:rsid w:val="00763B6A"/>
    <w:rsid w:val="007657E9"/>
    <w:rsid w:val="00771880"/>
    <w:rsid w:val="0078165F"/>
    <w:rsid w:val="007B3802"/>
    <w:rsid w:val="007B72EA"/>
    <w:rsid w:val="007C14C3"/>
    <w:rsid w:val="007C1F0A"/>
    <w:rsid w:val="007C2320"/>
    <w:rsid w:val="007C2977"/>
    <w:rsid w:val="007D4315"/>
    <w:rsid w:val="007E424B"/>
    <w:rsid w:val="0080438E"/>
    <w:rsid w:val="00813F61"/>
    <w:rsid w:val="00814048"/>
    <w:rsid w:val="00827B72"/>
    <w:rsid w:val="00834F9E"/>
    <w:rsid w:val="008369DC"/>
    <w:rsid w:val="00840FAD"/>
    <w:rsid w:val="00842761"/>
    <w:rsid w:val="0084441F"/>
    <w:rsid w:val="00845E8F"/>
    <w:rsid w:val="0086315C"/>
    <w:rsid w:val="00864653"/>
    <w:rsid w:val="008740D2"/>
    <w:rsid w:val="008761D6"/>
    <w:rsid w:val="00881389"/>
    <w:rsid w:val="00891C1E"/>
    <w:rsid w:val="008C1F18"/>
    <w:rsid w:val="008C5BC5"/>
    <w:rsid w:val="008C6339"/>
    <w:rsid w:val="008D0755"/>
    <w:rsid w:val="008D0BB8"/>
    <w:rsid w:val="008D6B59"/>
    <w:rsid w:val="008F2F66"/>
    <w:rsid w:val="00905555"/>
    <w:rsid w:val="009251A0"/>
    <w:rsid w:val="00927320"/>
    <w:rsid w:val="00935C82"/>
    <w:rsid w:val="00936BCA"/>
    <w:rsid w:val="0094069F"/>
    <w:rsid w:val="00946874"/>
    <w:rsid w:val="009509BF"/>
    <w:rsid w:val="00967842"/>
    <w:rsid w:val="00982C35"/>
    <w:rsid w:val="009855EE"/>
    <w:rsid w:val="0099029E"/>
    <w:rsid w:val="00994EE9"/>
    <w:rsid w:val="009A02F9"/>
    <w:rsid w:val="009A2E3D"/>
    <w:rsid w:val="009A5766"/>
    <w:rsid w:val="009C5893"/>
    <w:rsid w:val="009C696E"/>
    <w:rsid w:val="009D10A1"/>
    <w:rsid w:val="009E3EDE"/>
    <w:rsid w:val="009E49AB"/>
    <w:rsid w:val="009F5B4E"/>
    <w:rsid w:val="009F7BD5"/>
    <w:rsid w:val="00A04014"/>
    <w:rsid w:val="00A10151"/>
    <w:rsid w:val="00A1083B"/>
    <w:rsid w:val="00A27FDA"/>
    <w:rsid w:val="00A30C66"/>
    <w:rsid w:val="00A32018"/>
    <w:rsid w:val="00A33E3E"/>
    <w:rsid w:val="00A4012E"/>
    <w:rsid w:val="00A41466"/>
    <w:rsid w:val="00A42485"/>
    <w:rsid w:val="00A53F41"/>
    <w:rsid w:val="00A67699"/>
    <w:rsid w:val="00A67C07"/>
    <w:rsid w:val="00A71D86"/>
    <w:rsid w:val="00A942EA"/>
    <w:rsid w:val="00A95DCC"/>
    <w:rsid w:val="00AA0AC1"/>
    <w:rsid w:val="00AA7272"/>
    <w:rsid w:val="00AB15FB"/>
    <w:rsid w:val="00AB1E42"/>
    <w:rsid w:val="00AB3296"/>
    <w:rsid w:val="00AB3B4F"/>
    <w:rsid w:val="00AD4FF9"/>
    <w:rsid w:val="00AD696A"/>
    <w:rsid w:val="00B10258"/>
    <w:rsid w:val="00B1217F"/>
    <w:rsid w:val="00B20F8C"/>
    <w:rsid w:val="00B339E4"/>
    <w:rsid w:val="00B50072"/>
    <w:rsid w:val="00B529A0"/>
    <w:rsid w:val="00B54633"/>
    <w:rsid w:val="00B54EC6"/>
    <w:rsid w:val="00B63040"/>
    <w:rsid w:val="00B81A9E"/>
    <w:rsid w:val="00B82661"/>
    <w:rsid w:val="00B84FE5"/>
    <w:rsid w:val="00BA0039"/>
    <w:rsid w:val="00BB1F2A"/>
    <w:rsid w:val="00BC1C65"/>
    <w:rsid w:val="00BC7486"/>
    <w:rsid w:val="00BF4054"/>
    <w:rsid w:val="00C01D21"/>
    <w:rsid w:val="00C058C9"/>
    <w:rsid w:val="00C06C59"/>
    <w:rsid w:val="00C10674"/>
    <w:rsid w:val="00C11627"/>
    <w:rsid w:val="00C131FE"/>
    <w:rsid w:val="00C14455"/>
    <w:rsid w:val="00C22BEB"/>
    <w:rsid w:val="00C3242B"/>
    <w:rsid w:val="00C33C9B"/>
    <w:rsid w:val="00C377BA"/>
    <w:rsid w:val="00C45656"/>
    <w:rsid w:val="00C47BD8"/>
    <w:rsid w:val="00C50786"/>
    <w:rsid w:val="00C518F5"/>
    <w:rsid w:val="00C54860"/>
    <w:rsid w:val="00C56730"/>
    <w:rsid w:val="00C601A8"/>
    <w:rsid w:val="00C63B6C"/>
    <w:rsid w:val="00C77E40"/>
    <w:rsid w:val="00C829B5"/>
    <w:rsid w:val="00C91B91"/>
    <w:rsid w:val="00CA014E"/>
    <w:rsid w:val="00CA2B08"/>
    <w:rsid w:val="00CA5506"/>
    <w:rsid w:val="00CB4550"/>
    <w:rsid w:val="00CB5323"/>
    <w:rsid w:val="00CD6165"/>
    <w:rsid w:val="00CD6B4E"/>
    <w:rsid w:val="00CE7E1F"/>
    <w:rsid w:val="00CF02D9"/>
    <w:rsid w:val="00D01E32"/>
    <w:rsid w:val="00D02A5D"/>
    <w:rsid w:val="00D1794B"/>
    <w:rsid w:val="00D24E75"/>
    <w:rsid w:val="00D37B6C"/>
    <w:rsid w:val="00D37FB1"/>
    <w:rsid w:val="00D40ADF"/>
    <w:rsid w:val="00D41A94"/>
    <w:rsid w:val="00D55C61"/>
    <w:rsid w:val="00D665B1"/>
    <w:rsid w:val="00DA7AF4"/>
    <w:rsid w:val="00DB061E"/>
    <w:rsid w:val="00DB7BD2"/>
    <w:rsid w:val="00DC6319"/>
    <w:rsid w:val="00DD09DF"/>
    <w:rsid w:val="00DD1580"/>
    <w:rsid w:val="00DD3F81"/>
    <w:rsid w:val="00DF5B09"/>
    <w:rsid w:val="00E00141"/>
    <w:rsid w:val="00E00940"/>
    <w:rsid w:val="00E35FBD"/>
    <w:rsid w:val="00E5013D"/>
    <w:rsid w:val="00E520F3"/>
    <w:rsid w:val="00E57013"/>
    <w:rsid w:val="00E57204"/>
    <w:rsid w:val="00E623B9"/>
    <w:rsid w:val="00E77065"/>
    <w:rsid w:val="00E87FB5"/>
    <w:rsid w:val="00E94261"/>
    <w:rsid w:val="00E97442"/>
    <w:rsid w:val="00EB0C0F"/>
    <w:rsid w:val="00EB48F9"/>
    <w:rsid w:val="00EC3999"/>
    <w:rsid w:val="00ED32BA"/>
    <w:rsid w:val="00EE3F76"/>
    <w:rsid w:val="00EE419B"/>
    <w:rsid w:val="00F02991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2B65"/>
    <w:rsid w:val="00FF5316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F0CD74"/>
  <w15:chartTrackingRefBased/>
  <w15:docId w15:val="{34847954-98C3-45BE-AB80-64A0EF79E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025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0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141F0-2D03-4DBA-BB9D-8FCB19332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1902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Joanna Degler</cp:lastModifiedBy>
  <cp:revision>4</cp:revision>
  <cp:lastPrinted>2021-03-08T10:35:00Z</cp:lastPrinted>
  <dcterms:created xsi:type="dcterms:W3CDTF">2026-02-27T10:41:00Z</dcterms:created>
  <dcterms:modified xsi:type="dcterms:W3CDTF">2026-06-10T09:15:00Z</dcterms:modified>
</cp:coreProperties>
</file>