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0A423064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D53834">
        <w:rPr>
          <w:rFonts w:cs="Arial"/>
          <w:sz w:val="22"/>
          <w:szCs w:val="22"/>
        </w:rPr>
        <w:t>7928</w:t>
      </w:r>
      <w:r w:rsidR="00D66914" w:rsidRPr="00CA1E96">
        <w:rPr>
          <w:rFonts w:cs="Arial"/>
          <w:sz w:val="22"/>
          <w:szCs w:val="22"/>
        </w:rPr>
        <w:t>/2</w:t>
      </w:r>
      <w:r w:rsidR="00D53834">
        <w:rPr>
          <w:rFonts w:cs="Arial"/>
          <w:sz w:val="22"/>
          <w:szCs w:val="22"/>
        </w:rPr>
        <w:t>6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4D148291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53834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8D87B" w14:textId="77777777" w:rsidR="007E5C9A" w:rsidRDefault="007E5C9A">
      <w:r>
        <w:separator/>
      </w:r>
    </w:p>
  </w:endnote>
  <w:endnote w:type="continuationSeparator" w:id="0">
    <w:p w14:paraId="6079A86B" w14:textId="77777777" w:rsidR="007E5C9A" w:rsidRDefault="007E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3F94" w14:textId="77777777" w:rsidR="007E5C9A" w:rsidRDefault="007E5C9A">
      <w:r>
        <w:separator/>
      </w:r>
    </w:p>
  </w:footnote>
  <w:footnote w:type="continuationSeparator" w:id="0">
    <w:p w14:paraId="34466F76" w14:textId="77777777" w:rsidR="007E5C9A" w:rsidRDefault="007E5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4936C253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D53834">
      <w:rPr>
        <w:rFonts w:ascii="Arial" w:hAnsi="Arial" w:cs="Arial"/>
        <w:i/>
        <w:sz w:val="20"/>
      </w:rPr>
      <w:t>7928</w:t>
    </w:r>
    <w:r>
      <w:rPr>
        <w:rFonts w:ascii="Arial" w:hAnsi="Arial" w:cs="Arial"/>
        <w:i/>
        <w:sz w:val="20"/>
      </w:rPr>
      <w:t>/2</w:t>
    </w:r>
    <w:r w:rsidR="00D53834">
      <w:rPr>
        <w:rFonts w:ascii="Arial" w:hAnsi="Arial" w:cs="Arial"/>
        <w:i/>
        <w:sz w:val="20"/>
      </w:rPr>
      <w:t>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41329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916424">
    <w:abstractNumId w:val="17"/>
  </w:num>
  <w:num w:numId="3" w16cid:durableId="2014915296">
    <w:abstractNumId w:val="12"/>
  </w:num>
  <w:num w:numId="4" w16cid:durableId="1635332376">
    <w:abstractNumId w:val="12"/>
  </w:num>
  <w:num w:numId="5" w16cid:durableId="1364936031">
    <w:abstractNumId w:val="10"/>
  </w:num>
  <w:num w:numId="6" w16cid:durableId="1862546658">
    <w:abstractNumId w:val="36"/>
  </w:num>
  <w:num w:numId="7" w16cid:durableId="124616401">
    <w:abstractNumId w:val="49"/>
  </w:num>
  <w:num w:numId="8" w16cid:durableId="231359350">
    <w:abstractNumId w:val="35"/>
  </w:num>
  <w:num w:numId="9" w16cid:durableId="11575740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42770238">
    <w:abstractNumId w:val="38"/>
  </w:num>
  <w:num w:numId="11" w16cid:durableId="1691492375">
    <w:abstractNumId w:val="4"/>
  </w:num>
  <w:num w:numId="12" w16cid:durableId="1524123419">
    <w:abstractNumId w:val="45"/>
  </w:num>
  <w:num w:numId="13" w16cid:durableId="14517048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7992232">
    <w:abstractNumId w:val="6"/>
  </w:num>
  <w:num w:numId="15" w16cid:durableId="1510952134">
    <w:abstractNumId w:val="31"/>
  </w:num>
  <w:num w:numId="16" w16cid:durableId="1365474694">
    <w:abstractNumId w:val="16"/>
  </w:num>
  <w:num w:numId="17" w16cid:durableId="300812474">
    <w:abstractNumId w:val="19"/>
  </w:num>
  <w:num w:numId="18" w16cid:durableId="1482843355">
    <w:abstractNumId w:val="8"/>
  </w:num>
  <w:num w:numId="19" w16cid:durableId="1731146730">
    <w:abstractNumId w:val="32"/>
  </w:num>
  <w:num w:numId="20" w16cid:durableId="1537279838">
    <w:abstractNumId w:val="29"/>
  </w:num>
  <w:num w:numId="21" w16cid:durableId="40327931">
    <w:abstractNumId w:val="48"/>
  </w:num>
  <w:num w:numId="22" w16cid:durableId="938371091">
    <w:abstractNumId w:val="15"/>
  </w:num>
  <w:num w:numId="23" w16cid:durableId="1323506315">
    <w:abstractNumId w:val="11"/>
  </w:num>
  <w:num w:numId="24" w16cid:durableId="1878931101">
    <w:abstractNumId w:val="46"/>
  </w:num>
  <w:num w:numId="25" w16cid:durableId="665136886">
    <w:abstractNumId w:val="41"/>
  </w:num>
  <w:num w:numId="26" w16cid:durableId="1612125045">
    <w:abstractNumId w:val="34"/>
  </w:num>
  <w:num w:numId="27" w16cid:durableId="805898085">
    <w:abstractNumId w:val="28"/>
  </w:num>
  <w:num w:numId="28" w16cid:durableId="958535619">
    <w:abstractNumId w:val="44"/>
  </w:num>
  <w:num w:numId="29" w16cid:durableId="377702949">
    <w:abstractNumId w:val="50"/>
  </w:num>
  <w:num w:numId="30" w16cid:durableId="2016223390">
    <w:abstractNumId w:val="9"/>
  </w:num>
  <w:num w:numId="31" w16cid:durableId="712845323">
    <w:abstractNumId w:val="13"/>
  </w:num>
  <w:num w:numId="32" w16cid:durableId="226644849">
    <w:abstractNumId w:val="40"/>
  </w:num>
  <w:num w:numId="33" w16cid:durableId="850724499">
    <w:abstractNumId w:val="22"/>
  </w:num>
  <w:num w:numId="34" w16cid:durableId="695543400">
    <w:abstractNumId w:val="7"/>
  </w:num>
  <w:num w:numId="35" w16cid:durableId="512643805">
    <w:abstractNumId w:val="39"/>
  </w:num>
  <w:num w:numId="36" w16cid:durableId="721709468">
    <w:abstractNumId w:val="47"/>
  </w:num>
  <w:num w:numId="37" w16cid:durableId="756946599">
    <w:abstractNumId w:val="37"/>
  </w:num>
  <w:num w:numId="38" w16cid:durableId="124860292">
    <w:abstractNumId w:val="51"/>
  </w:num>
  <w:num w:numId="39" w16cid:durableId="972829885">
    <w:abstractNumId w:val="33"/>
  </w:num>
  <w:num w:numId="40" w16cid:durableId="394204881">
    <w:abstractNumId w:val="18"/>
  </w:num>
  <w:num w:numId="41" w16cid:durableId="22245252">
    <w:abstractNumId w:val="3"/>
  </w:num>
  <w:num w:numId="42" w16cid:durableId="938220241">
    <w:abstractNumId w:val="24"/>
  </w:num>
  <w:num w:numId="43" w16cid:durableId="1492327126">
    <w:abstractNumId w:val="23"/>
  </w:num>
  <w:num w:numId="44" w16cid:durableId="884829827">
    <w:abstractNumId w:val="25"/>
  </w:num>
  <w:num w:numId="45" w16cid:durableId="1477260226">
    <w:abstractNumId w:val="5"/>
  </w:num>
  <w:num w:numId="46" w16cid:durableId="869683843">
    <w:abstractNumId w:val="20"/>
  </w:num>
  <w:num w:numId="47" w16cid:durableId="856428878">
    <w:abstractNumId w:val="27"/>
  </w:num>
  <w:num w:numId="48" w16cid:durableId="459373636">
    <w:abstractNumId w:val="21"/>
  </w:num>
  <w:num w:numId="49" w16cid:durableId="39747397">
    <w:abstractNumId w:val="43"/>
  </w:num>
  <w:num w:numId="50" w16cid:durableId="1152017874">
    <w:abstractNumId w:val="42"/>
  </w:num>
  <w:num w:numId="51" w16cid:durableId="661931889">
    <w:abstractNumId w:val="52"/>
  </w:num>
  <w:num w:numId="52" w16cid:durableId="1187865965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A7FCC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5C9A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3834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1136</Words>
  <Characters>6816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17</cp:revision>
  <cp:lastPrinted>2023-06-05T07:57:00Z</cp:lastPrinted>
  <dcterms:created xsi:type="dcterms:W3CDTF">2022-10-18T12:29:00Z</dcterms:created>
  <dcterms:modified xsi:type="dcterms:W3CDTF">2026-06-17T07:58:00Z</dcterms:modified>
</cp:coreProperties>
</file>