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5E14B61" w14:textId="77777777" w:rsidR="004D09EB" w:rsidRPr="00837D3B" w:rsidRDefault="00944ED0" w:rsidP="006F28F9">
      <w:pPr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noProof/>
        </w:rPr>
        <w:t xml:space="preserve">         </w:t>
      </w:r>
      <w:r w:rsidR="006F28F9">
        <w:rPr>
          <w:rFonts w:ascii="Arial" w:hAnsi="Arial" w:cs="Arial"/>
          <w:noProof/>
        </w:rPr>
        <w:tab/>
      </w:r>
      <w:r w:rsidR="004D09EB" w:rsidRPr="00837D3B">
        <w:rPr>
          <w:rFonts w:ascii="Arial" w:hAnsi="Arial" w:cs="Arial"/>
          <w:sz w:val="22"/>
          <w:szCs w:val="22"/>
        </w:rPr>
        <w:t xml:space="preserve">Załącznik nr </w:t>
      </w:r>
      <w:r w:rsidR="00837D3B" w:rsidRPr="00837D3B">
        <w:rPr>
          <w:rFonts w:ascii="Arial" w:hAnsi="Arial" w:cs="Arial"/>
          <w:sz w:val="22"/>
          <w:szCs w:val="22"/>
        </w:rPr>
        <w:t>3</w:t>
      </w:r>
      <w:r w:rsidR="00D723AF" w:rsidRPr="00837D3B">
        <w:rPr>
          <w:rFonts w:ascii="Arial" w:hAnsi="Arial" w:cs="Arial"/>
          <w:sz w:val="22"/>
          <w:szCs w:val="22"/>
        </w:rPr>
        <w:t xml:space="preserve"> do S</w:t>
      </w:r>
      <w:r w:rsidR="004D09EB" w:rsidRPr="00837D3B">
        <w:rPr>
          <w:rFonts w:ascii="Arial" w:hAnsi="Arial" w:cs="Arial"/>
          <w:sz w:val="22"/>
          <w:szCs w:val="22"/>
        </w:rPr>
        <w:t>WZ</w:t>
      </w:r>
    </w:p>
    <w:p w14:paraId="1F158CE0" w14:textId="77777777" w:rsidR="00667294" w:rsidRPr="00837D3B" w:rsidRDefault="00667294" w:rsidP="00E863FE">
      <w:pPr>
        <w:jc w:val="right"/>
        <w:rPr>
          <w:rFonts w:ascii="Arial" w:hAnsi="Arial" w:cs="Arial"/>
          <w:b/>
          <w:sz w:val="22"/>
          <w:szCs w:val="22"/>
        </w:rPr>
      </w:pPr>
    </w:p>
    <w:p w14:paraId="18CA2F8A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</w:p>
    <w:p w14:paraId="1F8E8386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Wykonawca:</w:t>
      </w:r>
    </w:p>
    <w:p w14:paraId="39585C9C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0DE5979B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3BF5BB00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5D13B07C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4"/>
          <w:szCs w:val="22"/>
        </w:rPr>
      </w:pPr>
      <w:r w:rsidRPr="0067739F">
        <w:rPr>
          <w:rFonts w:ascii="Arial" w:hAnsi="Arial" w:cs="Arial"/>
          <w:sz w:val="24"/>
          <w:szCs w:val="22"/>
        </w:rPr>
        <w:t>…………………………………….</w:t>
      </w:r>
    </w:p>
    <w:p w14:paraId="57667BCF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(pełna nazwa/firma, adres,</w:t>
      </w:r>
    </w:p>
    <w:p w14:paraId="11A88A38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w zależności od podmiotu: NIP/PESEL,</w:t>
      </w:r>
    </w:p>
    <w:p w14:paraId="09CB4DE7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Cs w:val="22"/>
        </w:rPr>
      </w:pPr>
      <w:r w:rsidRPr="0067739F">
        <w:rPr>
          <w:rFonts w:ascii="Arial" w:hAnsi="Arial" w:cs="Arial"/>
          <w:szCs w:val="22"/>
        </w:rPr>
        <w:t>KRS/</w:t>
      </w:r>
      <w:proofErr w:type="spellStart"/>
      <w:r w:rsidRPr="0067739F">
        <w:rPr>
          <w:rFonts w:ascii="Arial" w:hAnsi="Arial" w:cs="Arial"/>
          <w:szCs w:val="22"/>
        </w:rPr>
        <w:t>CEiDG</w:t>
      </w:r>
      <w:proofErr w:type="spellEnd"/>
      <w:r w:rsidRPr="0067739F">
        <w:rPr>
          <w:rFonts w:ascii="Arial" w:hAnsi="Arial" w:cs="Arial"/>
          <w:szCs w:val="22"/>
        </w:rPr>
        <w:t>)</w:t>
      </w:r>
    </w:p>
    <w:p w14:paraId="57785C4D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p w14:paraId="3F79D774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reprezentowany przez:</w:t>
      </w:r>
    </w:p>
    <w:p w14:paraId="404B630B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27237809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16C0BF59" w14:textId="77777777" w:rsidR="0067739F" w:rsidRP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…………………………………….</w:t>
      </w:r>
    </w:p>
    <w:p w14:paraId="7B797725" w14:textId="77777777" w:rsidR="0067739F" w:rsidRDefault="0067739F" w:rsidP="0067739F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  <w:r w:rsidRPr="0067739F">
        <w:rPr>
          <w:rFonts w:ascii="Arial" w:hAnsi="Arial" w:cs="Arial"/>
          <w:sz w:val="22"/>
          <w:szCs w:val="22"/>
        </w:rPr>
        <w:t>(imię, nazwisko, stanowisko/podstawa do reprezentacji)</w:t>
      </w:r>
    </w:p>
    <w:p w14:paraId="7DDCC105" w14:textId="77777777" w:rsidR="0067739F" w:rsidRDefault="0067739F" w:rsidP="004D09EB">
      <w:pPr>
        <w:autoSpaceDE w:val="0"/>
        <w:autoSpaceDN w:val="0"/>
        <w:adjustRightInd w:val="0"/>
        <w:rPr>
          <w:rFonts w:ascii="Arial" w:hAnsi="Arial" w:cs="Arial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513"/>
      </w:tblGrid>
      <w:tr w:rsidR="00D723AF" w:rsidRPr="00837D3B" w14:paraId="58A7FD9D" w14:textId="77777777" w:rsidTr="005E145F">
        <w:tc>
          <w:tcPr>
            <w:tcW w:w="9513" w:type="dxa"/>
            <w:shd w:val="clear" w:color="auto" w:fill="F2F2F2"/>
          </w:tcPr>
          <w:p w14:paraId="18E5E351" w14:textId="77777777" w:rsidR="00D723AF" w:rsidRPr="00837D3B" w:rsidRDefault="00D723AF" w:rsidP="0044260F">
            <w:pPr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  <w:p w14:paraId="464E4FB3" w14:textId="77777777" w:rsidR="00D723AF" w:rsidRPr="00837D3B" w:rsidRDefault="00D723AF" w:rsidP="00D723AF">
            <w:pPr>
              <w:autoSpaceDE w:val="0"/>
              <w:autoSpaceDN w:val="0"/>
              <w:adjustRightInd w:val="0"/>
              <w:spacing w:before="120"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OŚWIADCZENIE WYKONAWCY </w:t>
            </w:r>
          </w:p>
          <w:p w14:paraId="4554657C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SKŁADANE NA PODSTAWIE ART. 125 UST. 1 USTAWY Z DNIA 11 WRZEŚNIA 2019R. </w:t>
            </w:r>
          </w:p>
          <w:p w14:paraId="51C62F9F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837D3B">
              <w:rPr>
                <w:rFonts w:ascii="Arial" w:hAnsi="Arial" w:cs="Arial"/>
                <w:sz w:val="22"/>
                <w:szCs w:val="22"/>
              </w:rPr>
              <w:t xml:space="preserve">Prawo zamówień publicznych (dalej jako: </w:t>
            </w:r>
            <w:proofErr w:type="spellStart"/>
            <w:r w:rsidRPr="00837D3B">
              <w:rPr>
                <w:rFonts w:ascii="Arial" w:hAnsi="Arial" w:cs="Arial"/>
                <w:sz w:val="22"/>
                <w:szCs w:val="22"/>
              </w:rPr>
              <w:t>Pzp</w:t>
            </w:r>
            <w:proofErr w:type="spellEnd"/>
            <w:r w:rsidRPr="00837D3B">
              <w:rPr>
                <w:rFonts w:ascii="Arial" w:hAnsi="Arial" w:cs="Arial"/>
                <w:sz w:val="22"/>
                <w:szCs w:val="22"/>
              </w:rPr>
              <w:t>)</w:t>
            </w:r>
          </w:p>
          <w:p w14:paraId="3B1DBDFB" w14:textId="77777777" w:rsidR="00D723AF" w:rsidRPr="00837D3B" w:rsidRDefault="00D723AF" w:rsidP="00D723AF">
            <w:pPr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z w:val="22"/>
                <w:szCs w:val="22"/>
              </w:rPr>
            </w:pPr>
            <w:r w:rsidRPr="00837D3B">
              <w:rPr>
                <w:rFonts w:ascii="Arial" w:hAnsi="Arial" w:cs="Arial"/>
                <w:b/>
                <w:sz w:val="22"/>
                <w:szCs w:val="22"/>
              </w:rPr>
              <w:t xml:space="preserve"> DOTYCZĄCE PODSTAW WYKLUCZENIA Z POSTĘPOWANIA</w:t>
            </w:r>
          </w:p>
          <w:p w14:paraId="7F0E0A24" w14:textId="77777777" w:rsidR="00D723AF" w:rsidRPr="00837D3B" w:rsidRDefault="00D723AF" w:rsidP="00397FD4">
            <w:pPr>
              <w:jc w:val="center"/>
              <w:rPr>
                <w:rFonts w:ascii="Arial" w:hAnsi="Arial" w:cs="Arial"/>
                <w:color w:val="FF0000"/>
                <w:sz w:val="22"/>
                <w:szCs w:val="22"/>
              </w:rPr>
            </w:pPr>
          </w:p>
        </w:tc>
      </w:tr>
    </w:tbl>
    <w:p w14:paraId="3FB957A9" w14:textId="77777777" w:rsidR="00667294" w:rsidRPr="00837D3B" w:rsidRDefault="00667294" w:rsidP="00667294">
      <w:pPr>
        <w:rPr>
          <w:rFonts w:ascii="Arial" w:hAnsi="Arial" w:cs="Arial"/>
          <w:color w:val="FF0000"/>
          <w:sz w:val="22"/>
          <w:szCs w:val="22"/>
        </w:rPr>
      </w:pPr>
    </w:p>
    <w:p w14:paraId="4464D040" w14:textId="29DA5108" w:rsidR="00837D3B" w:rsidRPr="001749F8" w:rsidRDefault="00667294" w:rsidP="00837D3B">
      <w:pPr>
        <w:autoSpaceDE w:val="0"/>
        <w:autoSpaceDN w:val="0"/>
        <w:adjustRightInd w:val="0"/>
        <w:spacing w:after="120"/>
        <w:jc w:val="both"/>
        <w:rPr>
          <w:rFonts w:ascii="Arial" w:eastAsia="Calibri Light" w:hAnsi="Arial" w:cs="Arial"/>
          <w:sz w:val="22"/>
          <w:szCs w:val="18"/>
        </w:rPr>
      </w:pPr>
      <w:r w:rsidRPr="00837D3B">
        <w:rPr>
          <w:rFonts w:ascii="Arial" w:hAnsi="Arial" w:cs="Arial"/>
          <w:sz w:val="22"/>
          <w:szCs w:val="22"/>
        </w:rPr>
        <w:t xml:space="preserve">Przystępując do postępowania </w:t>
      </w:r>
      <w:r w:rsidR="00D723AF" w:rsidRPr="00837D3B">
        <w:rPr>
          <w:rFonts w:ascii="Arial" w:hAnsi="Arial" w:cs="Arial"/>
          <w:sz w:val="22"/>
          <w:szCs w:val="22"/>
        </w:rPr>
        <w:t>o</w:t>
      </w:r>
      <w:r w:rsidRPr="00837D3B">
        <w:rPr>
          <w:rFonts w:ascii="Arial" w:hAnsi="Arial" w:cs="Arial"/>
          <w:sz w:val="22"/>
          <w:szCs w:val="22"/>
        </w:rPr>
        <w:t xml:space="preserve"> udzi</w:t>
      </w:r>
      <w:r w:rsidR="00F87FAF" w:rsidRPr="00837D3B">
        <w:rPr>
          <w:rFonts w:ascii="Arial" w:hAnsi="Arial" w:cs="Arial"/>
          <w:sz w:val="22"/>
          <w:szCs w:val="22"/>
        </w:rPr>
        <w:t>eleni</w:t>
      </w:r>
      <w:r w:rsidR="00AB1EDB">
        <w:rPr>
          <w:rFonts w:ascii="Arial" w:hAnsi="Arial" w:cs="Arial"/>
          <w:sz w:val="22"/>
          <w:szCs w:val="22"/>
        </w:rPr>
        <w:t>e</w:t>
      </w:r>
      <w:r w:rsidR="00F87FAF" w:rsidRPr="00837D3B">
        <w:rPr>
          <w:rFonts w:ascii="Arial" w:hAnsi="Arial" w:cs="Arial"/>
          <w:sz w:val="22"/>
          <w:szCs w:val="22"/>
        </w:rPr>
        <w:t xml:space="preserve"> zamówienia publicznego </w:t>
      </w:r>
      <w:r w:rsidR="002F27E5" w:rsidRPr="00837D3B">
        <w:rPr>
          <w:rFonts w:ascii="Arial" w:hAnsi="Arial" w:cs="Arial"/>
          <w:sz w:val="22"/>
          <w:szCs w:val="22"/>
        </w:rPr>
        <w:t>na</w:t>
      </w:r>
      <w:r w:rsidR="002179F0">
        <w:rPr>
          <w:rFonts w:ascii="Arial" w:hAnsi="Arial" w:cs="Arial"/>
          <w:sz w:val="22"/>
          <w:szCs w:val="22"/>
        </w:rPr>
        <w:t xml:space="preserve"> </w:t>
      </w:r>
      <w:r w:rsidR="0003078A" w:rsidRPr="001749F8">
        <w:rPr>
          <w:rFonts w:ascii="Arial" w:hAnsi="Arial" w:cs="Arial"/>
          <w:b/>
          <w:sz w:val="22"/>
          <w:szCs w:val="22"/>
        </w:rPr>
        <w:t>dostawę sprzętu AGD dla jednostek UAM</w:t>
      </w:r>
      <w:r w:rsidR="00837D3B" w:rsidRPr="001749F8">
        <w:rPr>
          <w:rFonts w:ascii="Arial" w:eastAsia="Calibri Light" w:hAnsi="Arial" w:cs="Arial"/>
          <w:b/>
          <w:sz w:val="22"/>
          <w:szCs w:val="18"/>
        </w:rPr>
        <w:t>:</w:t>
      </w:r>
    </w:p>
    <w:p w14:paraId="6A9609A1" w14:textId="77777777" w:rsidR="00D723AF" w:rsidRDefault="0067739F" w:rsidP="00D723AF">
      <w:pPr>
        <w:jc w:val="both"/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>o</w:t>
      </w:r>
      <w:r w:rsidR="00667294" w:rsidRPr="000929CC">
        <w:rPr>
          <w:rFonts w:ascii="Arial" w:hAnsi="Arial" w:cs="Arial"/>
          <w:b/>
          <w:sz w:val="22"/>
          <w:szCs w:val="22"/>
        </w:rPr>
        <w:t>świadczam, że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 n</w:t>
      </w:r>
      <w:r w:rsidR="00667294" w:rsidRPr="000929CC">
        <w:rPr>
          <w:rFonts w:ascii="Arial" w:hAnsi="Arial" w:cs="Arial"/>
          <w:b/>
          <w:sz w:val="22"/>
          <w:szCs w:val="22"/>
        </w:rPr>
        <w:t xml:space="preserve">ie podlegam wykluczeniu z postępowania </w:t>
      </w:r>
      <w:r w:rsidR="00D723AF" w:rsidRPr="000929CC">
        <w:rPr>
          <w:rFonts w:ascii="Arial" w:hAnsi="Arial" w:cs="Arial"/>
          <w:b/>
          <w:sz w:val="22"/>
          <w:szCs w:val="22"/>
        </w:rPr>
        <w:t xml:space="preserve">na podstawie art. 108 ust. 1 ustawy </w:t>
      </w:r>
      <w:proofErr w:type="spellStart"/>
      <w:r w:rsidR="00D723AF" w:rsidRPr="000929CC">
        <w:rPr>
          <w:rFonts w:ascii="Arial" w:hAnsi="Arial" w:cs="Arial"/>
          <w:b/>
          <w:sz w:val="22"/>
          <w:szCs w:val="22"/>
        </w:rPr>
        <w:t>Pzp</w:t>
      </w:r>
      <w:proofErr w:type="spellEnd"/>
      <w:r w:rsidR="00D723AF" w:rsidRPr="000929CC">
        <w:rPr>
          <w:rFonts w:ascii="Arial" w:hAnsi="Arial" w:cs="Arial"/>
          <w:b/>
          <w:sz w:val="22"/>
          <w:szCs w:val="22"/>
        </w:rPr>
        <w:t>.</w:t>
      </w:r>
    </w:p>
    <w:p w14:paraId="18FC5249" w14:textId="77777777" w:rsidR="00667294" w:rsidRPr="000929CC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_____________________________________________________________________</w:t>
      </w:r>
    </w:p>
    <w:p w14:paraId="22ED8A78" w14:textId="77777777" w:rsidR="00667294" w:rsidRPr="00162FDE" w:rsidRDefault="00667294" w:rsidP="00667294">
      <w:pPr>
        <w:autoSpaceDE w:val="0"/>
        <w:autoSpaceDN w:val="0"/>
        <w:adjustRightInd w:val="0"/>
        <w:spacing w:after="120"/>
        <w:jc w:val="both"/>
        <w:rPr>
          <w:rFonts w:ascii="Arial" w:hAnsi="Arial" w:cs="Arial"/>
          <w:sz w:val="18"/>
          <w:szCs w:val="22"/>
        </w:rPr>
      </w:pPr>
      <w:r w:rsidRPr="00162FDE">
        <w:rPr>
          <w:rFonts w:ascii="Arial" w:hAnsi="Arial" w:cs="Arial"/>
          <w:sz w:val="18"/>
          <w:szCs w:val="22"/>
        </w:rPr>
        <w:t xml:space="preserve">Oświadczam, że zachodzą w stosunku do mnie podstawy wykluczenia z postępowania na podstawie art. ……..… ustawy pzp </w:t>
      </w:r>
      <w:r w:rsidRPr="00162FDE">
        <w:rPr>
          <w:rFonts w:ascii="Arial" w:hAnsi="Arial" w:cs="Arial"/>
          <w:i/>
          <w:sz w:val="18"/>
          <w:szCs w:val="22"/>
        </w:rPr>
        <w:t xml:space="preserve">(podać mająca zastosowanie podstawę wykluczenia spośród wymienionych w art. </w:t>
      </w:r>
      <w:r w:rsidR="00D723AF" w:rsidRPr="00162FDE">
        <w:rPr>
          <w:rFonts w:ascii="Arial" w:hAnsi="Arial" w:cs="Arial"/>
          <w:i/>
          <w:sz w:val="18"/>
          <w:szCs w:val="22"/>
        </w:rPr>
        <w:t>108</w:t>
      </w:r>
      <w:r w:rsidRPr="00162FDE">
        <w:rPr>
          <w:rFonts w:ascii="Arial" w:hAnsi="Arial" w:cs="Arial"/>
          <w:i/>
          <w:sz w:val="18"/>
          <w:szCs w:val="22"/>
        </w:rPr>
        <w:t xml:space="preserve"> ust. 1 pkt. </w:t>
      </w:r>
      <w:r w:rsidR="00D723AF" w:rsidRPr="00162FDE">
        <w:rPr>
          <w:rFonts w:ascii="Arial" w:hAnsi="Arial" w:cs="Arial"/>
          <w:i/>
          <w:sz w:val="18"/>
          <w:szCs w:val="22"/>
        </w:rPr>
        <w:t xml:space="preserve">1, 2, 5 lub 6 ustawy </w:t>
      </w:r>
      <w:proofErr w:type="spellStart"/>
      <w:r w:rsidR="00D723AF" w:rsidRPr="00162FDE">
        <w:rPr>
          <w:rFonts w:ascii="Arial" w:hAnsi="Arial" w:cs="Arial"/>
          <w:i/>
          <w:sz w:val="18"/>
          <w:szCs w:val="22"/>
        </w:rPr>
        <w:t>P</w:t>
      </w:r>
      <w:r w:rsidRPr="00162FDE">
        <w:rPr>
          <w:rFonts w:ascii="Arial" w:hAnsi="Arial" w:cs="Arial"/>
          <w:i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i/>
          <w:sz w:val="18"/>
          <w:szCs w:val="22"/>
        </w:rPr>
        <w:t xml:space="preserve">). </w:t>
      </w:r>
      <w:r w:rsidRPr="00162FDE">
        <w:rPr>
          <w:rFonts w:ascii="Arial" w:hAnsi="Arial" w:cs="Arial"/>
          <w:sz w:val="18"/>
          <w:szCs w:val="22"/>
        </w:rPr>
        <w:t xml:space="preserve">Jednocześnie oświadczam, że w związku z ww. okolicznością, na podstawie art. </w:t>
      </w:r>
      <w:r w:rsidR="00D723AF" w:rsidRPr="00162FDE">
        <w:rPr>
          <w:rFonts w:ascii="Arial" w:hAnsi="Arial" w:cs="Arial"/>
          <w:sz w:val="18"/>
          <w:szCs w:val="22"/>
        </w:rPr>
        <w:t xml:space="preserve">110 ust. 2 ustawy </w:t>
      </w:r>
      <w:proofErr w:type="spellStart"/>
      <w:r w:rsidR="00D723AF" w:rsidRPr="00162FDE">
        <w:rPr>
          <w:rFonts w:ascii="Arial" w:hAnsi="Arial" w:cs="Arial"/>
          <w:sz w:val="18"/>
          <w:szCs w:val="22"/>
        </w:rPr>
        <w:t>P</w:t>
      </w:r>
      <w:r w:rsidRPr="00162FDE">
        <w:rPr>
          <w:rFonts w:ascii="Arial" w:hAnsi="Arial" w:cs="Arial"/>
          <w:sz w:val="18"/>
          <w:szCs w:val="22"/>
        </w:rPr>
        <w:t>zp</w:t>
      </w:r>
      <w:proofErr w:type="spellEnd"/>
      <w:r w:rsidRPr="00162FDE">
        <w:rPr>
          <w:rFonts w:ascii="Arial" w:hAnsi="Arial" w:cs="Arial"/>
          <w:sz w:val="18"/>
          <w:szCs w:val="22"/>
        </w:rPr>
        <w:t xml:space="preserve"> podjąłem następujące środki  naprawcze:*)</w:t>
      </w:r>
    </w:p>
    <w:p w14:paraId="0DE5F02B" w14:textId="77777777" w:rsidR="00667294" w:rsidRPr="00162FDE" w:rsidRDefault="00667294" w:rsidP="00667294">
      <w:pPr>
        <w:pBdr>
          <w:bottom w:val="single" w:sz="12" w:space="1" w:color="auto"/>
        </w:pBdr>
        <w:autoSpaceDE w:val="0"/>
        <w:autoSpaceDN w:val="0"/>
        <w:adjustRightInd w:val="0"/>
        <w:spacing w:after="120"/>
        <w:jc w:val="both"/>
        <w:rPr>
          <w:rFonts w:ascii="Arial" w:hAnsi="Arial" w:cs="Arial"/>
          <w:szCs w:val="22"/>
        </w:rPr>
      </w:pPr>
      <w:r w:rsidRPr="00162FDE">
        <w:rPr>
          <w:rFonts w:ascii="Arial" w:hAnsi="Arial" w:cs="Arial"/>
          <w:sz w:val="18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37D3B" w:rsidRPr="00162FDE">
        <w:rPr>
          <w:rFonts w:ascii="Arial" w:hAnsi="Arial" w:cs="Arial"/>
          <w:sz w:val="18"/>
          <w:szCs w:val="22"/>
        </w:rPr>
        <w:t>……………………………</w:t>
      </w:r>
    </w:p>
    <w:p w14:paraId="493B5B8A" w14:textId="77777777" w:rsidR="00667294" w:rsidRPr="000929CC" w:rsidRDefault="00667294" w:rsidP="00667294">
      <w:pPr>
        <w:autoSpaceDE w:val="0"/>
        <w:autoSpaceDN w:val="0"/>
        <w:adjustRightInd w:val="0"/>
        <w:rPr>
          <w:rFonts w:ascii="Arial" w:hAnsi="Arial" w:cs="Arial"/>
          <w:i/>
          <w:iCs/>
          <w:sz w:val="22"/>
          <w:szCs w:val="22"/>
        </w:rPr>
      </w:pPr>
    </w:p>
    <w:p w14:paraId="0533A6A3" w14:textId="77777777" w:rsidR="00667294" w:rsidRPr="000929CC" w:rsidRDefault="00620288" w:rsidP="00620288">
      <w:pPr>
        <w:autoSpaceDE w:val="0"/>
        <w:autoSpaceDN w:val="0"/>
        <w:adjustRightInd w:val="0"/>
        <w:jc w:val="both"/>
        <w:rPr>
          <w:rFonts w:ascii="Arial" w:hAnsi="Arial" w:cs="Arial"/>
          <w:i/>
          <w:iCs/>
          <w:sz w:val="22"/>
          <w:szCs w:val="22"/>
        </w:rPr>
      </w:pPr>
      <w:r w:rsidRPr="000929CC">
        <w:rPr>
          <w:rFonts w:ascii="Arial" w:hAnsi="Arial" w:cs="Arial"/>
          <w:sz w:val="22"/>
          <w:szCs w:val="22"/>
        </w:rPr>
        <w:t>Oświadczam, że wszystkie informacje podane w powyższych oświadczeniach są aktualne i zgodne z prawdą oraz zostały przedstawione z pełną świadomością konsekwencji wprowadzenia zamawiającego w błąd przy przedstawieniu informacji.</w:t>
      </w:r>
    </w:p>
    <w:p w14:paraId="298C651A" w14:textId="77777777" w:rsidR="000929CC" w:rsidRDefault="000929CC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0A0F5E88" w14:textId="77777777" w:rsidR="00162FDE" w:rsidRPr="00837D3B" w:rsidRDefault="00162FDE" w:rsidP="00667294">
      <w:pPr>
        <w:autoSpaceDE w:val="0"/>
        <w:autoSpaceDN w:val="0"/>
        <w:adjustRightInd w:val="0"/>
        <w:rPr>
          <w:rFonts w:ascii="Arial" w:hAnsi="Arial" w:cs="Arial"/>
          <w:color w:val="FF0000"/>
          <w:sz w:val="22"/>
          <w:szCs w:val="22"/>
        </w:rPr>
      </w:pPr>
    </w:p>
    <w:p w14:paraId="0AAA30D8" w14:textId="79883C80" w:rsidR="000929CC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>..........................</w:t>
      </w:r>
      <w:r w:rsidR="00837D3B">
        <w:rPr>
          <w:rFonts w:ascii="Arial" w:hAnsi="Arial" w:cs="Arial"/>
          <w:sz w:val="22"/>
          <w:szCs w:val="22"/>
        </w:rPr>
        <w:t xml:space="preserve"> </w:t>
      </w:r>
      <w:r w:rsidR="00837D3B" w:rsidRPr="00837D3B">
        <w:rPr>
          <w:rFonts w:ascii="Arial" w:hAnsi="Arial" w:cs="Arial"/>
          <w:i/>
        </w:rPr>
        <w:t>(miejscowość</w:t>
      </w:r>
      <w:r w:rsidR="00837D3B" w:rsidRPr="00837D3B">
        <w:rPr>
          <w:rFonts w:ascii="Arial" w:hAnsi="Arial" w:cs="Arial"/>
        </w:rPr>
        <w:t>),</w:t>
      </w:r>
      <w:r w:rsidR="00837D3B">
        <w:rPr>
          <w:rFonts w:ascii="Arial" w:hAnsi="Arial" w:cs="Arial"/>
          <w:sz w:val="22"/>
          <w:szCs w:val="22"/>
        </w:rPr>
        <w:t xml:space="preserve"> dnia ……..</w:t>
      </w:r>
      <w:r w:rsidRPr="00837D3B">
        <w:rPr>
          <w:rFonts w:ascii="Arial" w:hAnsi="Arial" w:cs="Arial"/>
          <w:sz w:val="22"/>
          <w:szCs w:val="22"/>
        </w:rPr>
        <w:t>.............</w:t>
      </w:r>
      <w:r w:rsidRPr="00837D3B">
        <w:rPr>
          <w:rFonts w:ascii="Arial" w:hAnsi="Arial" w:cs="Arial"/>
          <w:sz w:val="22"/>
          <w:szCs w:val="22"/>
        </w:rPr>
        <w:tab/>
      </w:r>
      <w:r w:rsidR="00837D3B">
        <w:rPr>
          <w:rFonts w:ascii="Arial" w:hAnsi="Arial" w:cs="Arial"/>
          <w:sz w:val="22"/>
          <w:szCs w:val="22"/>
        </w:rPr>
        <w:t>202</w:t>
      </w:r>
      <w:r w:rsidR="00E16060">
        <w:rPr>
          <w:rFonts w:ascii="Arial" w:hAnsi="Arial" w:cs="Arial"/>
          <w:sz w:val="22"/>
          <w:szCs w:val="22"/>
        </w:rPr>
        <w:t>6</w:t>
      </w:r>
      <w:r w:rsidR="00837D3B">
        <w:rPr>
          <w:rFonts w:ascii="Arial" w:hAnsi="Arial" w:cs="Arial"/>
          <w:sz w:val="22"/>
          <w:szCs w:val="22"/>
        </w:rPr>
        <w:t xml:space="preserve"> r.</w:t>
      </w:r>
      <w:r w:rsidRPr="00837D3B">
        <w:rPr>
          <w:rFonts w:ascii="Arial" w:hAnsi="Arial" w:cs="Arial"/>
          <w:sz w:val="22"/>
          <w:szCs w:val="22"/>
        </w:rPr>
        <w:tab/>
      </w:r>
    </w:p>
    <w:p w14:paraId="3E20931A" w14:textId="77777777" w:rsidR="0067739F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  </w:t>
      </w:r>
    </w:p>
    <w:p w14:paraId="02B834F9" w14:textId="77777777" w:rsidR="004D09EB" w:rsidRPr="00837D3B" w:rsidRDefault="004D09EB" w:rsidP="004D09EB">
      <w:pPr>
        <w:rPr>
          <w:rFonts w:ascii="Arial" w:hAnsi="Arial" w:cs="Arial"/>
          <w:sz w:val="22"/>
          <w:szCs w:val="22"/>
        </w:rPr>
      </w:pPr>
      <w:r w:rsidRPr="00837D3B">
        <w:rPr>
          <w:rFonts w:ascii="Arial" w:hAnsi="Arial" w:cs="Arial"/>
          <w:sz w:val="22"/>
          <w:szCs w:val="22"/>
        </w:rPr>
        <w:t xml:space="preserve">   </w:t>
      </w:r>
    </w:p>
    <w:p w14:paraId="6FD4F6D7" w14:textId="77777777" w:rsidR="001C75B6" w:rsidRPr="0067739F" w:rsidRDefault="000929CC" w:rsidP="00162FDE">
      <w:pPr>
        <w:rPr>
          <w:rFonts w:ascii="Arial" w:hAnsi="Arial" w:cs="Arial"/>
          <w:sz w:val="22"/>
          <w:szCs w:val="22"/>
        </w:rPr>
      </w:pPr>
      <w:r w:rsidRPr="000929CC">
        <w:rPr>
          <w:rFonts w:ascii="Arial" w:hAnsi="Arial" w:cs="Arial"/>
          <w:i/>
          <w:szCs w:val="22"/>
        </w:rPr>
        <w:t>*) jeżeli dotyczy</w:t>
      </w:r>
    </w:p>
    <w:sectPr w:rsidR="001C75B6" w:rsidRPr="0067739F" w:rsidSect="00162FDE">
      <w:headerReference w:type="default" r:id="rId8"/>
      <w:footerReference w:type="even" r:id="rId9"/>
      <w:footerReference w:type="default" r:id="rId10"/>
      <w:headerReference w:type="first" r:id="rId11"/>
      <w:pgSz w:w="11906" w:h="16838"/>
      <w:pgMar w:top="567" w:right="1418" w:bottom="992" w:left="1191" w:header="142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5DD0385" w14:textId="77777777" w:rsidR="00042DFB" w:rsidRDefault="00042DFB">
      <w:r>
        <w:separator/>
      </w:r>
    </w:p>
  </w:endnote>
  <w:endnote w:type="continuationSeparator" w:id="0">
    <w:p w14:paraId="5F5404CE" w14:textId="77777777" w:rsidR="00042DFB" w:rsidRDefault="00042D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Batang"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Liberation Sans">
    <w:altName w:val="Yu Gothic"/>
    <w:charset w:val="00"/>
    <w:family w:val="swiss"/>
    <w:pitch w:val="variable"/>
  </w:font>
  <w:font w:name="Gothic">
    <w:altName w:val="MS Gothic"/>
    <w:charset w:val="80"/>
    <w:family w:val="auto"/>
    <w:pitch w:val="variable"/>
  </w:font>
  <w:font w:name="MS Outlook">
    <w:panose1 w:val="05010100010000000000"/>
    <w:charset w:val="02"/>
    <w:family w:val="auto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modern"/>
    <w:pitch w:val="fixed"/>
    <w:sig w:usb0="00000001" w:usb1="080E0000" w:usb2="00000010" w:usb3="00000000" w:csb0="00040000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F6DE9DF" w14:textId="77777777" w:rsidR="000D2DA8" w:rsidRDefault="000D2DA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14</w:t>
    </w:r>
    <w:r>
      <w:rPr>
        <w:rStyle w:val="Numerstrony"/>
      </w:rPr>
      <w:fldChar w:fldCharType="end"/>
    </w:r>
  </w:p>
  <w:p w14:paraId="06B1C1C5" w14:textId="77777777" w:rsidR="000D2DA8" w:rsidRDefault="000D2DA8">
    <w:pPr>
      <w:pStyle w:val="Stopka"/>
      <w:ind w:right="360" w:firstLine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9CF89" w14:textId="77777777" w:rsidR="000D2DA8" w:rsidRDefault="000D2DA8" w:rsidP="00C8466E">
    <w:pPr>
      <w:pStyle w:val="Stopka"/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52A79" w14:textId="77777777" w:rsidR="00042DFB" w:rsidRDefault="00042DFB">
      <w:r>
        <w:separator/>
      </w:r>
    </w:p>
  </w:footnote>
  <w:footnote w:type="continuationSeparator" w:id="0">
    <w:p w14:paraId="08072825" w14:textId="77777777" w:rsidR="00042DFB" w:rsidRDefault="00042DF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80D06" w14:textId="77777777" w:rsidR="000D2DA8" w:rsidRPr="00DE3D38" w:rsidRDefault="000D2DA8" w:rsidP="00DE3D38">
    <w:pPr>
      <w:pStyle w:val="Nagwek"/>
      <w:rPr>
        <w:szCs w:val="16"/>
      </w:rPr>
    </w:pPr>
    <w:r w:rsidRPr="00DE3D38">
      <w:rPr>
        <w:szCs w:val="16"/>
      </w:rPr>
      <w:t xml:space="preserve"> 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CE9900" w14:textId="547BBBA3" w:rsidR="00837D3B" w:rsidRPr="00837D3B" w:rsidRDefault="0003078A" w:rsidP="00837D3B">
    <w:pPr>
      <w:pBdr>
        <w:bottom w:val="single" w:sz="4" w:space="1" w:color="auto"/>
      </w:pBdr>
      <w:tabs>
        <w:tab w:val="center" w:pos="4536"/>
        <w:tab w:val="right" w:pos="9072"/>
      </w:tabs>
      <w:rPr>
        <w:rFonts w:ascii="Arial" w:hAnsi="Arial" w:cs="Arial"/>
        <w:i/>
      </w:rPr>
    </w:pPr>
    <w:r>
      <w:rPr>
        <w:rFonts w:ascii="Arial" w:hAnsi="Arial" w:cs="Arial"/>
        <w:i/>
      </w:rPr>
      <w:t>ZP</w:t>
    </w:r>
    <w:r w:rsidR="00B33802">
      <w:rPr>
        <w:rFonts w:ascii="Arial" w:hAnsi="Arial" w:cs="Arial"/>
        <w:i/>
      </w:rPr>
      <w:t>3</w:t>
    </w:r>
    <w:r>
      <w:rPr>
        <w:rFonts w:ascii="Arial" w:hAnsi="Arial" w:cs="Arial"/>
        <w:i/>
      </w:rPr>
      <w:t>/</w:t>
    </w:r>
    <w:r w:rsidR="00E16060">
      <w:rPr>
        <w:rFonts w:ascii="Arial" w:hAnsi="Arial" w:cs="Arial"/>
        <w:i/>
      </w:rPr>
      <w:t>7928</w:t>
    </w:r>
    <w:r>
      <w:rPr>
        <w:rFonts w:ascii="Arial" w:hAnsi="Arial" w:cs="Arial"/>
        <w:i/>
      </w:rPr>
      <w:t>/2</w:t>
    </w:r>
    <w:r w:rsidR="00E16060">
      <w:rPr>
        <w:rFonts w:ascii="Arial" w:hAnsi="Arial" w:cs="Arial"/>
        <w:i/>
      </w:rPr>
      <w:t>6</w:t>
    </w:r>
  </w:p>
  <w:p w14:paraId="12D08CAA" w14:textId="77777777" w:rsidR="00837D3B" w:rsidRDefault="00837D3B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singleLevel"/>
    <w:tmpl w:val="00000002"/>
    <w:name w:val="WW8Num2"/>
    <w:lvl w:ilvl="0">
      <w:start w:val="512"/>
      <w:numFmt w:val="bullet"/>
      <w:lvlText w:val="-"/>
      <w:lvlJc w:val="left"/>
      <w:pPr>
        <w:tabs>
          <w:tab w:val="num" w:pos="2340"/>
        </w:tabs>
        <w:ind w:left="2340" w:hanging="360"/>
      </w:pPr>
      <w:rPr>
        <w:rFonts w:ascii="Tahoma" w:hAnsi="Tahoma" w:cs="Tahoma"/>
      </w:rPr>
    </w:lvl>
  </w:abstractNum>
  <w:abstractNum w:abstractNumId="1" w15:restartNumberingAfterBreak="0">
    <w:nsid w:val="00000003"/>
    <w:multiLevelType w:val="singleLevel"/>
    <w:tmpl w:val="B5B0A794"/>
    <w:name w:val="WW8Num3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2" w15:restartNumberingAfterBreak="0">
    <w:nsid w:val="00000004"/>
    <w:multiLevelType w:val="singleLevel"/>
    <w:tmpl w:val="8AB497CA"/>
    <w:name w:val="WW8Num4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3" w15:restartNumberingAfterBreak="0">
    <w:nsid w:val="00000005"/>
    <w:multiLevelType w:val="singleLevel"/>
    <w:tmpl w:val="00000005"/>
    <w:name w:val="WW8Num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4" w15:restartNumberingAfterBreak="0">
    <w:nsid w:val="00000006"/>
    <w:multiLevelType w:val="singleLevel"/>
    <w:tmpl w:val="AA10DB02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5" w15:restartNumberingAfterBreak="0">
    <w:nsid w:val="00000007"/>
    <w:multiLevelType w:val="single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6" w15:restartNumberingAfterBreak="0">
    <w:nsid w:val="00000008"/>
    <w:multiLevelType w:val="multilevel"/>
    <w:tmpl w:val="A552B6CE"/>
    <w:name w:val="WW8Num28"/>
    <w:lvl w:ilvl="0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  <w:b w:val="0"/>
        <w:sz w:val="16"/>
        <w:szCs w:val="16"/>
      </w:rPr>
    </w:lvl>
    <w:lvl w:ilvl="1">
      <w:start w:val="1"/>
      <w:numFmt w:val="upperRoman"/>
      <w:lvlText w:val="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2340"/>
        </w:tabs>
        <w:ind w:left="2340" w:hanging="360"/>
      </w:pPr>
      <w:rPr>
        <w:rFonts w:hint="default"/>
        <w:sz w:val="24"/>
      </w:rPr>
    </w:lvl>
    <w:lvl w:ilvl="3">
      <w:start w:val="2"/>
      <w:numFmt w:val="decimal"/>
      <w:lvlText w:val="%4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" w15:restartNumberingAfterBreak="0">
    <w:nsid w:val="00000009"/>
    <w:multiLevelType w:val="singleLevel"/>
    <w:tmpl w:val="00000009"/>
    <w:name w:val="WW8Num9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</w:lvl>
  </w:abstractNum>
  <w:abstractNum w:abstractNumId="8" w15:restartNumberingAfterBreak="0">
    <w:nsid w:val="0000000B"/>
    <w:multiLevelType w:val="singleLevel"/>
    <w:tmpl w:val="0000000B"/>
    <w:name w:val="WW8Num11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/>
      </w:rPr>
    </w:lvl>
  </w:abstractNum>
  <w:abstractNum w:abstractNumId="9" w15:restartNumberingAfterBreak="0">
    <w:nsid w:val="0000000D"/>
    <w:multiLevelType w:val="singleLevel"/>
    <w:tmpl w:val="9C54F422"/>
    <w:name w:val="WW8Num13"/>
    <w:lvl w:ilvl="0">
      <w:start w:val="1"/>
      <w:numFmt w:val="decimal"/>
      <w:lvlText w:val="%1."/>
      <w:lvlJc w:val="left"/>
      <w:pPr>
        <w:tabs>
          <w:tab w:val="num" w:pos="540"/>
        </w:tabs>
        <w:ind w:left="510" w:hanging="510"/>
      </w:pPr>
      <w:rPr>
        <w:b w:val="0"/>
      </w:rPr>
    </w:lvl>
  </w:abstractNum>
  <w:abstractNum w:abstractNumId="10" w15:restartNumberingAfterBreak="0">
    <w:nsid w:val="0000000E"/>
    <w:multiLevelType w:val="singleLevel"/>
    <w:tmpl w:val="0000000E"/>
    <w:name w:val="WW8Num14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</w:abstractNum>
  <w:abstractNum w:abstractNumId="11" w15:restartNumberingAfterBreak="0">
    <w:nsid w:val="0000000F"/>
    <w:multiLevelType w:val="singleLevel"/>
    <w:tmpl w:val="0000000F"/>
    <w:name w:val="WW8Num15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12" w15:restartNumberingAfterBreak="0">
    <w:nsid w:val="00000010"/>
    <w:multiLevelType w:val="singleLevel"/>
    <w:tmpl w:val="C08C31C6"/>
    <w:name w:val="WW8Num17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b w:val="0"/>
      </w:rPr>
    </w:lvl>
  </w:abstractNum>
  <w:abstractNum w:abstractNumId="13" w15:restartNumberingAfterBreak="0">
    <w:nsid w:val="00000011"/>
    <w:multiLevelType w:val="singleLevel"/>
    <w:tmpl w:val="00000011"/>
    <w:name w:val="WW8Num1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</w:abstractNum>
  <w:abstractNum w:abstractNumId="14" w15:restartNumberingAfterBreak="0">
    <w:nsid w:val="00000012"/>
    <w:multiLevelType w:val="singleLevel"/>
    <w:tmpl w:val="6386A46C"/>
    <w:name w:val="WW8Num19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5" w15:restartNumberingAfterBreak="0">
    <w:nsid w:val="00000013"/>
    <w:multiLevelType w:val="singleLevel"/>
    <w:tmpl w:val="BC98BCB2"/>
    <w:name w:val="WW8Num20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6" w15:restartNumberingAfterBreak="0">
    <w:nsid w:val="00000014"/>
    <w:multiLevelType w:val="singleLevel"/>
    <w:tmpl w:val="00000014"/>
    <w:name w:val="WW8Num21"/>
    <w:lvl w:ilvl="0">
      <w:start w:val="512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ahoma" w:hAnsi="Tahoma" w:cs="Tahoma"/>
      </w:rPr>
    </w:lvl>
  </w:abstractNum>
  <w:abstractNum w:abstractNumId="17" w15:restartNumberingAfterBreak="0">
    <w:nsid w:val="00000015"/>
    <w:multiLevelType w:val="singleLevel"/>
    <w:tmpl w:val="95A0B4F6"/>
    <w:name w:val="WW8Num22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18" w15:restartNumberingAfterBreak="0">
    <w:nsid w:val="00000017"/>
    <w:multiLevelType w:val="singleLevel"/>
    <w:tmpl w:val="13C4A186"/>
    <w:name w:val="WW8Num24"/>
    <w:lvl w:ilvl="0">
      <w:start w:val="1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00000018"/>
    <w:multiLevelType w:val="singleLevel"/>
    <w:tmpl w:val="C73E1944"/>
    <w:name w:val="WW8Num25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20" w15:restartNumberingAfterBreak="0">
    <w:nsid w:val="00000019"/>
    <w:multiLevelType w:val="singleLevel"/>
    <w:tmpl w:val="59F6CC70"/>
    <w:name w:val="WW8Num26"/>
    <w:lvl w:ilvl="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</w:abstractNum>
  <w:abstractNum w:abstractNumId="21" w15:restartNumberingAfterBreak="0">
    <w:nsid w:val="0000001A"/>
    <w:multiLevelType w:val="singleLevel"/>
    <w:tmpl w:val="0000001A"/>
    <w:name w:val="WW8Num27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/>
      </w:rPr>
    </w:lvl>
  </w:abstractNum>
  <w:abstractNum w:abstractNumId="22" w15:restartNumberingAfterBreak="0">
    <w:nsid w:val="01A00EEA"/>
    <w:multiLevelType w:val="hybridMultilevel"/>
    <w:tmpl w:val="9C68BE5E"/>
    <w:lvl w:ilvl="0" w:tplc="04150013">
      <w:start w:val="1"/>
      <w:numFmt w:val="upperRoman"/>
      <w:lvlText w:val="%1."/>
      <w:lvlJc w:val="right"/>
      <w:pPr>
        <w:ind w:left="2420" w:hanging="360"/>
      </w:pPr>
    </w:lvl>
    <w:lvl w:ilvl="1" w:tplc="04150019" w:tentative="1">
      <w:start w:val="1"/>
      <w:numFmt w:val="lowerLetter"/>
      <w:lvlText w:val="%2."/>
      <w:lvlJc w:val="left"/>
      <w:pPr>
        <w:ind w:left="3140" w:hanging="360"/>
      </w:pPr>
    </w:lvl>
    <w:lvl w:ilvl="2" w:tplc="0415001B" w:tentative="1">
      <w:start w:val="1"/>
      <w:numFmt w:val="lowerRoman"/>
      <w:lvlText w:val="%3."/>
      <w:lvlJc w:val="right"/>
      <w:pPr>
        <w:ind w:left="3860" w:hanging="180"/>
      </w:pPr>
    </w:lvl>
    <w:lvl w:ilvl="3" w:tplc="0415000F" w:tentative="1">
      <w:start w:val="1"/>
      <w:numFmt w:val="decimal"/>
      <w:lvlText w:val="%4."/>
      <w:lvlJc w:val="left"/>
      <w:pPr>
        <w:ind w:left="4580" w:hanging="360"/>
      </w:pPr>
    </w:lvl>
    <w:lvl w:ilvl="4" w:tplc="04150019" w:tentative="1">
      <w:start w:val="1"/>
      <w:numFmt w:val="lowerLetter"/>
      <w:lvlText w:val="%5."/>
      <w:lvlJc w:val="left"/>
      <w:pPr>
        <w:ind w:left="5300" w:hanging="360"/>
      </w:pPr>
    </w:lvl>
    <w:lvl w:ilvl="5" w:tplc="0415001B" w:tentative="1">
      <w:start w:val="1"/>
      <w:numFmt w:val="lowerRoman"/>
      <w:lvlText w:val="%6."/>
      <w:lvlJc w:val="right"/>
      <w:pPr>
        <w:ind w:left="6020" w:hanging="180"/>
      </w:pPr>
    </w:lvl>
    <w:lvl w:ilvl="6" w:tplc="0415000F" w:tentative="1">
      <w:start w:val="1"/>
      <w:numFmt w:val="decimal"/>
      <w:lvlText w:val="%7."/>
      <w:lvlJc w:val="left"/>
      <w:pPr>
        <w:ind w:left="6740" w:hanging="360"/>
      </w:pPr>
    </w:lvl>
    <w:lvl w:ilvl="7" w:tplc="04150019" w:tentative="1">
      <w:start w:val="1"/>
      <w:numFmt w:val="lowerLetter"/>
      <w:lvlText w:val="%8."/>
      <w:lvlJc w:val="left"/>
      <w:pPr>
        <w:ind w:left="7460" w:hanging="360"/>
      </w:pPr>
    </w:lvl>
    <w:lvl w:ilvl="8" w:tplc="0415001B" w:tentative="1">
      <w:start w:val="1"/>
      <w:numFmt w:val="lowerRoman"/>
      <w:lvlText w:val="%9."/>
      <w:lvlJc w:val="right"/>
      <w:pPr>
        <w:ind w:left="8180" w:hanging="180"/>
      </w:pPr>
    </w:lvl>
  </w:abstractNum>
  <w:abstractNum w:abstractNumId="23" w15:restartNumberingAfterBreak="0">
    <w:nsid w:val="02D314DC"/>
    <w:multiLevelType w:val="hybridMultilevel"/>
    <w:tmpl w:val="E58CB2DA"/>
    <w:lvl w:ilvl="0" w:tplc="FF8AEA66">
      <w:start w:val="1"/>
      <w:numFmt w:val="decimal"/>
      <w:lvlText w:val="%1."/>
      <w:lvlJc w:val="left"/>
      <w:pPr>
        <w:ind w:left="1145" w:hanging="360"/>
      </w:pPr>
      <w:rPr>
        <w:rFonts w:ascii="Calibri" w:hAnsi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24" w15:restartNumberingAfterBreak="0">
    <w:nsid w:val="04ED2A1F"/>
    <w:multiLevelType w:val="multilevel"/>
    <w:tmpl w:val="A35A50C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Times New Roman" w:hint="default"/>
        <w:color w:val="auto"/>
        <w:sz w:val="24"/>
        <w:szCs w:val="24"/>
      </w:rPr>
    </w:lvl>
    <w:lvl w:ilvl="1">
      <w:start w:val="5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25" w15:restartNumberingAfterBreak="0">
    <w:nsid w:val="05FA01F3"/>
    <w:multiLevelType w:val="hybridMultilevel"/>
    <w:tmpl w:val="D8864ABA"/>
    <w:lvl w:ilvl="0" w:tplc="B3962300">
      <w:start w:val="1"/>
      <w:numFmt w:val="decimal"/>
      <w:lvlText w:val="%1)"/>
      <w:lvlJc w:val="left"/>
      <w:pPr>
        <w:ind w:left="1004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0716036D"/>
    <w:multiLevelType w:val="hybridMultilevel"/>
    <w:tmpl w:val="3C8C1CDA"/>
    <w:lvl w:ilvl="0" w:tplc="0415000F">
      <w:start w:val="1"/>
      <w:numFmt w:val="decimal"/>
      <w:lvlText w:val="%1.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 w15:restartNumberingAfterBreak="0">
    <w:nsid w:val="08FE164D"/>
    <w:multiLevelType w:val="hybridMultilevel"/>
    <w:tmpl w:val="3792441E"/>
    <w:lvl w:ilvl="0" w:tplc="9A0A1FFE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092D4243"/>
    <w:multiLevelType w:val="hybridMultilevel"/>
    <w:tmpl w:val="1AC0A16A"/>
    <w:lvl w:ilvl="0" w:tplc="0088BEE6">
      <w:start w:val="1"/>
      <w:numFmt w:val="decimal"/>
      <w:lvlText w:val="%1)"/>
      <w:lvlJc w:val="left"/>
      <w:pPr>
        <w:ind w:left="720" w:hanging="360"/>
      </w:pPr>
      <w:rPr>
        <w:rFonts w:ascii="Calibri" w:hAnsi="Calibri" w:cs="Calibri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0BD46F8F"/>
    <w:multiLevelType w:val="multilevel"/>
    <w:tmpl w:val="3B08084E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Calibri" w:eastAsia="Times New Roman" w:hAnsi="Calibri" w:cs="Arial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644"/>
        </w:tabs>
        <w:ind w:left="644" w:hanging="360"/>
      </w:pPr>
      <w:rPr>
        <w:rFonts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30" w15:restartNumberingAfterBreak="0">
    <w:nsid w:val="0C747824"/>
    <w:multiLevelType w:val="hybridMultilevel"/>
    <w:tmpl w:val="844A73BC"/>
    <w:lvl w:ilvl="0" w:tplc="8B42FB3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0D133B4D"/>
    <w:multiLevelType w:val="hybridMultilevel"/>
    <w:tmpl w:val="508C5D6A"/>
    <w:lvl w:ilvl="0" w:tplc="39A625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0E35375D"/>
    <w:multiLevelType w:val="multilevel"/>
    <w:tmpl w:val="B5D88D3A"/>
    <w:lvl w:ilvl="0">
      <w:start w:val="2"/>
      <w:numFmt w:val="decimal"/>
      <w:lvlText w:val="%1."/>
      <w:lvlJc w:val="left"/>
      <w:pPr>
        <w:tabs>
          <w:tab w:val="num" w:pos="560"/>
        </w:tabs>
        <w:ind w:left="560" w:hanging="360"/>
      </w:pPr>
      <w:rPr>
        <w:rFonts w:ascii="Calibri" w:eastAsia="Times New Roman" w:hAnsi="Calibri" w:cs="Times New Roman"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280"/>
        </w:tabs>
        <w:ind w:left="128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000"/>
        </w:tabs>
        <w:ind w:left="200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720"/>
        </w:tabs>
        <w:ind w:left="272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440"/>
        </w:tabs>
        <w:ind w:left="344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340"/>
        </w:tabs>
        <w:ind w:left="434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880"/>
        </w:tabs>
        <w:ind w:left="48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600"/>
        </w:tabs>
        <w:ind w:left="56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320"/>
        </w:tabs>
        <w:ind w:left="6320" w:hanging="180"/>
      </w:pPr>
      <w:rPr>
        <w:rFonts w:hint="default"/>
      </w:rPr>
    </w:lvl>
  </w:abstractNum>
  <w:abstractNum w:abstractNumId="33" w15:restartNumberingAfterBreak="0">
    <w:nsid w:val="0F751E20"/>
    <w:multiLevelType w:val="hybridMultilevel"/>
    <w:tmpl w:val="1E98F4F4"/>
    <w:lvl w:ilvl="0" w:tplc="04150011">
      <w:start w:val="1"/>
      <w:numFmt w:val="decimal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4" w15:restartNumberingAfterBreak="0">
    <w:nsid w:val="15E65F42"/>
    <w:multiLevelType w:val="hybridMultilevel"/>
    <w:tmpl w:val="833C3E4A"/>
    <w:lvl w:ilvl="0" w:tplc="04150017">
      <w:start w:val="1"/>
      <w:numFmt w:val="lowerLetter"/>
      <w:lvlText w:val="%1)"/>
      <w:lvlJc w:val="left"/>
      <w:pPr>
        <w:ind w:left="2586" w:hanging="360"/>
      </w:pPr>
    </w:lvl>
    <w:lvl w:ilvl="1" w:tplc="04150019" w:tentative="1">
      <w:start w:val="1"/>
      <w:numFmt w:val="lowerLetter"/>
      <w:lvlText w:val="%2."/>
      <w:lvlJc w:val="left"/>
      <w:pPr>
        <w:ind w:left="3306" w:hanging="360"/>
      </w:pPr>
    </w:lvl>
    <w:lvl w:ilvl="2" w:tplc="0415001B" w:tentative="1">
      <w:start w:val="1"/>
      <w:numFmt w:val="lowerRoman"/>
      <w:lvlText w:val="%3."/>
      <w:lvlJc w:val="right"/>
      <w:pPr>
        <w:ind w:left="4026" w:hanging="180"/>
      </w:pPr>
    </w:lvl>
    <w:lvl w:ilvl="3" w:tplc="0415000F" w:tentative="1">
      <w:start w:val="1"/>
      <w:numFmt w:val="decimal"/>
      <w:lvlText w:val="%4."/>
      <w:lvlJc w:val="left"/>
      <w:pPr>
        <w:ind w:left="4746" w:hanging="360"/>
      </w:pPr>
    </w:lvl>
    <w:lvl w:ilvl="4" w:tplc="04150019" w:tentative="1">
      <w:start w:val="1"/>
      <w:numFmt w:val="lowerLetter"/>
      <w:lvlText w:val="%5."/>
      <w:lvlJc w:val="left"/>
      <w:pPr>
        <w:ind w:left="5466" w:hanging="360"/>
      </w:pPr>
    </w:lvl>
    <w:lvl w:ilvl="5" w:tplc="0415001B" w:tentative="1">
      <w:start w:val="1"/>
      <w:numFmt w:val="lowerRoman"/>
      <w:lvlText w:val="%6."/>
      <w:lvlJc w:val="right"/>
      <w:pPr>
        <w:ind w:left="6186" w:hanging="180"/>
      </w:pPr>
    </w:lvl>
    <w:lvl w:ilvl="6" w:tplc="0415000F" w:tentative="1">
      <w:start w:val="1"/>
      <w:numFmt w:val="decimal"/>
      <w:lvlText w:val="%7."/>
      <w:lvlJc w:val="left"/>
      <w:pPr>
        <w:ind w:left="6906" w:hanging="360"/>
      </w:pPr>
    </w:lvl>
    <w:lvl w:ilvl="7" w:tplc="04150019" w:tentative="1">
      <w:start w:val="1"/>
      <w:numFmt w:val="lowerLetter"/>
      <w:lvlText w:val="%8."/>
      <w:lvlJc w:val="left"/>
      <w:pPr>
        <w:ind w:left="7626" w:hanging="360"/>
      </w:pPr>
    </w:lvl>
    <w:lvl w:ilvl="8" w:tplc="0415001B" w:tentative="1">
      <w:start w:val="1"/>
      <w:numFmt w:val="lowerRoman"/>
      <w:lvlText w:val="%9."/>
      <w:lvlJc w:val="right"/>
      <w:pPr>
        <w:ind w:left="8346" w:hanging="180"/>
      </w:pPr>
    </w:lvl>
  </w:abstractNum>
  <w:abstractNum w:abstractNumId="35" w15:restartNumberingAfterBreak="0">
    <w:nsid w:val="1A987A24"/>
    <w:multiLevelType w:val="hybridMultilevel"/>
    <w:tmpl w:val="05FE4872"/>
    <w:lvl w:ilvl="0" w:tplc="2556BBC6">
      <w:start w:val="6"/>
      <w:numFmt w:val="decimal"/>
      <w:lvlText w:val="%1."/>
      <w:lvlJc w:val="left"/>
      <w:pPr>
        <w:ind w:left="2586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1AF9722B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7" w15:restartNumberingAfterBreak="0">
    <w:nsid w:val="1E097F41"/>
    <w:multiLevelType w:val="hybridMultilevel"/>
    <w:tmpl w:val="CF34B0EE"/>
    <w:lvl w:ilvl="0" w:tplc="C598FD4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1FB92864"/>
    <w:multiLevelType w:val="hybridMultilevel"/>
    <w:tmpl w:val="7E8C25D8"/>
    <w:lvl w:ilvl="0" w:tplc="21CCD118">
      <w:start w:val="1"/>
      <w:numFmt w:val="decimal"/>
      <w:lvlText w:val="%1."/>
      <w:lvlJc w:val="left"/>
      <w:pPr>
        <w:tabs>
          <w:tab w:val="num" w:pos="1280"/>
        </w:tabs>
        <w:ind w:left="1280" w:hanging="360"/>
      </w:pPr>
      <w:rPr>
        <w:rFonts w:hint="default"/>
        <w:sz w:val="20"/>
        <w:szCs w:val="20"/>
      </w:rPr>
    </w:lvl>
    <w:lvl w:ilvl="1" w:tplc="FFFFFFFF">
      <w:start w:val="1"/>
      <w:numFmt w:val="lowerLetter"/>
      <w:lvlText w:val="%2)"/>
      <w:lvlJc w:val="left"/>
      <w:pPr>
        <w:tabs>
          <w:tab w:val="num" w:pos="1720"/>
        </w:tabs>
        <w:ind w:left="172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440"/>
        </w:tabs>
        <w:ind w:left="244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3160"/>
        </w:tabs>
        <w:ind w:left="316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880"/>
        </w:tabs>
        <w:ind w:left="388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600"/>
        </w:tabs>
        <w:ind w:left="460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320"/>
        </w:tabs>
        <w:ind w:left="532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6040"/>
        </w:tabs>
        <w:ind w:left="604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760"/>
        </w:tabs>
        <w:ind w:left="6760" w:hanging="180"/>
      </w:pPr>
    </w:lvl>
  </w:abstractNum>
  <w:abstractNum w:abstractNumId="39" w15:restartNumberingAfterBreak="0">
    <w:nsid w:val="20B57AD7"/>
    <w:multiLevelType w:val="hybridMultilevel"/>
    <w:tmpl w:val="D8745F70"/>
    <w:lvl w:ilvl="0" w:tplc="B07E4332">
      <w:start w:val="1"/>
      <w:numFmt w:val="lowerLetter"/>
      <w:lvlText w:val="%1)"/>
      <w:lvlJc w:val="left"/>
      <w:pPr>
        <w:ind w:left="720" w:hanging="360"/>
      </w:pPr>
      <w:rPr>
        <w:rFonts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2B7B4DD8"/>
    <w:multiLevelType w:val="hybridMultilevel"/>
    <w:tmpl w:val="A52279C8"/>
    <w:name w:val="WW8Num26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1" w15:restartNumberingAfterBreak="0">
    <w:nsid w:val="2D000612"/>
    <w:multiLevelType w:val="hybridMultilevel"/>
    <w:tmpl w:val="1FFC70B2"/>
    <w:name w:val="WW8Num172"/>
    <w:lvl w:ilvl="0" w:tplc="209C63CE">
      <w:start w:val="18"/>
      <w:numFmt w:val="decimal"/>
      <w:lvlText w:val="%1."/>
      <w:lvlJc w:val="left"/>
      <w:pPr>
        <w:tabs>
          <w:tab w:val="num" w:pos="1080"/>
        </w:tabs>
        <w:ind w:left="1080" w:hanging="108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0A60813"/>
    <w:multiLevelType w:val="multilevel"/>
    <w:tmpl w:val="15662CA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ascii="Calibri" w:hAnsi="Calibri" w:cs="Arial" w:hint="default"/>
        <w:b w:val="0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hint="default"/>
      </w:rPr>
    </w:lvl>
  </w:abstractNum>
  <w:abstractNum w:abstractNumId="43" w15:restartNumberingAfterBreak="0">
    <w:nsid w:val="311F2298"/>
    <w:multiLevelType w:val="hybridMultilevel"/>
    <w:tmpl w:val="EB329450"/>
    <w:name w:val="WW8Num26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4" w15:restartNumberingAfterBreak="0">
    <w:nsid w:val="33783FF8"/>
    <w:multiLevelType w:val="multilevel"/>
    <w:tmpl w:val="8CC27AC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bullet"/>
      <w:lvlText w:val=""/>
      <w:lvlJc w:val="left"/>
      <w:pPr>
        <w:tabs>
          <w:tab w:val="num" w:pos="2340"/>
        </w:tabs>
        <w:ind w:left="2340" w:hanging="360"/>
      </w:pPr>
      <w:rPr>
        <w:rFonts w:ascii="Symbol" w:hAnsi="Symbol" w:hint="default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5" w15:restartNumberingAfterBreak="0">
    <w:nsid w:val="3500090C"/>
    <w:multiLevelType w:val="hybridMultilevel"/>
    <w:tmpl w:val="9F10C1E4"/>
    <w:lvl w:ilvl="0" w:tplc="F7E21AC0">
      <w:start w:val="1"/>
      <w:numFmt w:val="decimal"/>
      <w:lvlText w:val="%1."/>
      <w:lvlJc w:val="left"/>
      <w:pPr>
        <w:ind w:left="1353" w:hanging="360"/>
      </w:pPr>
      <w:rPr>
        <w:rFonts w:ascii="Calibri" w:hAnsi="Calibri" w:cs="Arial"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46" w15:restartNumberingAfterBreak="0">
    <w:nsid w:val="3BFF56AC"/>
    <w:multiLevelType w:val="hybridMultilevel"/>
    <w:tmpl w:val="6D70EAEE"/>
    <w:lvl w:ilvl="0" w:tplc="23D027E2">
      <w:start w:val="1"/>
      <w:numFmt w:val="decimal"/>
      <w:lvlText w:val="%1)"/>
      <w:lvlJc w:val="left"/>
      <w:pPr>
        <w:tabs>
          <w:tab w:val="num" w:pos="928"/>
        </w:tabs>
        <w:ind w:left="928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1648"/>
        </w:tabs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368"/>
        </w:tabs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088"/>
        </w:tabs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08"/>
        </w:tabs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528"/>
        </w:tabs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248"/>
        </w:tabs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968"/>
        </w:tabs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688"/>
        </w:tabs>
        <w:ind w:left="6688" w:hanging="180"/>
      </w:pPr>
    </w:lvl>
  </w:abstractNum>
  <w:abstractNum w:abstractNumId="47" w15:restartNumberingAfterBreak="0">
    <w:nsid w:val="3C3279B0"/>
    <w:multiLevelType w:val="multilevel"/>
    <w:tmpl w:val="A1D4CA2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  <w:sz w:val="20"/>
        <w:szCs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ascii="Calibri" w:hAnsi="Calibri" w:cs="Arial" w:hint="default"/>
        <w:sz w:val="20"/>
        <w:szCs w:val="20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0"/>
        <w:szCs w:val="20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8" w15:restartNumberingAfterBreak="0">
    <w:nsid w:val="41BD38A4"/>
    <w:multiLevelType w:val="hybridMultilevel"/>
    <w:tmpl w:val="7150953E"/>
    <w:name w:val="WW8Num262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9" w15:restartNumberingAfterBreak="0">
    <w:nsid w:val="424C2CDB"/>
    <w:multiLevelType w:val="hybridMultilevel"/>
    <w:tmpl w:val="36722014"/>
    <w:lvl w:ilvl="0" w:tplc="04150017">
      <w:start w:val="1"/>
      <w:numFmt w:val="lowerLetter"/>
      <w:lvlText w:val="%1)"/>
      <w:lvlJc w:val="left"/>
      <w:pPr>
        <w:ind w:left="758" w:hanging="360"/>
      </w:pPr>
    </w:lvl>
    <w:lvl w:ilvl="1" w:tplc="04150019" w:tentative="1">
      <w:start w:val="1"/>
      <w:numFmt w:val="lowerLetter"/>
      <w:lvlText w:val="%2."/>
      <w:lvlJc w:val="left"/>
      <w:pPr>
        <w:ind w:left="1478" w:hanging="360"/>
      </w:pPr>
    </w:lvl>
    <w:lvl w:ilvl="2" w:tplc="0415001B" w:tentative="1">
      <w:start w:val="1"/>
      <w:numFmt w:val="lowerRoman"/>
      <w:lvlText w:val="%3."/>
      <w:lvlJc w:val="right"/>
      <w:pPr>
        <w:ind w:left="2198" w:hanging="180"/>
      </w:pPr>
    </w:lvl>
    <w:lvl w:ilvl="3" w:tplc="0415000F" w:tentative="1">
      <w:start w:val="1"/>
      <w:numFmt w:val="decimal"/>
      <w:lvlText w:val="%4."/>
      <w:lvlJc w:val="left"/>
      <w:pPr>
        <w:ind w:left="2918" w:hanging="360"/>
      </w:pPr>
    </w:lvl>
    <w:lvl w:ilvl="4" w:tplc="04150019" w:tentative="1">
      <w:start w:val="1"/>
      <w:numFmt w:val="lowerLetter"/>
      <w:lvlText w:val="%5."/>
      <w:lvlJc w:val="left"/>
      <w:pPr>
        <w:ind w:left="3638" w:hanging="360"/>
      </w:pPr>
    </w:lvl>
    <w:lvl w:ilvl="5" w:tplc="0415001B" w:tentative="1">
      <w:start w:val="1"/>
      <w:numFmt w:val="lowerRoman"/>
      <w:lvlText w:val="%6."/>
      <w:lvlJc w:val="right"/>
      <w:pPr>
        <w:ind w:left="4358" w:hanging="180"/>
      </w:pPr>
    </w:lvl>
    <w:lvl w:ilvl="6" w:tplc="0415000F" w:tentative="1">
      <w:start w:val="1"/>
      <w:numFmt w:val="decimal"/>
      <w:lvlText w:val="%7."/>
      <w:lvlJc w:val="left"/>
      <w:pPr>
        <w:ind w:left="5078" w:hanging="360"/>
      </w:pPr>
    </w:lvl>
    <w:lvl w:ilvl="7" w:tplc="04150019" w:tentative="1">
      <w:start w:val="1"/>
      <w:numFmt w:val="lowerLetter"/>
      <w:lvlText w:val="%8."/>
      <w:lvlJc w:val="left"/>
      <w:pPr>
        <w:ind w:left="5798" w:hanging="360"/>
      </w:pPr>
    </w:lvl>
    <w:lvl w:ilvl="8" w:tplc="0415001B" w:tentative="1">
      <w:start w:val="1"/>
      <w:numFmt w:val="lowerRoman"/>
      <w:lvlText w:val="%9."/>
      <w:lvlJc w:val="right"/>
      <w:pPr>
        <w:ind w:left="6518" w:hanging="180"/>
      </w:pPr>
    </w:lvl>
  </w:abstractNum>
  <w:abstractNum w:abstractNumId="50" w15:restartNumberingAfterBreak="0">
    <w:nsid w:val="424E6802"/>
    <w:multiLevelType w:val="hybridMultilevel"/>
    <w:tmpl w:val="797C2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30F4F8F"/>
    <w:multiLevelType w:val="multilevel"/>
    <w:tmpl w:val="382086B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  <w:szCs w:val="20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52" w15:restartNumberingAfterBreak="0">
    <w:nsid w:val="44B64209"/>
    <w:multiLevelType w:val="hybridMultilevel"/>
    <w:tmpl w:val="8788E4DC"/>
    <w:name w:val="WW8Num26222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3" w15:restartNumberingAfterBreak="0">
    <w:nsid w:val="4562736F"/>
    <w:multiLevelType w:val="hybridMultilevel"/>
    <w:tmpl w:val="72548D2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48A654F6"/>
    <w:multiLevelType w:val="hybridMultilevel"/>
    <w:tmpl w:val="AEFC69BE"/>
    <w:lvl w:ilvl="0" w:tplc="16B2FCB2">
      <w:start w:val="1"/>
      <w:numFmt w:val="decimal"/>
      <w:lvlText w:val="%1)"/>
      <w:lvlJc w:val="left"/>
      <w:pPr>
        <w:tabs>
          <w:tab w:val="num" w:pos="1276"/>
        </w:tabs>
        <w:ind w:left="1276" w:hanging="283"/>
      </w:pPr>
      <w:rPr>
        <w:rFonts w:ascii="Calibri" w:hAnsi="Calibri" w:cs="Arial" w:hint="default"/>
        <w:b w:val="0"/>
        <w:i w:val="0"/>
        <w:sz w:val="20"/>
        <w:szCs w:val="20"/>
        <w:vertAlign w:val="baseline"/>
      </w:rPr>
    </w:lvl>
    <w:lvl w:ilvl="1" w:tplc="04150019">
      <w:start w:val="1"/>
      <w:numFmt w:val="lowerLetter"/>
      <w:lvlText w:val="%2."/>
      <w:lvlJc w:val="left"/>
      <w:pPr>
        <w:tabs>
          <w:tab w:val="num" w:pos="1818"/>
        </w:tabs>
        <w:ind w:left="1818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538"/>
        </w:tabs>
        <w:ind w:left="2538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258"/>
        </w:tabs>
        <w:ind w:left="3258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78"/>
        </w:tabs>
        <w:ind w:left="3978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98"/>
        </w:tabs>
        <w:ind w:left="4698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18"/>
        </w:tabs>
        <w:ind w:left="5418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38"/>
        </w:tabs>
        <w:ind w:left="6138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58"/>
        </w:tabs>
        <w:ind w:left="6858" w:hanging="180"/>
      </w:pPr>
      <w:rPr>
        <w:rFonts w:cs="Times New Roman"/>
      </w:rPr>
    </w:lvl>
  </w:abstractNum>
  <w:abstractNum w:abstractNumId="55" w15:restartNumberingAfterBreak="0">
    <w:nsid w:val="4A0262EC"/>
    <w:multiLevelType w:val="multilevel"/>
    <w:tmpl w:val="6DD61ACA"/>
    <w:lvl w:ilvl="0">
      <w:start w:val="80"/>
      <w:numFmt w:val="decimal"/>
      <w:lvlText w:val="%1"/>
      <w:lvlJc w:val="left"/>
      <w:pPr>
        <w:ind w:left="585" w:hanging="585"/>
      </w:pPr>
      <w:rPr>
        <w:rFonts w:hint="default"/>
      </w:rPr>
    </w:lvl>
    <w:lvl w:ilvl="1">
      <w:start w:val="210"/>
      <w:numFmt w:val="decimal"/>
      <w:lvlText w:val="%1-%2"/>
      <w:lvlJc w:val="left"/>
      <w:pPr>
        <w:ind w:left="4903" w:hanging="585"/>
      </w:pPr>
      <w:rPr>
        <w:rFonts w:hint="default"/>
      </w:rPr>
    </w:lvl>
    <w:lvl w:ilvl="2">
      <w:start w:val="1"/>
      <w:numFmt w:val="decimal"/>
      <w:lvlText w:val="%1-%2.%3"/>
      <w:lvlJc w:val="left"/>
      <w:pPr>
        <w:ind w:left="9356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ind w:left="13674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ind w:left="17992" w:hanging="72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ind w:left="2267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ind w:left="26988" w:hanging="108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ind w:left="31666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ind w:left="-29552" w:hanging="1440"/>
      </w:pPr>
      <w:rPr>
        <w:rFonts w:hint="default"/>
      </w:rPr>
    </w:lvl>
  </w:abstractNum>
  <w:abstractNum w:abstractNumId="56" w15:restartNumberingAfterBreak="0">
    <w:nsid w:val="4AD34B02"/>
    <w:multiLevelType w:val="hybridMultilevel"/>
    <w:tmpl w:val="A1A266B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7" w15:restartNumberingAfterBreak="0">
    <w:nsid w:val="4B152AD9"/>
    <w:multiLevelType w:val="hybridMultilevel"/>
    <w:tmpl w:val="0DF616D8"/>
    <w:lvl w:ilvl="0" w:tplc="A75AA50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4E2F146E"/>
    <w:multiLevelType w:val="hybridMultilevel"/>
    <w:tmpl w:val="F52AD8DC"/>
    <w:lvl w:ilvl="0" w:tplc="0C4299F8">
      <w:start w:val="7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51392E7F"/>
    <w:multiLevelType w:val="hybridMultilevel"/>
    <w:tmpl w:val="F21830EA"/>
    <w:lvl w:ilvl="0" w:tplc="00868162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517B34AF"/>
    <w:multiLevelType w:val="hybridMultilevel"/>
    <w:tmpl w:val="B01EE92E"/>
    <w:lvl w:ilvl="0" w:tplc="D50CD018">
      <w:start w:val="1"/>
      <w:numFmt w:val="decimal"/>
      <w:lvlText w:val="%1."/>
      <w:lvlJc w:val="left"/>
      <w:pPr>
        <w:ind w:left="86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1" w15:restartNumberingAfterBreak="0">
    <w:nsid w:val="59741333"/>
    <w:multiLevelType w:val="multilevel"/>
    <w:tmpl w:val="48EE533C"/>
    <w:lvl w:ilvl="0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  <w:color w:val="auto"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sz w:val="22"/>
        <w:szCs w:val="22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hint="default"/>
      </w:rPr>
    </w:lvl>
    <w:lvl w:ilvl="3">
      <w:start w:val="5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sz w:val="24"/>
        <w:szCs w:val="24"/>
      </w:rPr>
    </w:lvl>
    <w:lvl w:ilvl="5">
      <w:start w:val="1"/>
      <w:numFmt w:val="lowerLetter"/>
      <w:lvlText w:val="%6)"/>
      <w:lvlJc w:val="left"/>
      <w:pPr>
        <w:tabs>
          <w:tab w:val="num" w:pos="4500"/>
        </w:tabs>
        <w:ind w:left="450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62" w15:restartNumberingAfterBreak="0">
    <w:nsid w:val="5A930B4E"/>
    <w:multiLevelType w:val="hybridMultilevel"/>
    <w:tmpl w:val="1478947C"/>
    <w:lvl w:ilvl="0" w:tplc="E108963E">
      <w:start w:val="1"/>
      <w:numFmt w:val="decimal"/>
      <w:lvlText w:val="%1."/>
      <w:lvlJc w:val="left"/>
      <w:pPr>
        <w:ind w:left="720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B0766D6"/>
    <w:multiLevelType w:val="hybridMultilevel"/>
    <w:tmpl w:val="A2AAC1C4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4" w15:restartNumberingAfterBreak="0">
    <w:nsid w:val="621473A3"/>
    <w:multiLevelType w:val="hybridMultilevel"/>
    <w:tmpl w:val="FC1091A4"/>
    <w:lvl w:ilvl="0" w:tplc="B4E2B70C">
      <w:start w:val="3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5A406DF"/>
    <w:multiLevelType w:val="hybridMultilevel"/>
    <w:tmpl w:val="965E281E"/>
    <w:lvl w:ilvl="0" w:tplc="04150013">
      <w:start w:val="1"/>
      <w:numFmt w:val="upperRoman"/>
      <w:lvlText w:val="%1."/>
      <w:lvlJc w:val="righ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66" w15:restartNumberingAfterBreak="0">
    <w:nsid w:val="680B3FE7"/>
    <w:multiLevelType w:val="hybridMultilevel"/>
    <w:tmpl w:val="015466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1">
      <w:start w:val="1"/>
      <w:numFmt w:val="decimal"/>
      <w:lvlText w:val="%5)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7" w15:restartNumberingAfterBreak="0">
    <w:nsid w:val="6A273AAF"/>
    <w:multiLevelType w:val="hybridMultilevel"/>
    <w:tmpl w:val="2B50EEB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8" w15:restartNumberingAfterBreak="0">
    <w:nsid w:val="6B8819D5"/>
    <w:multiLevelType w:val="hybridMultilevel"/>
    <w:tmpl w:val="78804E94"/>
    <w:lvl w:ilvl="0" w:tplc="E2406F14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DA77C14"/>
    <w:multiLevelType w:val="hybridMultilevel"/>
    <w:tmpl w:val="CCB86A00"/>
    <w:name w:val="WW8Num26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0" w15:restartNumberingAfterBreak="0">
    <w:nsid w:val="70A1254B"/>
    <w:multiLevelType w:val="hybridMultilevel"/>
    <w:tmpl w:val="7B98FEF4"/>
    <w:lvl w:ilvl="0" w:tplc="896EE6B6">
      <w:start w:val="1"/>
      <w:numFmt w:val="ordinal"/>
      <w:lvlText w:val="%1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1" w15:restartNumberingAfterBreak="0">
    <w:nsid w:val="70F256E9"/>
    <w:multiLevelType w:val="hybridMultilevel"/>
    <w:tmpl w:val="4D0C41DE"/>
    <w:lvl w:ilvl="0" w:tplc="2E36254E">
      <w:start w:val="1"/>
      <w:numFmt w:val="decimal"/>
      <w:lvlText w:val="%1)"/>
      <w:lvlJc w:val="left"/>
      <w:pPr>
        <w:ind w:left="862" w:hanging="360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582" w:hanging="360"/>
      </w:pPr>
    </w:lvl>
    <w:lvl w:ilvl="2" w:tplc="0415001B" w:tentative="1">
      <w:start w:val="1"/>
      <w:numFmt w:val="lowerRoman"/>
      <w:lvlText w:val="%3."/>
      <w:lvlJc w:val="right"/>
      <w:pPr>
        <w:ind w:left="2302" w:hanging="180"/>
      </w:pPr>
    </w:lvl>
    <w:lvl w:ilvl="3" w:tplc="0415000F" w:tentative="1">
      <w:start w:val="1"/>
      <w:numFmt w:val="decimal"/>
      <w:lvlText w:val="%4."/>
      <w:lvlJc w:val="left"/>
      <w:pPr>
        <w:ind w:left="3022" w:hanging="360"/>
      </w:pPr>
    </w:lvl>
    <w:lvl w:ilvl="4" w:tplc="04150019" w:tentative="1">
      <w:start w:val="1"/>
      <w:numFmt w:val="lowerLetter"/>
      <w:lvlText w:val="%5."/>
      <w:lvlJc w:val="left"/>
      <w:pPr>
        <w:ind w:left="3742" w:hanging="360"/>
      </w:pPr>
    </w:lvl>
    <w:lvl w:ilvl="5" w:tplc="0415001B" w:tentative="1">
      <w:start w:val="1"/>
      <w:numFmt w:val="lowerRoman"/>
      <w:lvlText w:val="%6."/>
      <w:lvlJc w:val="right"/>
      <w:pPr>
        <w:ind w:left="4462" w:hanging="180"/>
      </w:pPr>
    </w:lvl>
    <w:lvl w:ilvl="6" w:tplc="0415000F" w:tentative="1">
      <w:start w:val="1"/>
      <w:numFmt w:val="decimal"/>
      <w:lvlText w:val="%7."/>
      <w:lvlJc w:val="left"/>
      <w:pPr>
        <w:ind w:left="5182" w:hanging="360"/>
      </w:pPr>
    </w:lvl>
    <w:lvl w:ilvl="7" w:tplc="04150019" w:tentative="1">
      <w:start w:val="1"/>
      <w:numFmt w:val="lowerLetter"/>
      <w:lvlText w:val="%8."/>
      <w:lvlJc w:val="left"/>
      <w:pPr>
        <w:ind w:left="5902" w:hanging="360"/>
      </w:pPr>
    </w:lvl>
    <w:lvl w:ilvl="8" w:tplc="0415001B" w:tentative="1">
      <w:start w:val="1"/>
      <w:numFmt w:val="lowerRoman"/>
      <w:lvlText w:val="%9."/>
      <w:lvlJc w:val="right"/>
      <w:pPr>
        <w:ind w:left="6622" w:hanging="180"/>
      </w:pPr>
    </w:lvl>
  </w:abstractNum>
  <w:abstractNum w:abstractNumId="72" w15:restartNumberingAfterBreak="0">
    <w:nsid w:val="77C510A0"/>
    <w:multiLevelType w:val="multilevel"/>
    <w:tmpl w:val="DF788CDC"/>
    <w:lvl w:ilvl="0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Calibri" w:hAnsi="Calibri" w:cs="Arial" w:hint="default"/>
        <w:b w:val="0"/>
        <w:i w:val="0"/>
        <w:sz w:val="20"/>
        <w:szCs w:val="20"/>
      </w:rPr>
    </w:lvl>
    <w:lvl w:ilvl="1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ascii="Arial" w:eastAsia="Times New Roman" w:hAnsi="Arial" w:cs="Times New Roman" w:hint="default"/>
      </w:rPr>
    </w:lvl>
    <w:lvl w:ilvl="2">
      <w:start w:val="1"/>
      <w:numFmt w:val="lowerLetter"/>
      <w:lvlText w:val="%3)"/>
      <w:lvlJc w:val="right"/>
      <w:pPr>
        <w:tabs>
          <w:tab w:val="num" w:pos="2160"/>
        </w:tabs>
        <w:ind w:left="2160" w:hanging="180"/>
      </w:pPr>
      <w:rPr>
        <w:rFonts w:ascii="Calibri" w:eastAsia="Times New Roman" w:hAnsi="Calibri" w:cs="Arial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hint="default"/>
      </w:rPr>
    </w:lvl>
  </w:abstractNum>
  <w:abstractNum w:abstractNumId="73" w15:restartNumberingAfterBreak="0">
    <w:nsid w:val="78727020"/>
    <w:multiLevelType w:val="hybridMultilevel"/>
    <w:tmpl w:val="9490D3E4"/>
    <w:name w:val="WW8Num2622"/>
    <w:lvl w:ilvl="0" w:tplc="59F6CC70">
      <w:start w:val="1"/>
      <w:numFmt w:val="decimal"/>
      <w:lvlText w:val="%1."/>
      <w:lvlJc w:val="left"/>
      <w:pPr>
        <w:tabs>
          <w:tab w:val="num" w:pos="181"/>
        </w:tabs>
        <w:ind w:left="0" w:firstLine="1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4" w15:restartNumberingAfterBreak="0">
    <w:nsid w:val="79394706"/>
    <w:multiLevelType w:val="hybridMultilevel"/>
    <w:tmpl w:val="4726CBBE"/>
    <w:lvl w:ilvl="0" w:tplc="C0F06506">
      <w:start w:val="3"/>
      <w:numFmt w:val="decimal"/>
      <w:lvlText w:val="%1."/>
      <w:lvlJc w:val="left"/>
      <w:pPr>
        <w:ind w:left="862" w:hanging="360"/>
      </w:pPr>
      <w:rPr>
        <w:rFonts w:ascii="Calibri" w:hAnsi="Calibri" w:cs="Calibri"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A1D0E03"/>
    <w:multiLevelType w:val="multilevel"/>
    <w:tmpl w:val="68F61D02"/>
    <w:lvl w:ilvl="0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004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640" w:hanging="1800"/>
      </w:pPr>
      <w:rPr>
        <w:rFonts w:hint="default"/>
      </w:rPr>
    </w:lvl>
  </w:abstractNum>
  <w:abstractNum w:abstractNumId="76" w15:restartNumberingAfterBreak="0">
    <w:nsid w:val="7FD56AF5"/>
    <w:multiLevelType w:val="hybridMultilevel"/>
    <w:tmpl w:val="07FE021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30677633">
    <w:abstractNumId w:val="42"/>
  </w:num>
  <w:num w:numId="2" w16cid:durableId="1858957213">
    <w:abstractNumId w:val="44"/>
  </w:num>
  <w:num w:numId="3" w16cid:durableId="428503808">
    <w:abstractNumId w:val="47"/>
  </w:num>
  <w:num w:numId="4" w16cid:durableId="101346243">
    <w:abstractNumId w:val="51"/>
  </w:num>
  <w:num w:numId="5" w16cid:durableId="2021619297">
    <w:abstractNumId w:val="36"/>
  </w:num>
  <w:num w:numId="6" w16cid:durableId="1045371518">
    <w:abstractNumId w:val="72"/>
  </w:num>
  <w:num w:numId="7" w16cid:durableId="118572586">
    <w:abstractNumId w:val="29"/>
  </w:num>
  <w:num w:numId="8" w16cid:durableId="1938173807">
    <w:abstractNumId w:val="38"/>
  </w:num>
  <w:num w:numId="9" w16cid:durableId="1997151157">
    <w:abstractNumId w:val="24"/>
  </w:num>
  <w:num w:numId="10" w16cid:durableId="525337725">
    <w:abstractNumId w:val="61"/>
  </w:num>
  <w:num w:numId="11" w16cid:durableId="1841966941">
    <w:abstractNumId w:val="46"/>
  </w:num>
  <w:num w:numId="12" w16cid:durableId="844780520">
    <w:abstractNumId w:val="27"/>
  </w:num>
  <w:num w:numId="13" w16cid:durableId="665088036">
    <w:abstractNumId w:val="5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1958020309">
    <w:abstractNumId w:val="45"/>
  </w:num>
  <w:num w:numId="15" w16cid:durableId="439686668">
    <w:abstractNumId w:val="60"/>
  </w:num>
  <w:num w:numId="16" w16cid:durableId="244263426">
    <w:abstractNumId w:val="63"/>
  </w:num>
  <w:num w:numId="17" w16cid:durableId="1172530432">
    <w:abstractNumId w:val="50"/>
  </w:num>
  <w:num w:numId="18" w16cid:durableId="1912496357">
    <w:abstractNumId w:val="76"/>
  </w:num>
  <w:num w:numId="19" w16cid:durableId="1887253332">
    <w:abstractNumId w:val="53"/>
  </w:num>
  <w:num w:numId="20" w16cid:durableId="1324623383">
    <w:abstractNumId w:val="39"/>
  </w:num>
  <w:num w:numId="21" w16cid:durableId="220135448">
    <w:abstractNumId w:val="68"/>
  </w:num>
  <w:num w:numId="22" w16cid:durableId="1071466274">
    <w:abstractNumId w:val="49"/>
  </w:num>
  <w:num w:numId="23" w16cid:durableId="942228865">
    <w:abstractNumId w:val="67"/>
  </w:num>
  <w:num w:numId="24" w16cid:durableId="978265397">
    <w:abstractNumId w:val="32"/>
  </w:num>
  <w:num w:numId="25" w16cid:durableId="153229135">
    <w:abstractNumId w:val="62"/>
  </w:num>
  <w:num w:numId="26" w16cid:durableId="1872261748">
    <w:abstractNumId w:val="34"/>
  </w:num>
  <w:num w:numId="27" w16cid:durableId="698314747">
    <w:abstractNumId w:val="30"/>
  </w:num>
  <w:num w:numId="28" w16cid:durableId="1198466362">
    <w:abstractNumId w:val="35"/>
  </w:num>
  <w:num w:numId="29" w16cid:durableId="1428648976">
    <w:abstractNumId w:val="58"/>
  </w:num>
  <w:num w:numId="30" w16cid:durableId="1250384094">
    <w:abstractNumId w:val="28"/>
  </w:num>
  <w:num w:numId="31" w16cid:durableId="2093239552">
    <w:abstractNumId w:val="59"/>
  </w:num>
  <w:num w:numId="32" w16cid:durableId="1034845490">
    <w:abstractNumId w:val="71"/>
  </w:num>
  <w:num w:numId="33" w16cid:durableId="824861357">
    <w:abstractNumId w:val="75"/>
  </w:num>
  <w:num w:numId="34" w16cid:durableId="1691183129">
    <w:abstractNumId w:val="74"/>
  </w:num>
  <w:num w:numId="35" w16cid:durableId="1673531558">
    <w:abstractNumId w:val="23"/>
  </w:num>
  <w:num w:numId="36" w16cid:durableId="1689522483">
    <w:abstractNumId w:val="56"/>
  </w:num>
  <w:num w:numId="37" w16cid:durableId="2092195301">
    <w:abstractNumId w:val="57"/>
  </w:num>
  <w:num w:numId="38" w16cid:durableId="1739015615">
    <w:abstractNumId w:val="55"/>
  </w:num>
  <w:num w:numId="39" w16cid:durableId="1959025300">
    <w:abstractNumId w:val="22"/>
  </w:num>
  <w:num w:numId="40" w16cid:durableId="954480329">
    <w:abstractNumId w:val="65"/>
  </w:num>
  <w:num w:numId="41" w16cid:durableId="102772807">
    <w:abstractNumId w:val="26"/>
  </w:num>
  <w:num w:numId="42" w16cid:durableId="1517042523">
    <w:abstractNumId w:val="66"/>
  </w:num>
  <w:num w:numId="43" w16cid:durableId="1124544937">
    <w:abstractNumId w:val="70"/>
  </w:num>
  <w:num w:numId="44" w16cid:durableId="1322659840">
    <w:abstractNumId w:val="64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5" w16cid:durableId="982194882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6" w16cid:durableId="1222327568">
    <w:abstractNumId w:val="31"/>
  </w:num>
  <w:num w:numId="47" w16cid:durableId="1192887706">
    <w:abstractNumId w:val="33"/>
  </w:num>
  <w:num w:numId="48" w16cid:durableId="433478279">
    <w:abstractNumId w:val="70"/>
  </w:num>
  <w:num w:numId="49" w16cid:durableId="1127432156">
    <w:abstractNumId w:val="25"/>
  </w:num>
  <w:num w:numId="50" w16cid:durableId="456293167">
    <w:abstractNumId w:val="37"/>
  </w:num>
  <w:numIdMacAtCleanup w:val="3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NotTrackMoves/>
  <w:defaultTabStop w:val="708"/>
  <w:hyphenationZone w:val="425"/>
  <w:drawingGridHorizontalSpacing w:val="10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A7EF3"/>
    <w:rsid w:val="000022F1"/>
    <w:rsid w:val="00002C02"/>
    <w:rsid w:val="000044FA"/>
    <w:rsid w:val="00004CE1"/>
    <w:rsid w:val="000052BC"/>
    <w:rsid w:val="00005A33"/>
    <w:rsid w:val="00005DC7"/>
    <w:rsid w:val="000104A4"/>
    <w:rsid w:val="000129C6"/>
    <w:rsid w:val="00013E89"/>
    <w:rsid w:val="000140BF"/>
    <w:rsid w:val="000141C8"/>
    <w:rsid w:val="00015980"/>
    <w:rsid w:val="00020F98"/>
    <w:rsid w:val="000213C3"/>
    <w:rsid w:val="00025EF4"/>
    <w:rsid w:val="00026747"/>
    <w:rsid w:val="0003078A"/>
    <w:rsid w:val="00031A9E"/>
    <w:rsid w:val="000371DB"/>
    <w:rsid w:val="00037AEC"/>
    <w:rsid w:val="00037F9B"/>
    <w:rsid w:val="00040697"/>
    <w:rsid w:val="00040F05"/>
    <w:rsid w:val="000418A8"/>
    <w:rsid w:val="00042DFB"/>
    <w:rsid w:val="0004452A"/>
    <w:rsid w:val="00045631"/>
    <w:rsid w:val="00046127"/>
    <w:rsid w:val="00052149"/>
    <w:rsid w:val="000543DC"/>
    <w:rsid w:val="000550D8"/>
    <w:rsid w:val="0005729E"/>
    <w:rsid w:val="0005762D"/>
    <w:rsid w:val="000624A2"/>
    <w:rsid w:val="000656F5"/>
    <w:rsid w:val="000658DC"/>
    <w:rsid w:val="000668BA"/>
    <w:rsid w:val="00066A2E"/>
    <w:rsid w:val="00067F14"/>
    <w:rsid w:val="000701E2"/>
    <w:rsid w:val="00072EA4"/>
    <w:rsid w:val="0007363C"/>
    <w:rsid w:val="00074FD0"/>
    <w:rsid w:val="00075B1D"/>
    <w:rsid w:val="00075D7B"/>
    <w:rsid w:val="0008297E"/>
    <w:rsid w:val="00084FC8"/>
    <w:rsid w:val="000856DD"/>
    <w:rsid w:val="00085936"/>
    <w:rsid w:val="00085B06"/>
    <w:rsid w:val="000929CC"/>
    <w:rsid w:val="000931DA"/>
    <w:rsid w:val="0009754F"/>
    <w:rsid w:val="00097A7F"/>
    <w:rsid w:val="000A0B66"/>
    <w:rsid w:val="000A0F3F"/>
    <w:rsid w:val="000A3A39"/>
    <w:rsid w:val="000A60C7"/>
    <w:rsid w:val="000A7C5E"/>
    <w:rsid w:val="000B0BF2"/>
    <w:rsid w:val="000B0D41"/>
    <w:rsid w:val="000B2868"/>
    <w:rsid w:val="000B7215"/>
    <w:rsid w:val="000B74F6"/>
    <w:rsid w:val="000B7793"/>
    <w:rsid w:val="000C379E"/>
    <w:rsid w:val="000C3FE0"/>
    <w:rsid w:val="000C5789"/>
    <w:rsid w:val="000C66D3"/>
    <w:rsid w:val="000C78B9"/>
    <w:rsid w:val="000D03B4"/>
    <w:rsid w:val="000D0E6D"/>
    <w:rsid w:val="000D105A"/>
    <w:rsid w:val="000D2DA8"/>
    <w:rsid w:val="000D4056"/>
    <w:rsid w:val="000D6093"/>
    <w:rsid w:val="000E1CBF"/>
    <w:rsid w:val="000E5786"/>
    <w:rsid w:val="000F420E"/>
    <w:rsid w:val="000F5882"/>
    <w:rsid w:val="000F6E7D"/>
    <w:rsid w:val="000F70FB"/>
    <w:rsid w:val="000F71EF"/>
    <w:rsid w:val="001013F4"/>
    <w:rsid w:val="00106297"/>
    <w:rsid w:val="00107F67"/>
    <w:rsid w:val="001112E0"/>
    <w:rsid w:val="0011451E"/>
    <w:rsid w:val="00116DCA"/>
    <w:rsid w:val="00120E65"/>
    <w:rsid w:val="00121A65"/>
    <w:rsid w:val="00122017"/>
    <w:rsid w:val="00123BC7"/>
    <w:rsid w:val="00124A4F"/>
    <w:rsid w:val="00126D9A"/>
    <w:rsid w:val="00126DE2"/>
    <w:rsid w:val="00130A7B"/>
    <w:rsid w:val="001324FB"/>
    <w:rsid w:val="00133AAB"/>
    <w:rsid w:val="00134207"/>
    <w:rsid w:val="00134C60"/>
    <w:rsid w:val="00134D23"/>
    <w:rsid w:val="00140F2B"/>
    <w:rsid w:val="00146B20"/>
    <w:rsid w:val="001478D0"/>
    <w:rsid w:val="00150585"/>
    <w:rsid w:val="00154AFB"/>
    <w:rsid w:val="001566F8"/>
    <w:rsid w:val="001571AF"/>
    <w:rsid w:val="00157D92"/>
    <w:rsid w:val="00162FDE"/>
    <w:rsid w:val="0016402B"/>
    <w:rsid w:val="001667FD"/>
    <w:rsid w:val="00166E8B"/>
    <w:rsid w:val="00171A33"/>
    <w:rsid w:val="0017266C"/>
    <w:rsid w:val="00173B55"/>
    <w:rsid w:val="001749F8"/>
    <w:rsid w:val="00175AA6"/>
    <w:rsid w:val="00181C67"/>
    <w:rsid w:val="00181EF0"/>
    <w:rsid w:val="0018222B"/>
    <w:rsid w:val="001832B7"/>
    <w:rsid w:val="00183375"/>
    <w:rsid w:val="001860B1"/>
    <w:rsid w:val="001903AF"/>
    <w:rsid w:val="001A0A84"/>
    <w:rsid w:val="001A134D"/>
    <w:rsid w:val="001A52AD"/>
    <w:rsid w:val="001A61C6"/>
    <w:rsid w:val="001A7B64"/>
    <w:rsid w:val="001B2A73"/>
    <w:rsid w:val="001B3690"/>
    <w:rsid w:val="001B4A94"/>
    <w:rsid w:val="001B5A81"/>
    <w:rsid w:val="001B7E4D"/>
    <w:rsid w:val="001C0CB5"/>
    <w:rsid w:val="001C3FB6"/>
    <w:rsid w:val="001C4A79"/>
    <w:rsid w:val="001C6B82"/>
    <w:rsid w:val="001C75B6"/>
    <w:rsid w:val="001D07E9"/>
    <w:rsid w:val="001D27C9"/>
    <w:rsid w:val="001D2C2F"/>
    <w:rsid w:val="001D2CCC"/>
    <w:rsid w:val="001D3801"/>
    <w:rsid w:val="001D3BB4"/>
    <w:rsid w:val="001D589D"/>
    <w:rsid w:val="001D5A9A"/>
    <w:rsid w:val="001D60EE"/>
    <w:rsid w:val="001D689A"/>
    <w:rsid w:val="001D6E61"/>
    <w:rsid w:val="001E04B3"/>
    <w:rsid w:val="001E15C2"/>
    <w:rsid w:val="001E1659"/>
    <w:rsid w:val="001E39BB"/>
    <w:rsid w:val="001E3D66"/>
    <w:rsid w:val="001E440E"/>
    <w:rsid w:val="001E49DF"/>
    <w:rsid w:val="001E53C0"/>
    <w:rsid w:val="001F0488"/>
    <w:rsid w:val="001F12FF"/>
    <w:rsid w:val="001F1383"/>
    <w:rsid w:val="001F2A24"/>
    <w:rsid w:val="001F4508"/>
    <w:rsid w:val="001F53CA"/>
    <w:rsid w:val="001F655D"/>
    <w:rsid w:val="001F76E5"/>
    <w:rsid w:val="00200140"/>
    <w:rsid w:val="00200764"/>
    <w:rsid w:val="00200BF7"/>
    <w:rsid w:val="00203810"/>
    <w:rsid w:val="0020573B"/>
    <w:rsid w:val="00205CAB"/>
    <w:rsid w:val="00210173"/>
    <w:rsid w:val="002108EB"/>
    <w:rsid w:val="0021125A"/>
    <w:rsid w:val="0021253E"/>
    <w:rsid w:val="00214DDC"/>
    <w:rsid w:val="002155C0"/>
    <w:rsid w:val="002179F0"/>
    <w:rsid w:val="0022173F"/>
    <w:rsid w:val="00227834"/>
    <w:rsid w:val="00230915"/>
    <w:rsid w:val="0023272A"/>
    <w:rsid w:val="00232D61"/>
    <w:rsid w:val="00234CEF"/>
    <w:rsid w:val="00236A4C"/>
    <w:rsid w:val="00241E3E"/>
    <w:rsid w:val="00242892"/>
    <w:rsid w:val="002434F1"/>
    <w:rsid w:val="002476E2"/>
    <w:rsid w:val="00247969"/>
    <w:rsid w:val="0025184E"/>
    <w:rsid w:val="00252842"/>
    <w:rsid w:val="00253675"/>
    <w:rsid w:val="00253E66"/>
    <w:rsid w:val="002545CF"/>
    <w:rsid w:val="0025540B"/>
    <w:rsid w:val="002629C6"/>
    <w:rsid w:val="00264F86"/>
    <w:rsid w:val="002656AD"/>
    <w:rsid w:val="00265887"/>
    <w:rsid w:val="00265DDB"/>
    <w:rsid w:val="00267DE8"/>
    <w:rsid w:val="0027026E"/>
    <w:rsid w:val="00270AD0"/>
    <w:rsid w:val="00272E23"/>
    <w:rsid w:val="002742EF"/>
    <w:rsid w:val="002759D8"/>
    <w:rsid w:val="002779A7"/>
    <w:rsid w:val="00277EF8"/>
    <w:rsid w:val="00280DAB"/>
    <w:rsid w:val="00281077"/>
    <w:rsid w:val="00281A35"/>
    <w:rsid w:val="00282109"/>
    <w:rsid w:val="00284DCC"/>
    <w:rsid w:val="0028569A"/>
    <w:rsid w:val="002858CE"/>
    <w:rsid w:val="00290563"/>
    <w:rsid w:val="0029063A"/>
    <w:rsid w:val="00290B0E"/>
    <w:rsid w:val="00291366"/>
    <w:rsid w:val="00291423"/>
    <w:rsid w:val="00293A4C"/>
    <w:rsid w:val="002941F2"/>
    <w:rsid w:val="00295453"/>
    <w:rsid w:val="002970A1"/>
    <w:rsid w:val="002A1F84"/>
    <w:rsid w:val="002A24D9"/>
    <w:rsid w:val="002A29D6"/>
    <w:rsid w:val="002A5512"/>
    <w:rsid w:val="002A75E8"/>
    <w:rsid w:val="002B0A76"/>
    <w:rsid w:val="002B0AA2"/>
    <w:rsid w:val="002B3CDA"/>
    <w:rsid w:val="002B6135"/>
    <w:rsid w:val="002B6C3E"/>
    <w:rsid w:val="002B6E79"/>
    <w:rsid w:val="002C00B4"/>
    <w:rsid w:val="002C0D9A"/>
    <w:rsid w:val="002C38F0"/>
    <w:rsid w:val="002C3AE6"/>
    <w:rsid w:val="002C3BB7"/>
    <w:rsid w:val="002C6289"/>
    <w:rsid w:val="002C7366"/>
    <w:rsid w:val="002C7A7B"/>
    <w:rsid w:val="002C7C1F"/>
    <w:rsid w:val="002D0A58"/>
    <w:rsid w:val="002D2495"/>
    <w:rsid w:val="002D2BDD"/>
    <w:rsid w:val="002D33CA"/>
    <w:rsid w:val="002D3628"/>
    <w:rsid w:val="002D72BD"/>
    <w:rsid w:val="002D7A7E"/>
    <w:rsid w:val="002E06E2"/>
    <w:rsid w:val="002E0991"/>
    <w:rsid w:val="002E55A8"/>
    <w:rsid w:val="002E699C"/>
    <w:rsid w:val="002F01C8"/>
    <w:rsid w:val="002F27E5"/>
    <w:rsid w:val="002F2FAB"/>
    <w:rsid w:val="002F372E"/>
    <w:rsid w:val="002F3B2A"/>
    <w:rsid w:val="002F4BA7"/>
    <w:rsid w:val="00300293"/>
    <w:rsid w:val="00301803"/>
    <w:rsid w:val="00302DB1"/>
    <w:rsid w:val="00303AFB"/>
    <w:rsid w:val="00303FB0"/>
    <w:rsid w:val="00306AD5"/>
    <w:rsid w:val="00307D50"/>
    <w:rsid w:val="00311CD6"/>
    <w:rsid w:val="00312657"/>
    <w:rsid w:val="0031486F"/>
    <w:rsid w:val="0031532A"/>
    <w:rsid w:val="00317B27"/>
    <w:rsid w:val="00325B76"/>
    <w:rsid w:val="00326408"/>
    <w:rsid w:val="00326D2D"/>
    <w:rsid w:val="0033049C"/>
    <w:rsid w:val="00331F06"/>
    <w:rsid w:val="003321BF"/>
    <w:rsid w:val="00336FAF"/>
    <w:rsid w:val="00337EA9"/>
    <w:rsid w:val="00342ACC"/>
    <w:rsid w:val="00344C7E"/>
    <w:rsid w:val="003460D5"/>
    <w:rsid w:val="00346732"/>
    <w:rsid w:val="0034748D"/>
    <w:rsid w:val="00347574"/>
    <w:rsid w:val="00347B12"/>
    <w:rsid w:val="00347B9A"/>
    <w:rsid w:val="00352BAC"/>
    <w:rsid w:val="0035657A"/>
    <w:rsid w:val="00361C64"/>
    <w:rsid w:val="00362F8B"/>
    <w:rsid w:val="00364840"/>
    <w:rsid w:val="0036508E"/>
    <w:rsid w:val="0036589E"/>
    <w:rsid w:val="0036658D"/>
    <w:rsid w:val="00373AF5"/>
    <w:rsid w:val="00374242"/>
    <w:rsid w:val="00375296"/>
    <w:rsid w:val="0037532A"/>
    <w:rsid w:val="0037667B"/>
    <w:rsid w:val="0037692C"/>
    <w:rsid w:val="00386E33"/>
    <w:rsid w:val="00387E31"/>
    <w:rsid w:val="00390FC3"/>
    <w:rsid w:val="00391186"/>
    <w:rsid w:val="00391393"/>
    <w:rsid w:val="00392658"/>
    <w:rsid w:val="00397FD4"/>
    <w:rsid w:val="003A02D2"/>
    <w:rsid w:val="003A1044"/>
    <w:rsid w:val="003A661F"/>
    <w:rsid w:val="003B0799"/>
    <w:rsid w:val="003B0953"/>
    <w:rsid w:val="003B0BAD"/>
    <w:rsid w:val="003B3FFE"/>
    <w:rsid w:val="003B47D3"/>
    <w:rsid w:val="003B500B"/>
    <w:rsid w:val="003B6260"/>
    <w:rsid w:val="003B7314"/>
    <w:rsid w:val="003B73D8"/>
    <w:rsid w:val="003C0811"/>
    <w:rsid w:val="003C44B8"/>
    <w:rsid w:val="003C480C"/>
    <w:rsid w:val="003C4AA1"/>
    <w:rsid w:val="003C5E93"/>
    <w:rsid w:val="003C7DD0"/>
    <w:rsid w:val="003D0BF6"/>
    <w:rsid w:val="003D0FA6"/>
    <w:rsid w:val="003D0FD2"/>
    <w:rsid w:val="003D2CCB"/>
    <w:rsid w:val="003D2F76"/>
    <w:rsid w:val="003D346C"/>
    <w:rsid w:val="003E0476"/>
    <w:rsid w:val="003E087E"/>
    <w:rsid w:val="003E174B"/>
    <w:rsid w:val="003E267D"/>
    <w:rsid w:val="003E45BD"/>
    <w:rsid w:val="003E4624"/>
    <w:rsid w:val="003F03B2"/>
    <w:rsid w:val="003F2CD9"/>
    <w:rsid w:val="003F3496"/>
    <w:rsid w:val="003F78BC"/>
    <w:rsid w:val="004000A9"/>
    <w:rsid w:val="004010E1"/>
    <w:rsid w:val="00402AEF"/>
    <w:rsid w:val="00403481"/>
    <w:rsid w:val="00403938"/>
    <w:rsid w:val="00405B6A"/>
    <w:rsid w:val="00406BF3"/>
    <w:rsid w:val="004104EE"/>
    <w:rsid w:val="00412C2E"/>
    <w:rsid w:val="00415B29"/>
    <w:rsid w:val="00416679"/>
    <w:rsid w:val="00416BCF"/>
    <w:rsid w:val="00417979"/>
    <w:rsid w:val="00417F8F"/>
    <w:rsid w:val="00422A54"/>
    <w:rsid w:val="004236F8"/>
    <w:rsid w:val="00424616"/>
    <w:rsid w:val="004252D0"/>
    <w:rsid w:val="00430A6B"/>
    <w:rsid w:val="00434902"/>
    <w:rsid w:val="00434C92"/>
    <w:rsid w:val="004376AE"/>
    <w:rsid w:val="00437C6F"/>
    <w:rsid w:val="00440720"/>
    <w:rsid w:val="0044130D"/>
    <w:rsid w:val="004413D6"/>
    <w:rsid w:val="00441A84"/>
    <w:rsid w:val="0044260F"/>
    <w:rsid w:val="004429F6"/>
    <w:rsid w:val="00442A64"/>
    <w:rsid w:val="00443683"/>
    <w:rsid w:val="0044495E"/>
    <w:rsid w:val="00453DD2"/>
    <w:rsid w:val="004546E3"/>
    <w:rsid w:val="00455CBB"/>
    <w:rsid w:val="004572D6"/>
    <w:rsid w:val="0045743A"/>
    <w:rsid w:val="00457BF0"/>
    <w:rsid w:val="00463967"/>
    <w:rsid w:val="00463C0C"/>
    <w:rsid w:val="0046494B"/>
    <w:rsid w:val="00464E32"/>
    <w:rsid w:val="00466CD8"/>
    <w:rsid w:val="00471AA6"/>
    <w:rsid w:val="00472C43"/>
    <w:rsid w:val="004733E6"/>
    <w:rsid w:val="00473693"/>
    <w:rsid w:val="0047483E"/>
    <w:rsid w:val="00477124"/>
    <w:rsid w:val="004771CA"/>
    <w:rsid w:val="00480104"/>
    <w:rsid w:val="00481F89"/>
    <w:rsid w:val="0048288B"/>
    <w:rsid w:val="00482C0E"/>
    <w:rsid w:val="00483EC4"/>
    <w:rsid w:val="004840ED"/>
    <w:rsid w:val="00486459"/>
    <w:rsid w:val="0049270A"/>
    <w:rsid w:val="00494571"/>
    <w:rsid w:val="004945E2"/>
    <w:rsid w:val="00495724"/>
    <w:rsid w:val="004A28B1"/>
    <w:rsid w:val="004A367F"/>
    <w:rsid w:val="004A478D"/>
    <w:rsid w:val="004A6F45"/>
    <w:rsid w:val="004B41F6"/>
    <w:rsid w:val="004B6237"/>
    <w:rsid w:val="004B672F"/>
    <w:rsid w:val="004B6F3A"/>
    <w:rsid w:val="004B7E28"/>
    <w:rsid w:val="004C15D3"/>
    <w:rsid w:val="004C2BF7"/>
    <w:rsid w:val="004C34DB"/>
    <w:rsid w:val="004C50E9"/>
    <w:rsid w:val="004C5558"/>
    <w:rsid w:val="004C5A8F"/>
    <w:rsid w:val="004D0567"/>
    <w:rsid w:val="004D09EB"/>
    <w:rsid w:val="004D107F"/>
    <w:rsid w:val="004D43E9"/>
    <w:rsid w:val="004D69B8"/>
    <w:rsid w:val="004D7639"/>
    <w:rsid w:val="004D7B36"/>
    <w:rsid w:val="004E6B81"/>
    <w:rsid w:val="004E70BB"/>
    <w:rsid w:val="004E74FB"/>
    <w:rsid w:val="004F3EE7"/>
    <w:rsid w:val="004F5E7F"/>
    <w:rsid w:val="004F76E5"/>
    <w:rsid w:val="0050000A"/>
    <w:rsid w:val="0050408B"/>
    <w:rsid w:val="0050574D"/>
    <w:rsid w:val="00505A02"/>
    <w:rsid w:val="00505FDA"/>
    <w:rsid w:val="00506073"/>
    <w:rsid w:val="00506407"/>
    <w:rsid w:val="00510294"/>
    <w:rsid w:val="00511584"/>
    <w:rsid w:val="0051305F"/>
    <w:rsid w:val="005132DF"/>
    <w:rsid w:val="00513A4B"/>
    <w:rsid w:val="005159D7"/>
    <w:rsid w:val="00516597"/>
    <w:rsid w:val="005172D1"/>
    <w:rsid w:val="0051797C"/>
    <w:rsid w:val="00523F59"/>
    <w:rsid w:val="005245EC"/>
    <w:rsid w:val="00525375"/>
    <w:rsid w:val="0052587D"/>
    <w:rsid w:val="00525AFF"/>
    <w:rsid w:val="00525C20"/>
    <w:rsid w:val="00525DEC"/>
    <w:rsid w:val="0052735A"/>
    <w:rsid w:val="00530149"/>
    <w:rsid w:val="005330F6"/>
    <w:rsid w:val="00536065"/>
    <w:rsid w:val="0054204D"/>
    <w:rsid w:val="00542C76"/>
    <w:rsid w:val="0054378E"/>
    <w:rsid w:val="00544A84"/>
    <w:rsid w:val="00545563"/>
    <w:rsid w:val="00545E67"/>
    <w:rsid w:val="00552A6A"/>
    <w:rsid w:val="00553CDE"/>
    <w:rsid w:val="005544BA"/>
    <w:rsid w:val="00557CB9"/>
    <w:rsid w:val="0056120A"/>
    <w:rsid w:val="00562743"/>
    <w:rsid w:val="00562BD5"/>
    <w:rsid w:val="00572413"/>
    <w:rsid w:val="0057633C"/>
    <w:rsid w:val="005813D1"/>
    <w:rsid w:val="005832ED"/>
    <w:rsid w:val="00584138"/>
    <w:rsid w:val="0058496D"/>
    <w:rsid w:val="00584FD1"/>
    <w:rsid w:val="00587CF0"/>
    <w:rsid w:val="005902AE"/>
    <w:rsid w:val="00591BFA"/>
    <w:rsid w:val="00592C34"/>
    <w:rsid w:val="00593F87"/>
    <w:rsid w:val="00594D54"/>
    <w:rsid w:val="005956A8"/>
    <w:rsid w:val="00595AD6"/>
    <w:rsid w:val="005A6327"/>
    <w:rsid w:val="005A7C6E"/>
    <w:rsid w:val="005B00B1"/>
    <w:rsid w:val="005B0CFC"/>
    <w:rsid w:val="005B1E8B"/>
    <w:rsid w:val="005B25BF"/>
    <w:rsid w:val="005B33C0"/>
    <w:rsid w:val="005B3544"/>
    <w:rsid w:val="005B3F1A"/>
    <w:rsid w:val="005B48C9"/>
    <w:rsid w:val="005B704E"/>
    <w:rsid w:val="005B78BA"/>
    <w:rsid w:val="005B7C9B"/>
    <w:rsid w:val="005C1000"/>
    <w:rsid w:val="005C143B"/>
    <w:rsid w:val="005C3D3F"/>
    <w:rsid w:val="005C52D2"/>
    <w:rsid w:val="005D4D22"/>
    <w:rsid w:val="005D6675"/>
    <w:rsid w:val="005D6A38"/>
    <w:rsid w:val="005E000D"/>
    <w:rsid w:val="005E145F"/>
    <w:rsid w:val="005E324A"/>
    <w:rsid w:val="005E5344"/>
    <w:rsid w:val="005E7346"/>
    <w:rsid w:val="005F2309"/>
    <w:rsid w:val="005F47A5"/>
    <w:rsid w:val="005F49A9"/>
    <w:rsid w:val="005F4A96"/>
    <w:rsid w:val="005F53DE"/>
    <w:rsid w:val="005F6133"/>
    <w:rsid w:val="0060002A"/>
    <w:rsid w:val="006000EE"/>
    <w:rsid w:val="00600393"/>
    <w:rsid w:val="00602971"/>
    <w:rsid w:val="00602EC6"/>
    <w:rsid w:val="00604FE3"/>
    <w:rsid w:val="00605326"/>
    <w:rsid w:val="0060589A"/>
    <w:rsid w:val="006077B5"/>
    <w:rsid w:val="00613039"/>
    <w:rsid w:val="00613125"/>
    <w:rsid w:val="00615F5C"/>
    <w:rsid w:val="00616493"/>
    <w:rsid w:val="00617177"/>
    <w:rsid w:val="00620288"/>
    <w:rsid w:val="006207BA"/>
    <w:rsid w:val="00621565"/>
    <w:rsid w:val="00621C95"/>
    <w:rsid w:val="00623917"/>
    <w:rsid w:val="00627AB8"/>
    <w:rsid w:val="00631BEF"/>
    <w:rsid w:val="00633479"/>
    <w:rsid w:val="006343E8"/>
    <w:rsid w:val="006347D5"/>
    <w:rsid w:val="00635FB3"/>
    <w:rsid w:val="00636F23"/>
    <w:rsid w:val="006404F8"/>
    <w:rsid w:val="006407CE"/>
    <w:rsid w:val="00642E23"/>
    <w:rsid w:val="00643B84"/>
    <w:rsid w:val="00650584"/>
    <w:rsid w:val="00650FC2"/>
    <w:rsid w:val="006547F7"/>
    <w:rsid w:val="00654DF5"/>
    <w:rsid w:val="0065513D"/>
    <w:rsid w:val="00656651"/>
    <w:rsid w:val="00661BDE"/>
    <w:rsid w:val="006627DA"/>
    <w:rsid w:val="00663AA6"/>
    <w:rsid w:val="006640C9"/>
    <w:rsid w:val="00666D09"/>
    <w:rsid w:val="006670D2"/>
    <w:rsid w:val="00667294"/>
    <w:rsid w:val="00670E70"/>
    <w:rsid w:val="00673D7B"/>
    <w:rsid w:val="00675CBD"/>
    <w:rsid w:val="0067716E"/>
    <w:rsid w:val="0067739F"/>
    <w:rsid w:val="00682CBC"/>
    <w:rsid w:val="00683026"/>
    <w:rsid w:val="00683A4B"/>
    <w:rsid w:val="00683BA0"/>
    <w:rsid w:val="00683EF4"/>
    <w:rsid w:val="0068650B"/>
    <w:rsid w:val="00687564"/>
    <w:rsid w:val="0068799F"/>
    <w:rsid w:val="00692B83"/>
    <w:rsid w:val="00694603"/>
    <w:rsid w:val="006948A9"/>
    <w:rsid w:val="00694E08"/>
    <w:rsid w:val="00696782"/>
    <w:rsid w:val="00696E59"/>
    <w:rsid w:val="00697258"/>
    <w:rsid w:val="00697EC7"/>
    <w:rsid w:val="006A0ABA"/>
    <w:rsid w:val="006A3A17"/>
    <w:rsid w:val="006A73EE"/>
    <w:rsid w:val="006A7AE8"/>
    <w:rsid w:val="006B1D8E"/>
    <w:rsid w:val="006B29FD"/>
    <w:rsid w:val="006B2E21"/>
    <w:rsid w:val="006B2F0C"/>
    <w:rsid w:val="006B776F"/>
    <w:rsid w:val="006B7817"/>
    <w:rsid w:val="006C09AF"/>
    <w:rsid w:val="006C6254"/>
    <w:rsid w:val="006D1715"/>
    <w:rsid w:val="006D2BFF"/>
    <w:rsid w:val="006E00D0"/>
    <w:rsid w:val="006E287A"/>
    <w:rsid w:val="006E2DF7"/>
    <w:rsid w:val="006E2FDB"/>
    <w:rsid w:val="006E40D2"/>
    <w:rsid w:val="006E5175"/>
    <w:rsid w:val="006E6F3D"/>
    <w:rsid w:val="006E70F9"/>
    <w:rsid w:val="006E794F"/>
    <w:rsid w:val="006F28F9"/>
    <w:rsid w:val="006F2E65"/>
    <w:rsid w:val="006F3C7A"/>
    <w:rsid w:val="006F3EE3"/>
    <w:rsid w:val="006F6C66"/>
    <w:rsid w:val="00701083"/>
    <w:rsid w:val="00702FE1"/>
    <w:rsid w:val="0070312D"/>
    <w:rsid w:val="0071043F"/>
    <w:rsid w:val="00710F44"/>
    <w:rsid w:val="0071294A"/>
    <w:rsid w:val="00716362"/>
    <w:rsid w:val="0071664B"/>
    <w:rsid w:val="00717C74"/>
    <w:rsid w:val="00720BED"/>
    <w:rsid w:val="007221BB"/>
    <w:rsid w:val="00727E76"/>
    <w:rsid w:val="00730C46"/>
    <w:rsid w:val="00731180"/>
    <w:rsid w:val="0073407B"/>
    <w:rsid w:val="00734415"/>
    <w:rsid w:val="00735D80"/>
    <w:rsid w:val="00736367"/>
    <w:rsid w:val="00737109"/>
    <w:rsid w:val="00742366"/>
    <w:rsid w:val="00743684"/>
    <w:rsid w:val="00743B45"/>
    <w:rsid w:val="00744B52"/>
    <w:rsid w:val="007468AD"/>
    <w:rsid w:val="00746F16"/>
    <w:rsid w:val="00751568"/>
    <w:rsid w:val="007517EF"/>
    <w:rsid w:val="00757A14"/>
    <w:rsid w:val="007604DA"/>
    <w:rsid w:val="00764527"/>
    <w:rsid w:val="0076562E"/>
    <w:rsid w:val="00765DB0"/>
    <w:rsid w:val="00765E3E"/>
    <w:rsid w:val="0077023A"/>
    <w:rsid w:val="00772845"/>
    <w:rsid w:val="00773261"/>
    <w:rsid w:val="007770AD"/>
    <w:rsid w:val="007776E2"/>
    <w:rsid w:val="007802AA"/>
    <w:rsid w:val="0078251D"/>
    <w:rsid w:val="00783C3E"/>
    <w:rsid w:val="007845F8"/>
    <w:rsid w:val="007900F0"/>
    <w:rsid w:val="0079288F"/>
    <w:rsid w:val="007937BA"/>
    <w:rsid w:val="00794F76"/>
    <w:rsid w:val="0079598B"/>
    <w:rsid w:val="007A0291"/>
    <w:rsid w:val="007A0A0D"/>
    <w:rsid w:val="007A35FE"/>
    <w:rsid w:val="007A370C"/>
    <w:rsid w:val="007A45F3"/>
    <w:rsid w:val="007A5B86"/>
    <w:rsid w:val="007A7035"/>
    <w:rsid w:val="007B0F80"/>
    <w:rsid w:val="007B0F83"/>
    <w:rsid w:val="007B165C"/>
    <w:rsid w:val="007B1BC7"/>
    <w:rsid w:val="007B346E"/>
    <w:rsid w:val="007B3A9F"/>
    <w:rsid w:val="007B570C"/>
    <w:rsid w:val="007B603F"/>
    <w:rsid w:val="007B6C16"/>
    <w:rsid w:val="007C0F5B"/>
    <w:rsid w:val="007C1A50"/>
    <w:rsid w:val="007C2092"/>
    <w:rsid w:val="007C3869"/>
    <w:rsid w:val="007C3CC9"/>
    <w:rsid w:val="007C459F"/>
    <w:rsid w:val="007D167C"/>
    <w:rsid w:val="007D3129"/>
    <w:rsid w:val="007D3669"/>
    <w:rsid w:val="007D525A"/>
    <w:rsid w:val="007D5919"/>
    <w:rsid w:val="007E0370"/>
    <w:rsid w:val="007E08C5"/>
    <w:rsid w:val="007E1418"/>
    <w:rsid w:val="007E170B"/>
    <w:rsid w:val="007E2CB7"/>
    <w:rsid w:val="007E451D"/>
    <w:rsid w:val="007E47A5"/>
    <w:rsid w:val="007E4ADE"/>
    <w:rsid w:val="007E50D0"/>
    <w:rsid w:val="007E558A"/>
    <w:rsid w:val="007E55B8"/>
    <w:rsid w:val="007E65FB"/>
    <w:rsid w:val="007E7448"/>
    <w:rsid w:val="007E7DAE"/>
    <w:rsid w:val="007F189A"/>
    <w:rsid w:val="007F1F9E"/>
    <w:rsid w:val="007F4FE4"/>
    <w:rsid w:val="007F7059"/>
    <w:rsid w:val="007F767F"/>
    <w:rsid w:val="00800405"/>
    <w:rsid w:val="00802185"/>
    <w:rsid w:val="00805650"/>
    <w:rsid w:val="008061EE"/>
    <w:rsid w:val="0080727E"/>
    <w:rsid w:val="00811A5A"/>
    <w:rsid w:val="00811C3D"/>
    <w:rsid w:val="00814950"/>
    <w:rsid w:val="00814C0D"/>
    <w:rsid w:val="008208C0"/>
    <w:rsid w:val="0082183B"/>
    <w:rsid w:val="00821B65"/>
    <w:rsid w:val="00821EB6"/>
    <w:rsid w:val="00821F23"/>
    <w:rsid w:val="0082291A"/>
    <w:rsid w:val="00822FC8"/>
    <w:rsid w:val="008232A8"/>
    <w:rsid w:val="00825D3B"/>
    <w:rsid w:val="00831D72"/>
    <w:rsid w:val="00835127"/>
    <w:rsid w:val="0083590C"/>
    <w:rsid w:val="008375AA"/>
    <w:rsid w:val="008375EB"/>
    <w:rsid w:val="00837D3B"/>
    <w:rsid w:val="00840241"/>
    <w:rsid w:val="00840334"/>
    <w:rsid w:val="00841D49"/>
    <w:rsid w:val="0084348E"/>
    <w:rsid w:val="00845E72"/>
    <w:rsid w:val="0084670B"/>
    <w:rsid w:val="00847ABB"/>
    <w:rsid w:val="0085201C"/>
    <w:rsid w:val="00853651"/>
    <w:rsid w:val="00853B66"/>
    <w:rsid w:val="00853E81"/>
    <w:rsid w:val="00854ACD"/>
    <w:rsid w:val="00855E16"/>
    <w:rsid w:val="00860354"/>
    <w:rsid w:val="00862965"/>
    <w:rsid w:val="008651DE"/>
    <w:rsid w:val="008656A2"/>
    <w:rsid w:val="00867463"/>
    <w:rsid w:val="00870305"/>
    <w:rsid w:val="00870AA9"/>
    <w:rsid w:val="008718ED"/>
    <w:rsid w:val="0087211D"/>
    <w:rsid w:val="00872DDD"/>
    <w:rsid w:val="0087390D"/>
    <w:rsid w:val="0087520D"/>
    <w:rsid w:val="00875B31"/>
    <w:rsid w:val="0087603B"/>
    <w:rsid w:val="00877A42"/>
    <w:rsid w:val="008802EC"/>
    <w:rsid w:val="00880EEA"/>
    <w:rsid w:val="00881E38"/>
    <w:rsid w:val="008822E9"/>
    <w:rsid w:val="00882912"/>
    <w:rsid w:val="00882D4C"/>
    <w:rsid w:val="0088373D"/>
    <w:rsid w:val="008849C5"/>
    <w:rsid w:val="00887504"/>
    <w:rsid w:val="00887F47"/>
    <w:rsid w:val="008906FD"/>
    <w:rsid w:val="0089155C"/>
    <w:rsid w:val="0089283D"/>
    <w:rsid w:val="008949B0"/>
    <w:rsid w:val="00896CDC"/>
    <w:rsid w:val="00896DAA"/>
    <w:rsid w:val="008A1B25"/>
    <w:rsid w:val="008A26B6"/>
    <w:rsid w:val="008A306E"/>
    <w:rsid w:val="008B0588"/>
    <w:rsid w:val="008B6A53"/>
    <w:rsid w:val="008C00DD"/>
    <w:rsid w:val="008C0C70"/>
    <w:rsid w:val="008C4332"/>
    <w:rsid w:val="008C662F"/>
    <w:rsid w:val="008C675C"/>
    <w:rsid w:val="008C716D"/>
    <w:rsid w:val="008D28B0"/>
    <w:rsid w:val="008D2BB7"/>
    <w:rsid w:val="008D3577"/>
    <w:rsid w:val="008D5E2B"/>
    <w:rsid w:val="008D6B1F"/>
    <w:rsid w:val="008D7A0F"/>
    <w:rsid w:val="008E1141"/>
    <w:rsid w:val="008E25A9"/>
    <w:rsid w:val="008E2873"/>
    <w:rsid w:val="008E45AA"/>
    <w:rsid w:val="008E6B92"/>
    <w:rsid w:val="008F241D"/>
    <w:rsid w:val="008F2F37"/>
    <w:rsid w:val="008F355D"/>
    <w:rsid w:val="008F4913"/>
    <w:rsid w:val="008F705C"/>
    <w:rsid w:val="00902CAE"/>
    <w:rsid w:val="00902E0A"/>
    <w:rsid w:val="00904B5E"/>
    <w:rsid w:val="00904F5D"/>
    <w:rsid w:val="0090794E"/>
    <w:rsid w:val="0091215F"/>
    <w:rsid w:val="0091380F"/>
    <w:rsid w:val="00915E53"/>
    <w:rsid w:val="00916237"/>
    <w:rsid w:val="00916553"/>
    <w:rsid w:val="00917E1F"/>
    <w:rsid w:val="009217CF"/>
    <w:rsid w:val="00922AAE"/>
    <w:rsid w:val="00922F14"/>
    <w:rsid w:val="00923239"/>
    <w:rsid w:val="00923562"/>
    <w:rsid w:val="00923825"/>
    <w:rsid w:val="009275BC"/>
    <w:rsid w:val="009343C3"/>
    <w:rsid w:val="00937448"/>
    <w:rsid w:val="00940B39"/>
    <w:rsid w:val="0094171D"/>
    <w:rsid w:val="009418E5"/>
    <w:rsid w:val="00943023"/>
    <w:rsid w:val="00944ED0"/>
    <w:rsid w:val="0094570F"/>
    <w:rsid w:val="009464EC"/>
    <w:rsid w:val="0094691D"/>
    <w:rsid w:val="00947394"/>
    <w:rsid w:val="009477C3"/>
    <w:rsid w:val="00955207"/>
    <w:rsid w:val="00955764"/>
    <w:rsid w:val="00956502"/>
    <w:rsid w:val="00956D8C"/>
    <w:rsid w:val="00957710"/>
    <w:rsid w:val="00957792"/>
    <w:rsid w:val="00963706"/>
    <w:rsid w:val="00964142"/>
    <w:rsid w:val="00965A4A"/>
    <w:rsid w:val="00975574"/>
    <w:rsid w:val="00981B05"/>
    <w:rsid w:val="00982583"/>
    <w:rsid w:val="00983004"/>
    <w:rsid w:val="00984610"/>
    <w:rsid w:val="0098570F"/>
    <w:rsid w:val="009861E2"/>
    <w:rsid w:val="00987340"/>
    <w:rsid w:val="00994BD7"/>
    <w:rsid w:val="0099523A"/>
    <w:rsid w:val="009957FE"/>
    <w:rsid w:val="00995F1C"/>
    <w:rsid w:val="00996A98"/>
    <w:rsid w:val="009A29C3"/>
    <w:rsid w:val="009A3498"/>
    <w:rsid w:val="009A414B"/>
    <w:rsid w:val="009A4C3D"/>
    <w:rsid w:val="009A5111"/>
    <w:rsid w:val="009A6191"/>
    <w:rsid w:val="009A6D83"/>
    <w:rsid w:val="009B0ADD"/>
    <w:rsid w:val="009B1B13"/>
    <w:rsid w:val="009B2A0D"/>
    <w:rsid w:val="009B34B6"/>
    <w:rsid w:val="009B3995"/>
    <w:rsid w:val="009B3A0C"/>
    <w:rsid w:val="009B5F9F"/>
    <w:rsid w:val="009B757C"/>
    <w:rsid w:val="009B77A8"/>
    <w:rsid w:val="009C072F"/>
    <w:rsid w:val="009C1920"/>
    <w:rsid w:val="009C4878"/>
    <w:rsid w:val="009D1BA2"/>
    <w:rsid w:val="009D1D19"/>
    <w:rsid w:val="009D2838"/>
    <w:rsid w:val="009D36FE"/>
    <w:rsid w:val="009D6D7C"/>
    <w:rsid w:val="009D702A"/>
    <w:rsid w:val="009E1AA9"/>
    <w:rsid w:val="009E3F80"/>
    <w:rsid w:val="009E5628"/>
    <w:rsid w:val="009E5830"/>
    <w:rsid w:val="009F2820"/>
    <w:rsid w:val="009F2DC4"/>
    <w:rsid w:val="009F395B"/>
    <w:rsid w:val="009F4D3D"/>
    <w:rsid w:val="009F6216"/>
    <w:rsid w:val="009F63A8"/>
    <w:rsid w:val="009F6F0B"/>
    <w:rsid w:val="00A01D3D"/>
    <w:rsid w:val="00A0314F"/>
    <w:rsid w:val="00A06C56"/>
    <w:rsid w:val="00A070A4"/>
    <w:rsid w:val="00A07BED"/>
    <w:rsid w:val="00A12A87"/>
    <w:rsid w:val="00A13A2D"/>
    <w:rsid w:val="00A144A9"/>
    <w:rsid w:val="00A15E42"/>
    <w:rsid w:val="00A17523"/>
    <w:rsid w:val="00A17E7E"/>
    <w:rsid w:val="00A24E76"/>
    <w:rsid w:val="00A27189"/>
    <w:rsid w:val="00A27E4C"/>
    <w:rsid w:val="00A327CF"/>
    <w:rsid w:val="00A359AD"/>
    <w:rsid w:val="00A453A0"/>
    <w:rsid w:val="00A4638E"/>
    <w:rsid w:val="00A4648C"/>
    <w:rsid w:val="00A47C61"/>
    <w:rsid w:val="00A50700"/>
    <w:rsid w:val="00A5092F"/>
    <w:rsid w:val="00A536BD"/>
    <w:rsid w:val="00A54AA7"/>
    <w:rsid w:val="00A54B34"/>
    <w:rsid w:val="00A55993"/>
    <w:rsid w:val="00A5618B"/>
    <w:rsid w:val="00A571FD"/>
    <w:rsid w:val="00A60FDD"/>
    <w:rsid w:val="00A63E5D"/>
    <w:rsid w:val="00A71B97"/>
    <w:rsid w:val="00A744BE"/>
    <w:rsid w:val="00A77787"/>
    <w:rsid w:val="00A80519"/>
    <w:rsid w:val="00A80E7A"/>
    <w:rsid w:val="00A82E4E"/>
    <w:rsid w:val="00A844A6"/>
    <w:rsid w:val="00A857D4"/>
    <w:rsid w:val="00A85C86"/>
    <w:rsid w:val="00A86617"/>
    <w:rsid w:val="00A91C3A"/>
    <w:rsid w:val="00A92D6E"/>
    <w:rsid w:val="00A95346"/>
    <w:rsid w:val="00A95A71"/>
    <w:rsid w:val="00A97B0E"/>
    <w:rsid w:val="00AA0327"/>
    <w:rsid w:val="00AA1EA8"/>
    <w:rsid w:val="00AA22AF"/>
    <w:rsid w:val="00AA3121"/>
    <w:rsid w:val="00AA37DA"/>
    <w:rsid w:val="00AA68B6"/>
    <w:rsid w:val="00AB0971"/>
    <w:rsid w:val="00AB1EDB"/>
    <w:rsid w:val="00AB1F1B"/>
    <w:rsid w:val="00AB2714"/>
    <w:rsid w:val="00AB5439"/>
    <w:rsid w:val="00AB603F"/>
    <w:rsid w:val="00AB72EC"/>
    <w:rsid w:val="00AC0122"/>
    <w:rsid w:val="00AC0E42"/>
    <w:rsid w:val="00AC6180"/>
    <w:rsid w:val="00AD4044"/>
    <w:rsid w:val="00AD4716"/>
    <w:rsid w:val="00AE2D91"/>
    <w:rsid w:val="00AE2E4A"/>
    <w:rsid w:val="00AE7738"/>
    <w:rsid w:val="00AE77EF"/>
    <w:rsid w:val="00AE7EE8"/>
    <w:rsid w:val="00AF0E93"/>
    <w:rsid w:val="00AF3B59"/>
    <w:rsid w:val="00AF53BD"/>
    <w:rsid w:val="00AF55CA"/>
    <w:rsid w:val="00B006BD"/>
    <w:rsid w:val="00B008FF"/>
    <w:rsid w:val="00B01BF2"/>
    <w:rsid w:val="00B0207C"/>
    <w:rsid w:val="00B021F8"/>
    <w:rsid w:val="00B03243"/>
    <w:rsid w:val="00B1301C"/>
    <w:rsid w:val="00B14DC6"/>
    <w:rsid w:val="00B14E91"/>
    <w:rsid w:val="00B16CA6"/>
    <w:rsid w:val="00B17C33"/>
    <w:rsid w:val="00B20F7E"/>
    <w:rsid w:val="00B21F62"/>
    <w:rsid w:val="00B225DC"/>
    <w:rsid w:val="00B252B3"/>
    <w:rsid w:val="00B253F4"/>
    <w:rsid w:val="00B30FDE"/>
    <w:rsid w:val="00B31B12"/>
    <w:rsid w:val="00B3369C"/>
    <w:rsid w:val="00B33802"/>
    <w:rsid w:val="00B37083"/>
    <w:rsid w:val="00B40807"/>
    <w:rsid w:val="00B409C2"/>
    <w:rsid w:val="00B40CBE"/>
    <w:rsid w:val="00B4133C"/>
    <w:rsid w:val="00B41426"/>
    <w:rsid w:val="00B429BE"/>
    <w:rsid w:val="00B46AF2"/>
    <w:rsid w:val="00B510B6"/>
    <w:rsid w:val="00B511C1"/>
    <w:rsid w:val="00B528E3"/>
    <w:rsid w:val="00B52AF9"/>
    <w:rsid w:val="00B53A4C"/>
    <w:rsid w:val="00B53E94"/>
    <w:rsid w:val="00B561DC"/>
    <w:rsid w:val="00B571D9"/>
    <w:rsid w:val="00B603BF"/>
    <w:rsid w:val="00B6168E"/>
    <w:rsid w:val="00B65E6B"/>
    <w:rsid w:val="00B7014C"/>
    <w:rsid w:val="00B7116D"/>
    <w:rsid w:val="00B71DFF"/>
    <w:rsid w:val="00B72E3B"/>
    <w:rsid w:val="00B73A25"/>
    <w:rsid w:val="00B7625A"/>
    <w:rsid w:val="00B76830"/>
    <w:rsid w:val="00B76D1A"/>
    <w:rsid w:val="00B8182A"/>
    <w:rsid w:val="00B81A54"/>
    <w:rsid w:val="00B83C6B"/>
    <w:rsid w:val="00B84506"/>
    <w:rsid w:val="00B851BB"/>
    <w:rsid w:val="00B854D1"/>
    <w:rsid w:val="00B87D81"/>
    <w:rsid w:val="00B91D99"/>
    <w:rsid w:val="00B92EDD"/>
    <w:rsid w:val="00B94C26"/>
    <w:rsid w:val="00B969C8"/>
    <w:rsid w:val="00BA380C"/>
    <w:rsid w:val="00BA3FD5"/>
    <w:rsid w:val="00BA4571"/>
    <w:rsid w:val="00BA61AF"/>
    <w:rsid w:val="00BA6D82"/>
    <w:rsid w:val="00BA7263"/>
    <w:rsid w:val="00BB0307"/>
    <w:rsid w:val="00BB0C2C"/>
    <w:rsid w:val="00BB0CE2"/>
    <w:rsid w:val="00BB1F08"/>
    <w:rsid w:val="00BB3739"/>
    <w:rsid w:val="00BB74B3"/>
    <w:rsid w:val="00BC0BCB"/>
    <w:rsid w:val="00BC265E"/>
    <w:rsid w:val="00BC5BEB"/>
    <w:rsid w:val="00BD0135"/>
    <w:rsid w:val="00BD0A21"/>
    <w:rsid w:val="00BD14B8"/>
    <w:rsid w:val="00BD181E"/>
    <w:rsid w:val="00BD193E"/>
    <w:rsid w:val="00BD1B34"/>
    <w:rsid w:val="00BD2246"/>
    <w:rsid w:val="00BD24FF"/>
    <w:rsid w:val="00BD5892"/>
    <w:rsid w:val="00BE01AB"/>
    <w:rsid w:val="00BE22A3"/>
    <w:rsid w:val="00BE4666"/>
    <w:rsid w:val="00BE6256"/>
    <w:rsid w:val="00BE6D48"/>
    <w:rsid w:val="00BE6F17"/>
    <w:rsid w:val="00BF0B4B"/>
    <w:rsid w:val="00BF1217"/>
    <w:rsid w:val="00BF1A04"/>
    <w:rsid w:val="00BF3492"/>
    <w:rsid w:val="00BF377F"/>
    <w:rsid w:val="00BF512D"/>
    <w:rsid w:val="00BF5D2D"/>
    <w:rsid w:val="00BF6390"/>
    <w:rsid w:val="00BF7042"/>
    <w:rsid w:val="00C01CBD"/>
    <w:rsid w:val="00C02C24"/>
    <w:rsid w:val="00C05127"/>
    <w:rsid w:val="00C06B38"/>
    <w:rsid w:val="00C11C0F"/>
    <w:rsid w:val="00C16009"/>
    <w:rsid w:val="00C225A3"/>
    <w:rsid w:val="00C23837"/>
    <w:rsid w:val="00C269C3"/>
    <w:rsid w:val="00C26BF5"/>
    <w:rsid w:val="00C31ECB"/>
    <w:rsid w:val="00C3202D"/>
    <w:rsid w:val="00C33528"/>
    <w:rsid w:val="00C33AA2"/>
    <w:rsid w:val="00C33E6C"/>
    <w:rsid w:val="00C40021"/>
    <w:rsid w:val="00C420B1"/>
    <w:rsid w:val="00C44A33"/>
    <w:rsid w:val="00C46977"/>
    <w:rsid w:val="00C5201C"/>
    <w:rsid w:val="00C52D9D"/>
    <w:rsid w:val="00C52F23"/>
    <w:rsid w:val="00C53221"/>
    <w:rsid w:val="00C5472B"/>
    <w:rsid w:val="00C552C3"/>
    <w:rsid w:val="00C55FEC"/>
    <w:rsid w:val="00C57C6D"/>
    <w:rsid w:val="00C602A7"/>
    <w:rsid w:val="00C6220E"/>
    <w:rsid w:val="00C63CE3"/>
    <w:rsid w:val="00C64FD5"/>
    <w:rsid w:val="00C656CE"/>
    <w:rsid w:val="00C6694E"/>
    <w:rsid w:val="00C70696"/>
    <w:rsid w:val="00C71FEC"/>
    <w:rsid w:val="00C73B29"/>
    <w:rsid w:val="00C751C3"/>
    <w:rsid w:val="00C77160"/>
    <w:rsid w:val="00C77CED"/>
    <w:rsid w:val="00C80731"/>
    <w:rsid w:val="00C824E7"/>
    <w:rsid w:val="00C8466E"/>
    <w:rsid w:val="00C866B6"/>
    <w:rsid w:val="00C87435"/>
    <w:rsid w:val="00C914E8"/>
    <w:rsid w:val="00C9244D"/>
    <w:rsid w:val="00CA1AD9"/>
    <w:rsid w:val="00CA22EF"/>
    <w:rsid w:val="00CA310F"/>
    <w:rsid w:val="00CA7EF3"/>
    <w:rsid w:val="00CB3183"/>
    <w:rsid w:val="00CB4AFD"/>
    <w:rsid w:val="00CB4EFB"/>
    <w:rsid w:val="00CB6B35"/>
    <w:rsid w:val="00CB6F3C"/>
    <w:rsid w:val="00CC1E97"/>
    <w:rsid w:val="00CC2EDB"/>
    <w:rsid w:val="00CC48F0"/>
    <w:rsid w:val="00CC674B"/>
    <w:rsid w:val="00CD02A8"/>
    <w:rsid w:val="00CD0DB7"/>
    <w:rsid w:val="00CD1651"/>
    <w:rsid w:val="00CD3E5F"/>
    <w:rsid w:val="00CD3F9A"/>
    <w:rsid w:val="00CD6B18"/>
    <w:rsid w:val="00CE072B"/>
    <w:rsid w:val="00CE12F2"/>
    <w:rsid w:val="00CE1573"/>
    <w:rsid w:val="00CE2F59"/>
    <w:rsid w:val="00CE40D3"/>
    <w:rsid w:val="00CE460F"/>
    <w:rsid w:val="00CE4778"/>
    <w:rsid w:val="00CE4BEE"/>
    <w:rsid w:val="00CE55DF"/>
    <w:rsid w:val="00CE5D16"/>
    <w:rsid w:val="00CE6302"/>
    <w:rsid w:val="00CE7AF7"/>
    <w:rsid w:val="00CF26D7"/>
    <w:rsid w:val="00CF31B8"/>
    <w:rsid w:val="00CF4A37"/>
    <w:rsid w:val="00CF56A6"/>
    <w:rsid w:val="00CF767A"/>
    <w:rsid w:val="00D0032B"/>
    <w:rsid w:val="00D016ED"/>
    <w:rsid w:val="00D01D9F"/>
    <w:rsid w:val="00D028AC"/>
    <w:rsid w:val="00D04BAE"/>
    <w:rsid w:val="00D108C2"/>
    <w:rsid w:val="00D11205"/>
    <w:rsid w:val="00D12460"/>
    <w:rsid w:val="00D12B79"/>
    <w:rsid w:val="00D13948"/>
    <w:rsid w:val="00D14381"/>
    <w:rsid w:val="00D16437"/>
    <w:rsid w:val="00D20C3A"/>
    <w:rsid w:val="00D22029"/>
    <w:rsid w:val="00D221BF"/>
    <w:rsid w:val="00D233A2"/>
    <w:rsid w:val="00D2396C"/>
    <w:rsid w:val="00D24072"/>
    <w:rsid w:val="00D24600"/>
    <w:rsid w:val="00D27D0F"/>
    <w:rsid w:val="00D317A6"/>
    <w:rsid w:val="00D32A37"/>
    <w:rsid w:val="00D33EA7"/>
    <w:rsid w:val="00D37E84"/>
    <w:rsid w:val="00D4111B"/>
    <w:rsid w:val="00D41477"/>
    <w:rsid w:val="00D45425"/>
    <w:rsid w:val="00D46CEB"/>
    <w:rsid w:val="00D4726B"/>
    <w:rsid w:val="00D47384"/>
    <w:rsid w:val="00D50057"/>
    <w:rsid w:val="00D5753C"/>
    <w:rsid w:val="00D610D2"/>
    <w:rsid w:val="00D61AD2"/>
    <w:rsid w:val="00D62FBD"/>
    <w:rsid w:val="00D65E67"/>
    <w:rsid w:val="00D67284"/>
    <w:rsid w:val="00D71CFD"/>
    <w:rsid w:val="00D723AF"/>
    <w:rsid w:val="00D7320C"/>
    <w:rsid w:val="00D74E7B"/>
    <w:rsid w:val="00D74F59"/>
    <w:rsid w:val="00D75990"/>
    <w:rsid w:val="00D765F7"/>
    <w:rsid w:val="00D80C77"/>
    <w:rsid w:val="00D824CA"/>
    <w:rsid w:val="00D8401D"/>
    <w:rsid w:val="00D84F3A"/>
    <w:rsid w:val="00D85805"/>
    <w:rsid w:val="00D86DF3"/>
    <w:rsid w:val="00D92777"/>
    <w:rsid w:val="00D9489E"/>
    <w:rsid w:val="00DA23D6"/>
    <w:rsid w:val="00DA2813"/>
    <w:rsid w:val="00DA42BE"/>
    <w:rsid w:val="00DA4F66"/>
    <w:rsid w:val="00DA66A5"/>
    <w:rsid w:val="00DA7115"/>
    <w:rsid w:val="00DB4321"/>
    <w:rsid w:val="00DB4A63"/>
    <w:rsid w:val="00DB4ABF"/>
    <w:rsid w:val="00DB5AD7"/>
    <w:rsid w:val="00DC1EE1"/>
    <w:rsid w:val="00DC5412"/>
    <w:rsid w:val="00DC5CCE"/>
    <w:rsid w:val="00DC6053"/>
    <w:rsid w:val="00DC6179"/>
    <w:rsid w:val="00DC725F"/>
    <w:rsid w:val="00DC7F41"/>
    <w:rsid w:val="00DD2670"/>
    <w:rsid w:val="00DD5800"/>
    <w:rsid w:val="00DD6227"/>
    <w:rsid w:val="00DD697F"/>
    <w:rsid w:val="00DE01E4"/>
    <w:rsid w:val="00DE1720"/>
    <w:rsid w:val="00DE3D38"/>
    <w:rsid w:val="00DE3D65"/>
    <w:rsid w:val="00DE42E8"/>
    <w:rsid w:val="00DE4899"/>
    <w:rsid w:val="00DE52AF"/>
    <w:rsid w:val="00DE5572"/>
    <w:rsid w:val="00DE6E8A"/>
    <w:rsid w:val="00DF0AF7"/>
    <w:rsid w:val="00DF117C"/>
    <w:rsid w:val="00DF397C"/>
    <w:rsid w:val="00DF5655"/>
    <w:rsid w:val="00E0247D"/>
    <w:rsid w:val="00E03B7A"/>
    <w:rsid w:val="00E07BAB"/>
    <w:rsid w:val="00E14FEB"/>
    <w:rsid w:val="00E16060"/>
    <w:rsid w:val="00E1631B"/>
    <w:rsid w:val="00E167CC"/>
    <w:rsid w:val="00E20752"/>
    <w:rsid w:val="00E25D4D"/>
    <w:rsid w:val="00E27FDD"/>
    <w:rsid w:val="00E31CF8"/>
    <w:rsid w:val="00E32315"/>
    <w:rsid w:val="00E349A3"/>
    <w:rsid w:val="00E35B73"/>
    <w:rsid w:val="00E37D7E"/>
    <w:rsid w:val="00E404AD"/>
    <w:rsid w:val="00E40822"/>
    <w:rsid w:val="00E41B19"/>
    <w:rsid w:val="00E41BFD"/>
    <w:rsid w:val="00E45685"/>
    <w:rsid w:val="00E4615A"/>
    <w:rsid w:val="00E47C71"/>
    <w:rsid w:val="00E502C5"/>
    <w:rsid w:val="00E50990"/>
    <w:rsid w:val="00E53D84"/>
    <w:rsid w:val="00E54C7F"/>
    <w:rsid w:val="00E57056"/>
    <w:rsid w:val="00E572AD"/>
    <w:rsid w:val="00E575D9"/>
    <w:rsid w:val="00E60204"/>
    <w:rsid w:val="00E647C3"/>
    <w:rsid w:val="00E66C0B"/>
    <w:rsid w:val="00E66FE9"/>
    <w:rsid w:val="00E67698"/>
    <w:rsid w:val="00E6789C"/>
    <w:rsid w:val="00E701F3"/>
    <w:rsid w:val="00E746B1"/>
    <w:rsid w:val="00E7684B"/>
    <w:rsid w:val="00E801F7"/>
    <w:rsid w:val="00E8149E"/>
    <w:rsid w:val="00E833F4"/>
    <w:rsid w:val="00E837F7"/>
    <w:rsid w:val="00E863FE"/>
    <w:rsid w:val="00E916AE"/>
    <w:rsid w:val="00E94342"/>
    <w:rsid w:val="00E950E9"/>
    <w:rsid w:val="00E96265"/>
    <w:rsid w:val="00EA0A55"/>
    <w:rsid w:val="00EA152C"/>
    <w:rsid w:val="00EA1A21"/>
    <w:rsid w:val="00EA1E51"/>
    <w:rsid w:val="00EA26B7"/>
    <w:rsid w:val="00EA2E53"/>
    <w:rsid w:val="00EA5844"/>
    <w:rsid w:val="00EA701B"/>
    <w:rsid w:val="00EA74FF"/>
    <w:rsid w:val="00EB4891"/>
    <w:rsid w:val="00EB4AEA"/>
    <w:rsid w:val="00EB4B40"/>
    <w:rsid w:val="00EB4FB2"/>
    <w:rsid w:val="00EB6E7F"/>
    <w:rsid w:val="00EB75EF"/>
    <w:rsid w:val="00EC3826"/>
    <w:rsid w:val="00EC42C2"/>
    <w:rsid w:val="00ED25A2"/>
    <w:rsid w:val="00ED3ADD"/>
    <w:rsid w:val="00ED5202"/>
    <w:rsid w:val="00ED5FE5"/>
    <w:rsid w:val="00ED7AA6"/>
    <w:rsid w:val="00EE30CB"/>
    <w:rsid w:val="00EE73CE"/>
    <w:rsid w:val="00EE761A"/>
    <w:rsid w:val="00EF1395"/>
    <w:rsid w:val="00EF34BB"/>
    <w:rsid w:val="00EF3E6C"/>
    <w:rsid w:val="00EF66CB"/>
    <w:rsid w:val="00EF69E6"/>
    <w:rsid w:val="00EF7AA9"/>
    <w:rsid w:val="00F062F1"/>
    <w:rsid w:val="00F06DAC"/>
    <w:rsid w:val="00F07AB9"/>
    <w:rsid w:val="00F12D43"/>
    <w:rsid w:val="00F1333B"/>
    <w:rsid w:val="00F134D8"/>
    <w:rsid w:val="00F13879"/>
    <w:rsid w:val="00F14371"/>
    <w:rsid w:val="00F14CD6"/>
    <w:rsid w:val="00F156DF"/>
    <w:rsid w:val="00F16272"/>
    <w:rsid w:val="00F16ECE"/>
    <w:rsid w:val="00F20C85"/>
    <w:rsid w:val="00F210CC"/>
    <w:rsid w:val="00F215C7"/>
    <w:rsid w:val="00F21ED9"/>
    <w:rsid w:val="00F23366"/>
    <w:rsid w:val="00F23966"/>
    <w:rsid w:val="00F24A52"/>
    <w:rsid w:val="00F25A5A"/>
    <w:rsid w:val="00F265E8"/>
    <w:rsid w:val="00F27E9B"/>
    <w:rsid w:val="00F31326"/>
    <w:rsid w:val="00F32183"/>
    <w:rsid w:val="00F322D1"/>
    <w:rsid w:val="00F33BD7"/>
    <w:rsid w:val="00F3533F"/>
    <w:rsid w:val="00F367C8"/>
    <w:rsid w:val="00F36854"/>
    <w:rsid w:val="00F402D6"/>
    <w:rsid w:val="00F40AFD"/>
    <w:rsid w:val="00F422A1"/>
    <w:rsid w:val="00F423F3"/>
    <w:rsid w:val="00F45931"/>
    <w:rsid w:val="00F47D99"/>
    <w:rsid w:val="00F5027E"/>
    <w:rsid w:val="00F503F5"/>
    <w:rsid w:val="00F5260B"/>
    <w:rsid w:val="00F53856"/>
    <w:rsid w:val="00F54434"/>
    <w:rsid w:val="00F559CE"/>
    <w:rsid w:val="00F56976"/>
    <w:rsid w:val="00F60375"/>
    <w:rsid w:val="00F617B8"/>
    <w:rsid w:val="00F61901"/>
    <w:rsid w:val="00F6232D"/>
    <w:rsid w:val="00F62494"/>
    <w:rsid w:val="00F62B16"/>
    <w:rsid w:val="00F635B7"/>
    <w:rsid w:val="00F6411D"/>
    <w:rsid w:val="00F64D3A"/>
    <w:rsid w:val="00F65583"/>
    <w:rsid w:val="00F65DEE"/>
    <w:rsid w:val="00F71F3B"/>
    <w:rsid w:val="00F72490"/>
    <w:rsid w:val="00F72A22"/>
    <w:rsid w:val="00F7310C"/>
    <w:rsid w:val="00F736CE"/>
    <w:rsid w:val="00F73C96"/>
    <w:rsid w:val="00F76099"/>
    <w:rsid w:val="00F7633D"/>
    <w:rsid w:val="00F76AB6"/>
    <w:rsid w:val="00F77B65"/>
    <w:rsid w:val="00F77E0C"/>
    <w:rsid w:val="00F837C4"/>
    <w:rsid w:val="00F852F5"/>
    <w:rsid w:val="00F858EF"/>
    <w:rsid w:val="00F85D19"/>
    <w:rsid w:val="00F86F81"/>
    <w:rsid w:val="00F87E97"/>
    <w:rsid w:val="00F87FAF"/>
    <w:rsid w:val="00F911E6"/>
    <w:rsid w:val="00F9122F"/>
    <w:rsid w:val="00F91AF6"/>
    <w:rsid w:val="00F93174"/>
    <w:rsid w:val="00F9341A"/>
    <w:rsid w:val="00F94ACC"/>
    <w:rsid w:val="00F9524E"/>
    <w:rsid w:val="00FA0702"/>
    <w:rsid w:val="00FA38FD"/>
    <w:rsid w:val="00FA657A"/>
    <w:rsid w:val="00FA6847"/>
    <w:rsid w:val="00FA7D71"/>
    <w:rsid w:val="00FB1D57"/>
    <w:rsid w:val="00FB651A"/>
    <w:rsid w:val="00FB767B"/>
    <w:rsid w:val="00FB7B55"/>
    <w:rsid w:val="00FC2218"/>
    <w:rsid w:val="00FC37D6"/>
    <w:rsid w:val="00FC3E66"/>
    <w:rsid w:val="00FC45E4"/>
    <w:rsid w:val="00FC54D4"/>
    <w:rsid w:val="00FC55B5"/>
    <w:rsid w:val="00FC5A0C"/>
    <w:rsid w:val="00FC625C"/>
    <w:rsid w:val="00FC6937"/>
    <w:rsid w:val="00FD0C99"/>
    <w:rsid w:val="00FD1082"/>
    <w:rsid w:val="00FD12D5"/>
    <w:rsid w:val="00FD2A9E"/>
    <w:rsid w:val="00FD75A1"/>
    <w:rsid w:val="00FE181E"/>
    <w:rsid w:val="00FE38BD"/>
    <w:rsid w:val="00FE39DE"/>
    <w:rsid w:val="00FE3BAD"/>
    <w:rsid w:val="00FE3D6C"/>
    <w:rsid w:val="00FE70A9"/>
    <w:rsid w:val="00FE79E6"/>
    <w:rsid w:val="00FE7DEF"/>
    <w:rsid w:val="00FF0749"/>
    <w:rsid w:val="00FF1DEB"/>
    <w:rsid w:val="00FF3350"/>
    <w:rsid w:val="00FF5B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8D2724A"/>
  <w15:chartTrackingRefBased/>
  <w15:docId w15:val="{78B26757-3F3F-4597-8F32-91CC7B0DF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pPr>
      <w:keepNext/>
      <w:jc w:val="center"/>
      <w:outlineLvl w:val="0"/>
    </w:pPr>
    <w:rPr>
      <w:b/>
      <w:sz w:val="24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pPr>
      <w:keepNext/>
      <w:tabs>
        <w:tab w:val="left" w:pos="426"/>
      </w:tabs>
      <w:suppressAutoHyphens/>
      <w:spacing w:before="120"/>
      <w:jc w:val="center"/>
      <w:outlineLvl w:val="1"/>
    </w:pPr>
    <w:rPr>
      <w:rFonts w:ascii="Arial" w:hAnsi="Arial"/>
      <w:b/>
      <w:sz w:val="28"/>
      <w:lang w:val="x-none" w:eastAsia="x-none"/>
    </w:rPr>
  </w:style>
  <w:style w:type="paragraph" w:styleId="Nagwek3">
    <w:name w:val="heading 3"/>
    <w:basedOn w:val="Normalny"/>
    <w:next w:val="Normalny"/>
    <w:link w:val="Nagwek3Znak"/>
    <w:qFormat/>
    <w:pPr>
      <w:keepNext/>
      <w:ind w:left="284" w:firstLine="850"/>
      <w:outlineLvl w:val="2"/>
    </w:pPr>
    <w:rPr>
      <w:b/>
      <w:sz w:val="24"/>
      <w:lang w:val="x-none" w:eastAsia="x-none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rFonts w:ascii="Arial" w:hAnsi="Arial"/>
      <w:b/>
      <w:sz w:val="24"/>
    </w:rPr>
  </w:style>
  <w:style w:type="paragraph" w:styleId="Nagwek5">
    <w:name w:val="heading 5"/>
    <w:basedOn w:val="Normalny"/>
    <w:next w:val="Normalny"/>
    <w:qFormat/>
    <w:pPr>
      <w:keepNext/>
      <w:suppressAutoHyphens/>
      <w:spacing w:line="360" w:lineRule="atLeast"/>
      <w:ind w:right="-1"/>
      <w:jc w:val="center"/>
      <w:outlineLvl w:val="4"/>
    </w:pPr>
    <w:rPr>
      <w:rFonts w:ascii="Arial" w:hAnsi="Arial"/>
      <w:b/>
      <w:sz w:val="28"/>
    </w:rPr>
  </w:style>
  <w:style w:type="paragraph" w:styleId="Nagwek6">
    <w:name w:val="heading 6"/>
    <w:basedOn w:val="Normalny"/>
    <w:next w:val="Normalny"/>
    <w:qFormat/>
    <w:pPr>
      <w:keepNext/>
      <w:ind w:left="360"/>
      <w:outlineLvl w:val="5"/>
    </w:pPr>
    <w:rPr>
      <w:rFonts w:ascii="Arial" w:hAnsi="Arial"/>
      <w:b/>
      <w:sz w:val="24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rFonts w:ascii="Arial" w:hAnsi="Arial"/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color w:val="000000"/>
      <w:sz w:val="16"/>
    </w:rPr>
  </w:style>
  <w:style w:type="paragraph" w:styleId="Nagwek9">
    <w:name w:val="heading 9"/>
    <w:basedOn w:val="Normalny"/>
    <w:next w:val="Normalny"/>
    <w:qFormat/>
    <w:pPr>
      <w:keepNext/>
      <w:shd w:val="pct10" w:color="000000" w:fill="FFFFFF"/>
      <w:spacing w:line="360" w:lineRule="auto"/>
      <w:ind w:firstLine="708"/>
      <w:jc w:val="center"/>
      <w:outlineLvl w:val="8"/>
    </w:pPr>
    <w:rPr>
      <w:rFonts w:ascii="Arial" w:hAnsi="Arial"/>
      <w:b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CharChar6">
    <w:name w:val=" Char Char6"/>
    <w:rPr>
      <w:rFonts w:ascii="Arial" w:hAnsi="Arial"/>
      <w:b/>
      <w:sz w:val="28"/>
      <w:lang w:val="pl-PL" w:eastAsia="pl-PL" w:bidi="ar-SA"/>
    </w:rPr>
  </w:style>
  <w:style w:type="character" w:customStyle="1" w:styleId="CharChar5">
    <w:name w:val=" Char Char5"/>
    <w:rPr>
      <w:b/>
      <w:sz w:val="24"/>
      <w:lang w:val="pl-PL" w:eastAsia="pl-PL" w:bidi="ar-SA"/>
    </w:rPr>
  </w:style>
  <w:style w:type="paragraph" w:customStyle="1" w:styleId="Styl1">
    <w:name w:val="Styl1"/>
    <w:basedOn w:val="Normalny"/>
    <w:pPr>
      <w:widowControl w:val="0"/>
      <w:spacing w:before="240"/>
      <w:jc w:val="both"/>
    </w:pPr>
    <w:rPr>
      <w:rFonts w:ascii="Arial" w:hAnsi="Arial"/>
      <w:sz w:val="24"/>
    </w:rPr>
  </w:style>
  <w:style w:type="paragraph" w:customStyle="1" w:styleId="Naglwek2">
    <w:name w:val="Naglówek 2"/>
    <w:basedOn w:val="Normalny"/>
    <w:next w:val="Normalny"/>
    <w:pPr>
      <w:keepNext/>
      <w:widowControl w:val="0"/>
      <w:tabs>
        <w:tab w:val="left" w:pos="576"/>
      </w:tabs>
      <w:overflowPunct w:val="0"/>
      <w:autoSpaceDE w:val="0"/>
      <w:autoSpaceDN w:val="0"/>
      <w:adjustRightInd w:val="0"/>
      <w:ind w:left="576" w:hanging="576"/>
      <w:jc w:val="center"/>
      <w:textAlignment w:val="baseline"/>
    </w:pPr>
    <w:rPr>
      <w:rFonts w:ascii="Arial" w:hAnsi="Arial"/>
      <w:b/>
      <w:sz w:val="28"/>
    </w:rPr>
  </w:style>
  <w:style w:type="paragraph" w:customStyle="1" w:styleId="NaglNwek1">
    <w:name w:val="NaglNwek 1"/>
    <w:basedOn w:val="Normalny"/>
    <w:next w:val="Normalny"/>
    <w:pPr>
      <w:keepNext/>
      <w:spacing w:line="360" w:lineRule="auto"/>
      <w:jc w:val="center"/>
    </w:pPr>
    <w:rPr>
      <w:rFonts w:ascii="Arial" w:hAnsi="Arial"/>
      <w:b/>
      <w:color w:val="000000"/>
      <w:sz w:val="32"/>
    </w:rPr>
  </w:style>
  <w:style w:type="paragraph" w:customStyle="1" w:styleId="Zwykytekst">
    <w:name w:val="Zwyk?y tekst"/>
    <w:basedOn w:val="Normalny"/>
    <w:pPr>
      <w:overflowPunct w:val="0"/>
      <w:autoSpaceDE w:val="0"/>
      <w:autoSpaceDN w:val="0"/>
      <w:adjustRightInd w:val="0"/>
      <w:textAlignment w:val="baseline"/>
    </w:pPr>
    <w:rPr>
      <w:rFonts w:ascii="Courier New" w:hAnsi="Courier New"/>
    </w:rPr>
  </w:style>
  <w:style w:type="paragraph" w:customStyle="1" w:styleId="BodyText21">
    <w:name w:val="Body Text 21"/>
    <w:basedOn w:val="Normalny"/>
    <w:pPr>
      <w:spacing w:line="360" w:lineRule="atLeast"/>
      <w:jc w:val="both"/>
    </w:pPr>
    <w:rPr>
      <w:rFonts w:ascii="Arial" w:hAnsi="Arial"/>
      <w:b/>
      <w:i/>
      <w:sz w:val="24"/>
    </w:rPr>
  </w:style>
  <w:style w:type="paragraph" w:customStyle="1" w:styleId="Nagwek50">
    <w:name w:val="Nag?—wek 5"/>
    <w:basedOn w:val="Normalny"/>
    <w:next w:val="Normalny"/>
    <w:pPr>
      <w:keepNext/>
      <w:jc w:val="center"/>
    </w:pPr>
    <w:rPr>
      <w:b/>
      <w:sz w:val="28"/>
    </w:rPr>
  </w:style>
  <w:style w:type="paragraph" w:customStyle="1" w:styleId="pkt">
    <w:name w:val="pkt"/>
    <w:basedOn w:val="Normalny"/>
    <w:pPr>
      <w:spacing w:before="60" w:after="60"/>
      <w:ind w:left="851" w:hanging="295"/>
      <w:jc w:val="both"/>
    </w:pPr>
    <w:rPr>
      <w:sz w:val="24"/>
    </w:rPr>
  </w:style>
  <w:style w:type="paragraph" w:styleId="Tytu">
    <w:name w:val="Title"/>
    <w:basedOn w:val="Normalny"/>
    <w:link w:val="TytuZnak"/>
    <w:qFormat/>
    <w:pPr>
      <w:ind w:right="-16"/>
      <w:jc w:val="center"/>
    </w:pPr>
    <w:rPr>
      <w:b/>
      <w:sz w:val="32"/>
      <w:lang w:val="x-none" w:eastAsia="x-none"/>
    </w:rPr>
  </w:style>
  <w:style w:type="paragraph" w:styleId="Podtytu">
    <w:name w:val="Subtitle"/>
    <w:basedOn w:val="Normalny"/>
    <w:qFormat/>
    <w:pPr>
      <w:spacing w:after="60"/>
      <w:jc w:val="center"/>
      <w:outlineLvl w:val="1"/>
    </w:pPr>
    <w:rPr>
      <w:rFonts w:ascii="Arial" w:hAnsi="Arial"/>
      <w:sz w:val="24"/>
    </w:rPr>
  </w:style>
  <w:style w:type="paragraph" w:styleId="Nagwek">
    <w:name w:val="header"/>
    <w:basedOn w:val="Normalny"/>
    <w:uiPriority w:val="99"/>
    <w:pPr>
      <w:tabs>
        <w:tab w:val="center" w:pos="4536"/>
        <w:tab w:val="right" w:pos="9072"/>
      </w:tabs>
    </w:pPr>
    <w:rPr>
      <w:rFonts w:ascii="Arial" w:hAnsi="Arial"/>
      <w:sz w:val="24"/>
    </w:rPr>
  </w:style>
  <w:style w:type="character" w:customStyle="1" w:styleId="CharChar4">
    <w:name w:val=" Char Char4"/>
    <w:rPr>
      <w:rFonts w:ascii="Arial" w:hAnsi="Arial"/>
      <w:sz w:val="24"/>
      <w:lang w:val="pl-PL" w:eastAsia="pl-PL" w:bidi="ar-SA"/>
    </w:r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  <w:rPr>
      <w:sz w:val="26"/>
      <w:lang w:val="x-none" w:eastAsia="x-none"/>
    </w:rPr>
  </w:style>
  <w:style w:type="character" w:customStyle="1" w:styleId="CharChar3">
    <w:name w:val=" Char Char3"/>
    <w:rPr>
      <w:sz w:val="26"/>
      <w:lang w:val="pl-PL" w:eastAsia="pl-PL" w:bidi="ar-SA"/>
    </w:rPr>
  </w:style>
  <w:style w:type="paragraph" w:styleId="Tekstpodstawowy2">
    <w:name w:val="Body Text 2"/>
    <w:basedOn w:val="Normalny"/>
    <w:link w:val="Tekstpodstawowy2Znak"/>
    <w:rPr>
      <w:sz w:val="24"/>
      <w:lang w:val="x-none" w:eastAsia="x-none"/>
    </w:rPr>
  </w:style>
  <w:style w:type="paragraph" w:styleId="Lista">
    <w:name w:val="List"/>
    <w:basedOn w:val="Normalny"/>
    <w:pPr>
      <w:overflowPunct w:val="0"/>
      <w:autoSpaceDE w:val="0"/>
      <w:autoSpaceDN w:val="0"/>
      <w:adjustRightInd w:val="0"/>
      <w:ind w:left="360" w:hanging="360"/>
      <w:textAlignment w:val="baseline"/>
    </w:pPr>
    <w:rPr>
      <w:rFonts w:ascii="Arial" w:hAnsi="Arial"/>
      <w:sz w:val="24"/>
    </w:rPr>
  </w:style>
  <w:style w:type="paragraph" w:styleId="Tekstpodstawowywcity">
    <w:name w:val="Body Text Indent"/>
    <w:basedOn w:val="Normalny"/>
    <w:link w:val="TekstpodstawowywcityZnak"/>
    <w:uiPriority w:val="99"/>
    <w:pPr>
      <w:ind w:left="2552" w:hanging="2126"/>
    </w:pPr>
    <w:rPr>
      <w:sz w:val="24"/>
      <w:lang w:val="x-none" w:eastAsia="x-none"/>
    </w:rPr>
  </w:style>
  <w:style w:type="paragraph" w:styleId="Tekstpodstawowy3">
    <w:name w:val="Body Text 3"/>
    <w:basedOn w:val="Normalny"/>
    <w:semiHidden/>
    <w:rPr>
      <w:rFonts w:ascii="Arial" w:hAnsi="Arial"/>
      <w:sz w:val="32"/>
    </w:rPr>
  </w:style>
  <w:style w:type="paragraph" w:customStyle="1" w:styleId="pkt1">
    <w:name w:val="pkt1"/>
    <w:basedOn w:val="pkt"/>
    <w:pPr>
      <w:ind w:left="850" w:hanging="425"/>
    </w:pPr>
  </w:style>
  <w:style w:type="paragraph" w:styleId="Tekstblokowy">
    <w:name w:val="Block Text"/>
    <w:basedOn w:val="Normalny"/>
    <w:semiHidden/>
    <w:pPr>
      <w:suppressAutoHyphens/>
      <w:spacing w:before="120"/>
      <w:ind w:left="426" w:right="-1"/>
      <w:jc w:val="both"/>
    </w:pPr>
    <w:rPr>
      <w:rFonts w:ascii="Arial" w:hAnsi="Arial"/>
      <w:sz w:val="24"/>
    </w:rPr>
  </w:style>
  <w:style w:type="paragraph" w:styleId="Tekstpodstawowy">
    <w:name w:val="Body Text"/>
    <w:basedOn w:val="Normalny"/>
    <w:link w:val="TekstpodstawowyZnak"/>
    <w:rPr>
      <w:i/>
      <w:sz w:val="24"/>
      <w:lang w:val="x-none" w:eastAsia="x-none"/>
    </w:rPr>
  </w:style>
  <w:style w:type="character" w:customStyle="1" w:styleId="CharChar2">
    <w:name w:val=" Char Char2"/>
    <w:rPr>
      <w:i/>
      <w:sz w:val="24"/>
      <w:lang w:val="pl-PL" w:eastAsia="pl-PL" w:bidi="ar-SA"/>
    </w:rPr>
  </w:style>
  <w:style w:type="character" w:styleId="Numerstrony">
    <w:name w:val="page number"/>
    <w:basedOn w:val="Domylnaczcionkaakapitu"/>
  </w:style>
  <w:style w:type="paragraph" w:styleId="Spistreci1">
    <w:name w:val="toc 1"/>
    <w:basedOn w:val="Normalny"/>
    <w:next w:val="Normalny"/>
    <w:autoRedefine/>
    <w:semiHidden/>
    <w:pPr>
      <w:tabs>
        <w:tab w:val="left" w:pos="2410"/>
        <w:tab w:val="right" w:leader="hyphen" w:pos="10196"/>
      </w:tabs>
      <w:spacing w:line="360" w:lineRule="auto"/>
      <w:ind w:left="567" w:hanging="567"/>
      <w:jc w:val="both"/>
    </w:pPr>
    <w:rPr>
      <w:rFonts w:ascii="Arial" w:hAnsi="Arial" w:cs="Arial"/>
      <w:noProof/>
      <w:sz w:val="22"/>
      <w:szCs w:val="22"/>
    </w:rPr>
  </w:style>
  <w:style w:type="paragraph" w:styleId="Spistreci2">
    <w:name w:val="toc 2"/>
    <w:basedOn w:val="Normalny"/>
    <w:next w:val="Normalny"/>
    <w:autoRedefine/>
    <w:semiHidden/>
    <w:pPr>
      <w:ind w:left="200"/>
    </w:pPr>
    <w:rPr>
      <w:smallCaps/>
    </w:rPr>
  </w:style>
  <w:style w:type="paragraph" w:styleId="Spistreci3">
    <w:name w:val="toc 3"/>
    <w:basedOn w:val="Normalny"/>
    <w:next w:val="Normalny"/>
    <w:autoRedefine/>
    <w:semiHidden/>
    <w:pPr>
      <w:ind w:left="400"/>
    </w:pPr>
    <w:rPr>
      <w:i/>
    </w:rPr>
  </w:style>
  <w:style w:type="paragraph" w:styleId="Spistreci4">
    <w:name w:val="toc 4"/>
    <w:basedOn w:val="Normalny"/>
    <w:next w:val="Normalny"/>
    <w:autoRedefine/>
    <w:semiHidden/>
    <w:pPr>
      <w:ind w:left="600"/>
    </w:pPr>
    <w:rPr>
      <w:sz w:val="18"/>
    </w:rPr>
  </w:style>
  <w:style w:type="paragraph" w:styleId="Spistreci5">
    <w:name w:val="toc 5"/>
    <w:basedOn w:val="Normalny"/>
    <w:next w:val="Normalny"/>
    <w:autoRedefine/>
    <w:semiHidden/>
    <w:pPr>
      <w:ind w:left="800"/>
    </w:pPr>
    <w:rPr>
      <w:sz w:val="18"/>
    </w:rPr>
  </w:style>
  <w:style w:type="paragraph" w:styleId="Spistreci6">
    <w:name w:val="toc 6"/>
    <w:basedOn w:val="Normalny"/>
    <w:next w:val="Normalny"/>
    <w:autoRedefine/>
    <w:semiHidden/>
    <w:pPr>
      <w:ind w:left="1000"/>
    </w:pPr>
    <w:rPr>
      <w:sz w:val="18"/>
    </w:rPr>
  </w:style>
  <w:style w:type="paragraph" w:styleId="Spistreci7">
    <w:name w:val="toc 7"/>
    <w:basedOn w:val="Normalny"/>
    <w:next w:val="Normalny"/>
    <w:autoRedefine/>
    <w:semiHidden/>
    <w:pPr>
      <w:ind w:left="1200"/>
    </w:pPr>
    <w:rPr>
      <w:sz w:val="18"/>
    </w:rPr>
  </w:style>
  <w:style w:type="paragraph" w:styleId="Spistreci8">
    <w:name w:val="toc 8"/>
    <w:basedOn w:val="Normalny"/>
    <w:next w:val="Normalny"/>
    <w:autoRedefine/>
    <w:semiHidden/>
    <w:pPr>
      <w:ind w:left="1400"/>
    </w:pPr>
    <w:rPr>
      <w:sz w:val="18"/>
    </w:rPr>
  </w:style>
  <w:style w:type="paragraph" w:styleId="Spistreci9">
    <w:name w:val="toc 9"/>
    <w:basedOn w:val="Normalny"/>
    <w:next w:val="Normalny"/>
    <w:autoRedefine/>
    <w:semiHidden/>
    <w:pPr>
      <w:ind w:left="1600"/>
    </w:pPr>
    <w:rPr>
      <w:sz w:val="18"/>
    </w:rPr>
  </w:style>
  <w:style w:type="paragraph" w:styleId="Tekstprzypisudolnego">
    <w:name w:val="footnote text"/>
    <w:basedOn w:val="Normalny"/>
    <w:semiHidden/>
  </w:style>
  <w:style w:type="paragraph" w:styleId="Tekstpodstawowywcity3">
    <w:name w:val="Body Text Indent 3"/>
    <w:basedOn w:val="Normalny"/>
    <w:pPr>
      <w:suppressAutoHyphens/>
      <w:spacing w:line="360" w:lineRule="atLeast"/>
      <w:ind w:left="426"/>
      <w:jc w:val="both"/>
    </w:pPr>
    <w:rPr>
      <w:rFonts w:ascii="Arial" w:hAnsi="Arial"/>
      <w:sz w:val="24"/>
    </w:rPr>
  </w:style>
  <w:style w:type="character" w:styleId="Odwoaniedokomentarza">
    <w:name w:val="annotation reference"/>
    <w:semiHidden/>
    <w:rPr>
      <w:sz w:val="16"/>
    </w:rPr>
  </w:style>
  <w:style w:type="paragraph" w:styleId="Tekstkomentarza">
    <w:name w:val="annotation text"/>
    <w:basedOn w:val="Normalny"/>
    <w:link w:val="TekstkomentarzaZnak"/>
    <w:semiHidden/>
    <w:rPr>
      <w:lang w:val="x-none" w:eastAsia="x-none"/>
    </w:rPr>
  </w:style>
  <w:style w:type="character" w:customStyle="1" w:styleId="CharChar1">
    <w:name w:val=" Char Char1"/>
    <w:semiHidden/>
    <w:rPr>
      <w:lang w:val="pl-PL" w:eastAsia="pl-PL" w:bidi="ar-SA"/>
    </w:rPr>
  </w:style>
  <w:style w:type="paragraph" w:styleId="Tekstpodstawowywcity2">
    <w:name w:val="Body Text Indent 2"/>
    <w:basedOn w:val="Normalny"/>
    <w:pPr>
      <w:suppressAutoHyphens/>
      <w:spacing w:before="120"/>
      <w:ind w:left="426" w:hanging="426"/>
      <w:jc w:val="both"/>
    </w:pPr>
    <w:rPr>
      <w:rFonts w:ascii="Arial" w:hAnsi="Arial"/>
      <w:sz w:val="24"/>
    </w:rPr>
  </w:style>
  <w:style w:type="paragraph" w:styleId="NormalnyWeb">
    <w:name w:val="Normal (Web)"/>
    <w:basedOn w:val="Normalny"/>
    <w:semiHidden/>
    <w:pPr>
      <w:spacing w:before="100" w:beforeAutospacing="1" w:after="100" w:afterAutospacing="1"/>
    </w:pPr>
    <w:rPr>
      <w:sz w:val="24"/>
      <w:szCs w:val="24"/>
    </w:rPr>
  </w:style>
  <w:style w:type="paragraph" w:customStyle="1" w:styleId="CommentSubject1">
    <w:name w:val="Comment Subject1"/>
    <w:basedOn w:val="Tekstkomentarza"/>
    <w:next w:val="Tekstkomentarza"/>
    <w:rPr>
      <w:b/>
      <w:bCs/>
    </w:rPr>
  </w:style>
  <w:style w:type="character" w:customStyle="1" w:styleId="TematkomentarzaZnak">
    <w:name w:val="Temat komentarza Znak"/>
    <w:rPr>
      <w:b/>
      <w:bCs/>
      <w:lang w:val="pl-PL" w:eastAsia="pl-PL" w:bidi="ar-SA"/>
    </w:rPr>
  </w:style>
  <w:style w:type="paragraph" w:customStyle="1" w:styleId="BalloonText1">
    <w:name w:val="Balloon Text1"/>
    <w:basedOn w:val="Normalny"/>
    <w:rPr>
      <w:rFonts w:ascii="Tahoma" w:hAnsi="Tahoma" w:cs="Tahoma"/>
      <w:sz w:val="16"/>
      <w:szCs w:val="16"/>
    </w:rPr>
  </w:style>
  <w:style w:type="character" w:customStyle="1" w:styleId="CharChar">
    <w:name w:val=" Char Char"/>
    <w:rPr>
      <w:rFonts w:ascii="Tahoma" w:hAnsi="Tahoma" w:cs="Tahoma"/>
      <w:sz w:val="16"/>
      <w:szCs w:val="16"/>
      <w:lang w:val="pl-PL" w:eastAsia="pl-PL" w:bidi="ar-SA"/>
    </w:rPr>
  </w:style>
  <w:style w:type="character" w:styleId="Pogrubienie">
    <w:name w:val="Strong"/>
    <w:qFormat/>
    <w:rPr>
      <w:b/>
      <w:bCs/>
    </w:rPr>
  </w:style>
  <w:style w:type="paragraph" w:styleId="Tekstdymka">
    <w:name w:val="Balloon Text"/>
    <w:basedOn w:val="Normalny"/>
    <w:link w:val="TekstdymkaZnak"/>
    <w:uiPriority w:val="99"/>
    <w:unhideWhenUsed/>
    <w:rsid w:val="005E5344"/>
    <w:rPr>
      <w:rFonts w:ascii="Tahoma" w:hAnsi="Tahoma"/>
      <w:sz w:val="16"/>
      <w:szCs w:val="16"/>
      <w:lang w:val="x-none" w:eastAsia="x-none"/>
    </w:rPr>
  </w:style>
  <w:style w:type="character" w:customStyle="1" w:styleId="TekstdymkaZnak">
    <w:name w:val="Tekst dymka Znak"/>
    <w:link w:val="Tekstdymka"/>
    <w:uiPriority w:val="99"/>
    <w:semiHidden/>
    <w:rsid w:val="005E5344"/>
    <w:rPr>
      <w:rFonts w:ascii="Tahoma" w:eastAsia="Times New Roman" w:hAnsi="Tahoma" w:cs="Tahoma"/>
      <w:sz w:val="16"/>
      <w:szCs w:val="16"/>
    </w:rPr>
  </w:style>
  <w:style w:type="paragraph" w:styleId="Tematkomentarza">
    <w:name w:val="annotation subject"/>
    <w:basedOn w:val="Tekstkomentarza"/>
    <w:next w:val="Tekstkomentarza"/>
    <w:uiPriority w:val="99"/>
    <w:semiHidden/>
    <w:unhideWhenUsed/>
    <w:rsid w:val="00EC42C2"/>
    <w:rPr>
      <w:b/>
      <w:bCs/>
    </w:rPr>
  </w:style>
  <w:style w:type="character" w:customStyle="1" w:styleId="TekstkomentarzaZnak">
    <w:name w:val="Tekst komentarza Znak"/>
    <w:link w:val="Tekstkomentarza"/>
    <w:semiHidden/>
    <w:rsid w:val="00EC42C2"/>
    <w:rPr>
      <w:rFonts w:eastAsia="Times New Roman"/>
    </w:rPr>
  </w:style>
  <w:style w:type="character" w:customStyle="1" w:styleId="TematkomentarzaZnak1">
    <w:name w:val="Temat komentarza Znak1"/>
    <w:basedOn w:val="TekstkomentarzaZnak"/>
    <w:link w:val="Tematkomentarza"/>
    <w:rsid w:val="00EC42C2"/>
    <w:rPr>
      <w:rFonts w:eastAsia="Times New Roman"/>
    </w:rPr>
  </w:style>
  <w:style w:type="paragraph" w:customStyle="1" w:styleId="Default">
    <w:name w:val="Default"/>
    <w:rsid w:val="00BC265E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Hipercze">
    <w:name w:val="Hyperlink"/>
    <w:uiPriority w:val="99"/>
    <w:rsid w:val="00840241"/>
    <w:rPr>
      <w:color w:val="0000FF"/>
      <w:u w:val="single"/>
    </w:rPr>
  </w:style>
  <w:style w:type="paragraph" w:styleId="Tekstprzypisukocowego">
    <w:name w:val="endnote text"/>
    <w:basedOn w:val="Normalny"/>
    <w:link w:val="TekstprzypisukocowegoZnak"/>
    <w:rsid w:val="00840241"/>
    <w:rPr>
      <w:lang w:val="x-none" w:eastAsia="x-none"/>
    </w:rPr>
  </w:style>
  <w:style w:type="character" w:customStyle="1" w:styleId="TekstprzypisukocowegoZnak">
    <w:name w:val="Tekst przypisu końcowego Znak"/>
    <w:link w:val="Tekstprzypisukocowego"/>
    <w:semiHidden/>
    <w:rsid w:val="00840241"/>
    <w:rPr>
      <w:rFonts w:eastAsia="Times New Roman"/>
    </w:rPr>
  </w:style>
  <w:style w:type="character" w:customStyle="1" w:styleId="StopkaZnak">
    <w:name w:val="Stopka Znak"/>
    <w:link w:val="Stopka"/>
    <w:uiPriority w:val="99"/>
    <w:rsid w:val="00840241"/>
    <w:rPr>
      <w:rFonts w:eastAsia="Times New Roman"/>
      <w:sz w:val="26"/>
    </w:rPr>
  </w:style>
  <w:style w:type="table" w:styleId="Kolorowecieniowanieakcent1">
    <w:name w:val="Colorful Shading Accent 1"/>
    <w:basedOn w:val="Standardowy"/>
    <w:uiPriority w:val="71"/>
    <w:rsid w:val="00464E32"/>
    <w:rPr>
      <w:color w:val="000000"/>
    </w:rPr>
    <w:tblPr>
      <w:tblStyleRowBandSize w:val="1"/>
      <w:tblStyleColBandSize w:val="1"/>
      <w:tblBorders>
        <w:top w:val="single" w:sz="24" w:space="0" w:color="C0504D"/>
        <w:left w:val="single" w:sz="4" w:space="0" w:color="4F81BD"/>
        <w:bottom w:val="single" w:sz="4" w:space="0" w:color="4F81BD"/>
        <w:right w:val="single" w:sz="4" w:space="0" w:color="4F81BD"/>
        <w:insideH w:val="single" w:sz="4" w:space="0" w:color="FFFFFF"/>
        <w:insideV w:val="single" w:sz="4" w:space="0" w:color="FFFFFF"/>
      </w:tblBorders>
    </w:tblPr>
    <w:tcPr>
      <w:shd w:val="clear" w:color="auto" w:fill="EDF2F8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/>
          <w:right w:val="nil"/>
          <w:insideH w:val="nil"/>
          <w:insideV w:val="nil"/>
        </w:tcBorders>
        <w:shd w:val="clear" w:color="auto" w:fill="FFFFFF"/>
      </w:tcPr>
    </w:tblStylePr>
    <w:tblStylePr w:type="lastRow">
      <w:rPr>
        <w:b/>
        <w:bCs/>
        <w:color w:val="FFFFFF"/>
      </w:rPr>
      <w:tblPr/>
      <w:tcPr>
        <w:tcBorders>
          <w:top w:val="single" w:sz="6" w:space="0" w:color="FFFFFF"/>
        </w:tcBorders>
        <w:shd w:val="clear" w:color="auto" w:fill="2C4C74"/>
      </w:tcPr>
    </w:tblStylePr>
    <w:tblStylePr w:type="fir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single" w:sz="4" w:space="0" w:color="2C4C74"/>
          <w:insideV w:val="nil"/>
        </w:tcBorders>
        <w:shd w:val="clear" w:color="auto" w:fill="2C4C74"/>
      </w:tcPr>
    </w:tblStylePr>
    <w:tblStylePr w:type="lastCol">
      <w:rPr>
        <w:color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/>
      </w:tcPr>
    </w:tblStylePr>
    <w:tblStylePr w:type="band1Vert">
      <w:tblPr/>
      <w:tcPr>
        <w:shd w:val="clear" w:color="auto" w:fill="B8CCE4"/>
      </w:tcPr>
    </w:tblStylePr>
    <w:tblStylePr w:type="band1Horz">
      <w:tblPr/>
      <w:tcPr>
        <w:shd w:val="clear" w:color="auto" w:fill="A7BFDE"/>
      </w:tcPr>
    </w:tblStylePr>
    <w:tblStylePr w:type="neCell">
      <w:rPr>
        <w:color w:val="000000"/>
      </w:rPr>
    </w:tblStylePr>
    <w:tblStylePr w:type="nwCell">
      <w:rPr>
        <w:color w:val="000000"/>
      </w:rPr>
    </w:tblStylePr>
  </w:style>
  <w:style w:type="character" w:customStyle="1" w:styleId="TekstpodstawowywcityZnak">
    <w:name w:val="Tekst podstawowy wcięty Znak"/>
    <w:link w:val="Tekstpodstawowywcity"/>
    <w:uiPriority w:val="99"/>
    <w:rsid w:val="00DE01E4"/>
    <w:rPr>
      <w:rFonts w:eastAsia="Times New Roman"/>
      <w:sz w:val="24"/>
    </w:rPr>
  </w:style>
  <w:style w:type="character" w:customStyle="1" w:styleId="TytuZnak">
    <w:name w:val="Tytuł Znak"/>
    <w:link w:val="Tytu"/>
    <w:rsid w:val="00BD0135"/>
    <w:rPr>
      <w:rFonts w:eastAsia="Times New Roman"/>
      <w:b/>
      <w:sz w:val="32"/>
    </w:rPr>
  </w:style>
  <w:style w:type="character" w:customStyle="1" w:styleId="Nagwek2Znak">
    <w:name w:val="Nagłówek 2 Znak"/>
    <w:link w:val="Nagwek2"/>
    <w:rsid w:val="00BD0135"/>
    <w:rPr>
      <w:rFonts w:ascii="Arial" w:eastAsia="Times New Roman" w:hAnsi="Arial"/>
      <w:b/>
      <w:sz w:val="28"/>
    </w:rPr>
  </w:style>
  <w:style w:type="character" w:customStyle="1" w:styleId="WW8Num2z0">
    <w:name w:val="WW8Num2z0"/>
    <w:rsid w:val="00140F2B"/>
    <w:rPr>
      <w:rFonts w:ascii="Tahoma" w:hAnsi="Tahoma" w:cs="Tahoma"/>
    </w:rPr>
  </w:style>
  <w:style w:type="character" w:customStyle="1" w:styleId="WW8Num5z0">
    <w:name w:val="WW8Num5z0"/>
    <w:rsid w:val="00140F2B"/>
    <w:rPr>
      <w:rFonts w:ascii="Symbol" w:hAnsi="Symbol"/>
    </w:rPr>
  </w:style>
  <w:style w:type="character" w:customStyle="1" w:styleId="WW8Num10z1">
    <w:name w:val="WW8Num10z1"/>
    <w:rsid w:val="00140F2B"/>
    <w:rPr>
      <w:rFonts w:ascii="Wingdings" w:hAnsi="Wingdings"/>
    </w:rPr>
  </w:style>
  <w:style w:type="character" w:customStyle="1" w:styleId="WW8Num11z0">
    <w:name w:val="WW8Num11z0"/>
    <w:rsid w:val="00140F2B"/>
    <w:rPr>
      <w:rFonts w:ascii="Wingdings" w:hAnsi="Wingdings"/>
    </w:rPr>
  </w:style>
  <w:style w:type="character" w:customStyle="1" w:styleId="WW8Num11z1">
    <w:name w:val="WW8Num11z1"/>
    <w:rsid w:val="00140F2B"/>
    <w:rPr>
      <w:rFonts w:ascii="Courier New" w:hAnsi="Courier New" w:cs="Courier New"/>
    </w:rPr>
  </w:style>
  <w:style w:type="character" w:customStyle="1" w:styleId="WW8Num11z3">
    <w:name w:val="WW8Num11z3"/>
    <w:rsid w:val="00140F2B"/>
    <w:rPr>
      <w:rFonts w:ascii="Symbol" w:hAnsi="Symbol"/>
    </w:rPr>
  </w:style>
  <w:style w:type="character" w:customStyle="1" w:styleId="WW8Num15z0">
    <w:name w:val="WW8Num15z0"/>
    <w:rsid w:val="00140F2B"/>
    <w:rPr>
      <w:rFonts w:ascii="Symbol" w:hAnsi="Symbol"/>
    </w:rPr>
  </w:style>
  <w:style w:type="character" w:customStyle="1" w:styleId="WW8Num15z1">
    <w:name w:val="WW8Num15z1"/>
    <w:rsid w:val="00140F2B"/>
    <w:rPr>
      <w:rFonts w:ascii="Courier New" w:hAnsi="Courier New" w:cs="Courier New"/>
    </w:rPr>
  </w:style>
  <w:style w:type="character" w:customStyle="1" w:styleId="WW8Num15z2">
    <w:name w:val="WW8Num15z2"/>
    <w:rsid w:val="00140F2B"/>
    <w:rPr>
      <w:rFonts w:ascii="Wingdings" w:hAnsi="Wingdings"/>
    </w:rPr>
  </w:style>
  <w:style w:type="character" w:customStyle="1" w:styleId="WW8Num21z0">
    <w:name w:val="WW8Num21z0"/>
    <w:rsid w:val="00140F2B"/>
    <w:rPr>
      <w:rFonts w:ascii="Tahoma" w:eastAsia="Times New Roman" w:hAnsi="Tahoma" w:cs="Tahoma"/>
    </w:rPr>
  </w:style>
  <w:style w:type="character" w:customStyle="1" w:styleId="WW8Num21z1">
    <w:name w:val="WW8Num21z1"/>
    <w:rsid w:val="00140F2B"/>
    <w:rPr>
      <w:rFonts w:ascii="Courier New" w:hAnsi="Courier New" w:cs="Courier New"/>
    </w:rPr>
  </w:style>
  <w:style w:type="character" w:customStyle="1" w:styleId="WW8Num21z2">
    <w:name w:val="WW8Num21z2"/>
    <w:rsid w:val="00140F2B"/>
    <w:rPr>
      <w:rFonts w:ascii="Wingdings" w:hAnsi="Wingdings"/>
    </w:rPr>
  </w:style>
  <w:style w:type="character" w:customStyle="1" w:styleId="WW8Num21z3">
    <w:name w:val="WW8Num21z3"/>
    <w:rsid w:val="00140F2B"/>
    <w:rPr>
      <w:rFonts w:ascii="Symbol" w:hAnsi="Symbol"/>
    </w:rPr>
  </w:style>
  <w:style w:type="character" w:customStyle="1" w:styleId="WW8Num23z0">
    <w:name w:val="WW8Num23z0"/>
    <w:rsid w:val="00140F2B"/>
    <w:rPr>
      <w:rFonts w:ascii="Tahoma" w:hAnsi="Tahoma"/>
    </w:rPr>
  </w:style>
  <w:style w:type="character" w:customStyle="1" w:styleId="WW8Num24z1">
    <w:name w:val="WW8Num24z1"/>
    <w:rsid w:val="00140F2B"/>
    <w:rPr>
      <w:rFonts w:ascii="Tahoma" w:eastAsia="Times New Roman" w:hAnsi="Tahoma" w:cs="Tahoma"/>
    </w:rPr>
  </w:style>
  <w:style w:type="character" w:customStyle="1" w:styleId="WW8Num27z0">
    <w:name w:val="WW8Num27z0"/>
    <w:rsid w:val="00140F2B"/>
    <w:rPr>
      <w:rFonts w:ascii="Symbol" w:hAnsi="Symbol"/>
    </w:rPr>
  </w:style>
  <w:style w:type="character" w:customStyle="1" w:styleId="WW8Num27z2">
    <w:name w:val="WW8Num27z2"/>
    <w:rsid w:val="00140F2B"/>
    <w:rPr>
      <w:rFonts w:ascii="Wingdings" w:hAnsi="Wingdings"/>
    </w:rPr>
  </w:style>
  <w:style w:type="character" w:customStyle="1" w:styleId="WW8Num27z4">
    <w:name w:val="WW8Num27z4"/>
    <w:rsid w:val="00140F2B"/>
    <w:rPr>
      <w:rFonts w:ascii="Courier New" w:hAnsi="Courier New" w:cs="Courier New"/>
    </w:rPr>
  </w:style>
  <w:style w:type="character" w:customStyle="1" w:styleId="Domylnaczcionkaakapitu1">
    <w:name w:val="Domyślna czcionka akapitu1"/>
    <w:rsid w:val="00140F2B"/>
  </w:style>
  <w:style w:type="character" w:customStyle="1" w:styleId="EndnoteCharacters">
    <w:name w:val="Endnote Characters"/>
    <w:rsid w:val="00140F2B"/>
    <w:rPr>
      <w:vertAlign w:val="superscript"/>
    </w:rPr>
  </w:style>
  <w:style w:type="character" w:customStyle="1" w:styleId="NagwekZnak">
    <w:name w:val="Nagłówek Znak"/>
    <w:uiPriority w:val="99"/>
    <w:rsid w:val="00140F2B"/>
    <w:rPr>
      <w:rFonts w:ascii="Arial Narrow" w:hAnsi="Arial Narrow"/>
      <w:sz w:val="22"/>
    </w:rPr>
  </w:style>
  <w:style w:type="character" w:customStyle="1" w:styleId="BezodstpwZnak">
    <w:name w:val="Bez odstępów Znak"/>
    <w:rsid w:val="00140F2B"/>
    <w:rPr>
      <w:rFonts w:ascii="Calibri" w:hAnsi="Calibri"/>
      <w:sz w:val="22"/>
      <w:szCs w:val="22"/>
      <w:lang w:val="pl-PL" w:eastAsia="ar-SA" w:bidi="ar-SA"/>
    </w:rPr>
  </w:style>
  <w:style w:type="character" w:customStyle="1" w:styleId="para1">
    <w:name w:val="para1"/>
    <w:rsid w:val="00140F2B"/>
    <w:rPr>
      <w:rFonts w:ascii="Arial" w:hAnsi="Arial" w:cs="Arial"/>
      <w:sz w:val="18"/>
      <w:szCs w:val="18"/>
    </w:rPr>
  </w:style>
  <w:style w:type="paragraph" w:customStyle="1" w:styleId="Heading">
    <w:name w:val="Heading"/>
    <w:basedOn w:val="Normalny"/>
    <w:next w:val="Tekstpodstawowy"/>
    <w:rsid w:val="00140F2B"/>
    <w:pPr>
      <w:keepNext/>
      <w:suppressAutoHyphens/>
      <w:spacing w:before="240" w:after="120"/>
    </w:pPr>
    <w:rPr>
      <w:rFonts w:ascii="Liberation Sans" w:eastAsia="Gothic" w:hAnsi="Liberation Sans" w:cs="Liberation Sans"/>
      <w:sz w:val="28"/>
      <w:szCs w:val="28"/>
      <w:lang w:eastAsia="ar-SA"/>
    </w:rPr>
  </w:style>
  <w:style w:type="paragraph" w:customStyle="1" w:styleId="Caption1">
    <w:name w:val="Caption1"/>
    <w:basedOn w:val="Normalny"/>
    <w:rsid w:val="00140F2B"/>
    <w:pPr>
      <w:suppressLineNumbers/>
      <w:suppressAutoHyphens/>
      <w:spacing w:before="120" w:after="120"/>
    </w:pPr>
    <w:rPr>
      <w:rFonts w:ascii="Arial Narrow" w:hAnsi="Arial Narrow" w:cs="Liberation Sans"/>
      <w:i/>
      <w:iCs/>
      <w:sz w:val="24"/>
      <w:szCs w:val="24"/>
      <w:lang w:eastAsia="ar-SA"/>
    </w:rPr>
  </w:style>
  <w:style w:type="paragraph" w:customStyle="1" w:styleId="Index">
    <w:name w:val="Index"/>
    <w:basedOn w:val="Normalny"/>
    <w:rsid w:val="00140F2B"/>
    <w:pPr>
      <w:suppressLineNumbers/>
      <w:suppressAutoHyphens/>
    </w:pPr>
    <w:rPr>
      <w:rFonts w:ascii="Arial Narrow" w:hAnsi="Arial Narrow" w:cs="Liberation Sans"/>
      <w:sz w:val="22"/>
      <w:lang w:eastAsia="ar-SA"/>
    </w:rPr>
  </w:style>
  <w:style w:type="paragraph" w:customStyle="1" w:styleId="Tabelapozycja">
    <w:name w:val="Tabela pozycja"/>
    <w:basedOn w:val="Normalny"/>
    <w:rsid w:val="00140F2B"/>
    <w:pPr>
      <w:suppressAutoHyphens/>
    </w:pPr>
    <w:rPr>
      <w:rFonts w:ascii="Arial" w:eastAsia="MS Outlook" w:hAnsi="Arial"/>
      <w:sz w:val="22"/>
      <w:lang w:eastAsia="ar-SA"/>
    </w:rPr>
  </w:style>
  <w:style w:type="paragraph" w:styleId="Bezodstpw">
    <w:name w:val="No Spacing"/>
    <w:qFormat/>
    <w:rsid w:val="00140F2B"/>
    <w:pPr>
      <w:suppressAutoHyphens/>
    </w:pPr>
    <w:rPr>
      <w:rFonts w:ascii="Calibri" w:eastAsia="Arial" w:hAnsi="Calibri"/>
      <w:sz w:val="22"/>
      <w:szCs w:val="22"/>
      <w:lang w:eastAsia="ar-SA"/>
    </w:rPr>
  </w:style>
  <w:style w:type="paragraph" w:customStyle="1" w:styleId="TableContents">
    <w:name w:val="Table Contents"/>
    <w:basedOn w:val="Normalny"/>
    <w:rsid w:val="00140F2B"/>
    <w:pPr>
      <w:suppressLineNumbers/>
      <w:suppressAutoHyphens/>
    </w:pPr>
    <w:rPr>
      <w:rFonts w:ascii="Arial Narrow" w:hAnsi="Arial Narrow"/>
      <w:sz w:val="22"/>
      <w:lang w:eastAsia="ar-SA"/>
    </w:rPr>
  </w:style>
  <w:style w:type="paragraph" w:customStyle="1" w:styleId="TableHeading">
    <w:name w:val="Table Heading"/>
    <w:basedOn w:val="TableContents"/>
    <w:rsid w:val="00140F2B"/>
    <w:pPr>
      <w:jc w:val="center"/>
    </w:pPr>
    <w:rPr>
      <w:b/>
      <w:bCs/>
    </w:rPr>
  </w:style>
  <w:style w:type="paragraph" w:customStyle="1" w:styleId="NoSpacing1">
    <w:name w:val="No Spacing1"/>
    <w:uiPriority w:val="1"/>
    <w:qFormat/>
    <w:rsid w:val="00A95346"/>
    <w:rPr>
      <w:rFonts w:eastAsia="Times New Roman"/>
    </w:rPr>
  </w:style>
  <w:style w:type="character" w:customStyle="1" w:styleId="TekstpodstawowyZnak">
    <w:name w:val="Tekst podstawowy Znak"/>
    <w:link w:val="Tekstpodstawowy"/>
    <w:rsid w:val="00386E33"/>
    <w:rPr>
      <w:rFonts w:eastAsia="Times New Roman"/>
      <w:i/>
      <w:sz w:val="24"/>
    </w:rPr>
  </w:style>
  <w:style w:type="paragraph" w:styleId="Lista-kontynuacja">
    <w:name w:val="List Continue"/>
    <w:basedOn w:val="Normalny"/>
    <w:uiPriority w:val="99"/>
    <w:semiHidden/>
    <w:unhideWhenUsed/>
    <w:rsid w:val="00F5260B"/>
    <w:pPr>
      <w:spacing w:after="120"/>
      <w:ind w:left="283"/>
      <w:contextualSpacing/>
    </w:pPr>
  </w:style>
  <w:style w:type="paragraph" w:styleId="Lista2">
    <w:name w:val="List 2"/>
    <w:basedOn w:val="Normalny"/>
    <w:uiPriority w:val="99"/>
    <w:semiHidden/>
    <w:unhideWhenUsed/>
    <w:rsid w:val="00F5260B"/>
    <w:pPr>
      <w:ind w:left="566" w:hanging="283"/>
      <w:contextualSpacing/>
    </w:pPr>
  </w:style>
  <w:style w:type="paragraph" w:styleId="Lista-kontynuacja2">
    <w:name w:val="List Continue 2"/>
    <w:basedOn w:val="Normalny"/>
    <w:uiPriority w:val="99"/>
    <w:semiHidden/>
    <w:unhideWhenUsed/>
    <w:rsid w:val="00F5260B"/>
    <w:pPr>
      <w:spacing w:after="120"/>
      <w:ind w:left="566"/>
      <w:contextualSpacing/>
    </w:pPr>
  </w:style>
  <w:style w:type="paragraph" w:styleId="Listapunktowana2">
    <w:name w:val="List Bullet 2"/>
    <w:basedOn w:val="Normalny"/>
    <w:autoRedefine/>
    <w:rsid w:val="00F5260B"/>
    <w:pPr>
      <w:tabs>
        <w:tab w:val="left" w:pos="3400"/>
      </w:tabs>
    </w:pPr>
    <w:rPr>
      <w:sz w:val="24"/>
    </w:rPr>
  </w:style>
  <w:style w:type="table" w:styleId="Tabela-Siatka">
    <w:name w:val="Table Grid"/>
    <w:basedOn w:val="Standardowy"/>
    <w:uiPriority w:val="59"/>
    <w:rsid w:val="00342ACC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HTML-wstpniesformatowany">
    <w:name w:val="HTML Preformatted"/>
    <w:basedOn w:val="Normalny"/>
    <w:link w:val="HTML-wstpniesformatowanyZnak"/>
    <w:uiPriority w:val="99"/>
    <w:unhideWhenUsed/>
    <w:rsid w:val="001E39BB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/>
      <w:lang w:val="x-none" w:eastAsia="x-none"/>
    </w:rPr>
  </w:style>
  <w:style w:type="character" w:customStyle="1" w:styleId="HTML-wstpniesformatowanyZnak">
    <w:name w:val="HTML - wstępnie sformatowany Znak"/>
    <w:link w:val="HTML-wstpniesformatowany"/>
    <w:uiPriority w:val="99"/>
    <w:rsid w:val="001E39BB"/>
    <w:rPr>
      <w:rFonts w:ascii="Courier New" w:eastAsia="Times New Roman" w:hAnsi="Courier New" w:cs="Courier New"/>
    </w:rPr>
  </w:style>
  <w:style w:type="character" w:customStyle="1" w:styleId="Nagwek1Znak">
    <w:name w:val="Nagłówek 1 Znak"/>
    <w:link w:val="Nagwek1"/>
    <w:rsid w:val="007A0A0D"/>
    <w:rPr>
      <w:rFonts w:eastAsia="Times New Roman"/>
      <w:b/>
      <w:sz w:val="24"/>
    </w:rPr>
  </w:style>
  <w:style w:type="character" w:customStyle="1" w:styleId="Nagwek3Znak">
    <w:name w:val="Nagłówek 3 Znak"/>
    <w:link w:val="Nagwek3"/>
    <w:rsid w:val="00B14DC6"/>
    <w:rPr>
      <w:rFonts w:eastAsia="Times New Roman"/>
      <w:b/>
      <w:sz w:val="24"/>
    </w:rPr>
  </w:style>
  <w:style w:type="character" w:customStyle="1" w:styleId="Tekstpodstawowy2Znak">
    <w:name w:val="Tekst podstawowy 2 Znak"/>
    <w:link w:val="Tekstpodstawowy2"/>
    <w:rsid w:val="00AF3B59"/>
    <w:rPr>
      <w:rFonts w:eastAsia="Times New Roman"/>
      <w:sz w:val="24"/>
    </w:rPr>
  </w:style>
  <w:style w:type="paragraph" w:styleId="Akapitzlist">
    <w:name w:val="List Paragraph"/>
    <w:basedOn w:val="Normalny"/>
    <w:uiPriority w:val="34"/>
    <w:qFormat/>
    <w:rsid w:val="00FB7B55"/>
    <w:pPr>
      <w:ind w:left="720"/>
      <w:contextualSpacing/>
      <w:jc w:val="both"/>
    </w:pPr>
    <w:rPr>
      <w:rFonts w:eastAsia="Calibri"/>
      <w:sz w:val="26"/>
      <w:szCs w:val="26"/>
      <w:lang w:eastAsia="en-US"/>
    </w:rPr>
  </w:style>
  <w:style w:type="table" w:styleId="Jasnecieniowanieakcent1">
    <w:name w:val="Light Shading Accent 1"/>
    <w:basedOn w:val="Standardowy"/>
    <w:uiPriority w:val="60"/>
    <w:rsid w:val="008651DE"/>
    <w:rPr>
      <w:color w:val="365F91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/>
          <w:left w:val="nil"/>
          <w:bottom w:val="single" w:sz="8" w:space="0" w:color="4F81BD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/>
      </w:tcPr>
    </w:tblStylePr>
  </w:style>
  <w:style w:type="table" w:styleId="rednialista1akcent1">
    <w:name w:val="Medium List 1 Accent 1"/>
    <w:basedOn w:val="Standardowy"/>
    <w:uiPriority w:val="65"/>
    <w:rsid w:val="008651DE"/>
    <w:rPr>
      <w:color w:val="000000"/>
    </w:rPr>
    <w:tblPr>
      <w:tblStyleRowBandSize w:val="1"/>
      <w:tblStyleColBandSize w:val="1"/>
      <w:tblBorders>
        <w:top w:val="single" w:sz="8" w:space="0" w:color="4F81BD"/>
        <w:bottom w:val="single" w:sz="8" w:space="0" w:color="4F81BD"/>
      </w:tblBorders>
    </w:tblPr>
    <w:tblStylePr w:type="firstRow">
      <w:rPr>
        <w:rFonts w:ascii="DengXian" w:eastAsia="Times New Roman" w:hAnsi="DengXian" w:cs="Times New Roman"/>
      </w:rPr>
      <w:tblPr/>
      <w:tcPr>
        <w:tcBorders>
          <w:top w:val="nil"/>
          <w:bottom w:val="single" w:sz="8" w:space="0" w:color="4F81BD"/>
        </w:tcBorders>
      </w:tcPr>
    </w:tblStylePr>
    <w:tblStylePr w:type="lastRow">
      <w:rPr>
        <w:b/>
        <w:bCs/>
        <w:color w:val="1F497D"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/>
          <w:bottom w:val="single" w:sz="8" w:space="0" w:color="4F81BD"/>
        </w:tcBorders>
      </w:tcPr>
    </w:tblStylePr>
    <w:tblStylePr w:type="band1Vert">
      <w:tblPr/>
      <w:tcPr>
        <w:shd w:val="clear" w:color="auto" w:fill="D3DFEE"/>
      </w:tcPr>
    </w:tblStylePr>
    <w:tblStylePr w:type="band1Horz">
      <w:tblPr/>
      <w:tcPr>
        <w:shd w:val="clear" w:color="auto" w:fill="D3DFEE"/>
      </w:tcPr>
    </w:tblStylePr>
  </w:style>
  <w:style w:type="character" w:customStyle="1" w:styleId="symbol">
    <w:name w:val="symbol"/>
    <w:basedOn w:val="Domylnaczcionkaakapitu"/>
    <w:rsid w:val="00E572AD"/>
  </w:style>
  <w:style w:type="paragraph" w:customStyle="1" w:styleId="NormalnyArialNarrow">
    <w:name w:val="Normalny + Arial Narrow"/>
    <w:aliases w:val="11 pt"/>
    <w:basedOn w:val="Normalny"/>
    <w:rsid w:val="00AA22AF"/>
    <w:pPr>
      <w:jc w:val="both"/>
    </w:pPr>
    <w:rPr>
      <w:rFonts w:ascii="Arial Narrow" w:hAnsi="Arial Narrow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40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0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62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7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752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92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18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69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4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93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702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211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53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99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76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54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162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39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113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35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52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430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80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3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0A1DE81-3B71-41DE-8F31-6C0164F66E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226</Words>
  <Characters>1359</Characters>
  <Application>Microsoft Office Word</Application>
  <DocSecurity>0</DocSecurity>
  <Lines>11</Lines>
  <Paragraphs>3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SPECYFIKACJA  ISTOTNYCH  WARUNKÓW  ZAMÓWIENIA</vt:lpstr>
      <vt:lpstr>SPECYFIKACJA  ISTOTNYCH  WARUNKÓW  ZAMÓWIENIA</vt:lpstr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SPECYFIKACJA  ISTOTNYCH  WARUNKÓW  ZAMÓWIENIA</dc:title>
  <dc:subject/>
  <dc:creator>UAM</dc:creator>
  <cp:keywords/>
  <cp:lastModifiedBy>Alicja Bemowicz</cp:lastModifiedBy>
  <cp:revision>2</cp:revision>
  <cp:lastPrinted>2021-04-14T07:34:00Z</cp:lastPrinted>
  <dcterms:created xsi:type="dcterms:W3CDTF">2026-06-17T08:01:00Z</dcterms:created>
  <dcterms:modified xsi:type="dcterms:W3CDTF">2026-06-17T08:01:00Z</dcterms:modified>
</cp:coreProperties>
</file>