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2E8875D3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065092">
        <w:rPr>
          <w:rFonts w:cs="Arial"/>
          <w:bCs/>
          <w:sz w:val="22"/>
          <w:szCs w:val="22"/>
        </w:rPr>
        <w:t xml:space="preserve">na </w:t>
      </w:r>
      <w:r w:rsidR="001E59AE">
        <w:rPr>
          <w:rFonts w:cs="Arial"/>
          <w:bCs/>
          <w:sz w:val="22"/>
          <w:szCs w:val="22"/>
        </w:rPr>
        <w:t>z</w:t>
      </w:r>
      <w:r w:rsidR="001E59AE" w:rsidRPr="001E59AE">
        <w:rPr>
          <w:rFonts w:cs="Arial"/>
          <w:bCs/>
          <w:sz w:val="22"/>
          <w:szCs w:val="22"/>
        </w:rPr>
        <w:t>akup samochodu elektrycznego osobowo</w:t>
      </w:r>
      <w:r w:rsidR="001E59AE">
        <w:rPr>
          <w:rFonts w:cs="Arial"/>
          <w:bCs/>
          <w:sz w:val="22"/>
          <w:szCs w:val="22"/>
        </w:rPr>
        <w:t xml:space="preserve"> - </w:t>
      </w:r>
      <w:r w:rsidR="001E59AE" w:rsidRPr="001E59AE">
        <w:rPr>
          <w:rFonts w:cs="Arial"/>
          <w:bCs/>
          <w:sz w:val="22"/>
          <w:szCs w:val="22"/>
        </w:rPr>
        <w:t>towarowego</w:t>
      </w:r>
      <w:r w:rsidR="00216996" w:rsidRPr="00065092">
        <w:rPr>
          <w:sz w:val="22"/>
          <w:szCs w:val="22"/>
        </w:rPr>
        <w:t>,</w:t>
      </w:r>
      <w:r w:rsidR="00065092" w:rsidRPr="00065092">
        <w:rPr>
          <w:sz w:val="22"/>
          <w:szCs w:val="22"/>
        </w:rPr>
        <w:t xml:space="preserve"> </w:t>
      </w:r>
      <w:r w:rsidRPr="00065092">
        <w:rPr>
          <w:rFonts w:cs="Arial"/>
          <w:bCs/>
          <w:sz w:val="22"/>
          <w:szCs w:val="22"/>
        </w:rPr>
        <w:t xml:space="preserve">nr </w:t>
      </w:r>
      <w:r w:rsidR="00216996" w:rsidRPr="00065092">
        <w:rPr>
          <w:rFonts w:cs="Arial"/>
          <w:bCs/>
          <w:sz w:val="22"/>
          <w:szCs w:val="22"/>
        </w:rPr>
        <w:t xml:space="preserve">postępowania </w:t>
      </w:r>
      <w:r w:rsidR="001E59AE">
        <w:rPr>
          <w:rFonts w:cs="Arial"/>
          <w:sz w:val="22"/>
          <w:szCs w:val="22"/>
        </w:rPr>
        <w:t>ZP3/8092/26</w:t>
      </w:r>
      <w:r w:rsidRPr="0082609F">
        <w:rPr>
          <w:rFonts w:cs="Arial"/>
          <w:color w:val="FF0000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5E2AE250" w:rsidR="00791C92" w:rsidRDefault="00C23857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E38ECC8" w14:textId="5E19E99F" w:rsidR="00065092" w:rsidRDefault="00065092" w:rsidP="00065092"/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419F62BE" w14:textId="77777777" w:rsidR="00D24BC5" w:rsidRDefault="00D24BC5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EE0000"/>
          <w:sz w:val="22"/>
          <w:szCs w:val="22"/>
        </w:rPr>
      </w:pPr>
    </w:p>
    <w:p w14:paraId="2320C21B" w14:textId="6315425A" w:rsidR="00D66914" w:rsidRPr="00D24BC5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24BC5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1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2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dni / 1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8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dni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 xml:space="preserve"> / 24 tygodnie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D24BC5">
        <w:rPr>
          <w:rFonts w:ascii="Arial" w:hAnsi="Arial" w:cs="Arial"/>
          <w:sz w:val="22"/>
          <w:szCs w:val="22"/>
        </w:rPr>
        <w:t>od daty zawarcia umowy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D24BC5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63511925" w:rsidR="00D66914" w:rsidRPr="00D24BC5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24BC5">
        <w:rPr>
          <w:rFonts w:ascii="Arial" w:hAnsi="Arial" w:cs="Arial"/>
          <w:i/>
          <w:sz w:val="18"/>
          <w:lang w:eastAsia="zh-CN"/>
        </w:rPr>
        <w:t>(W</w:t>
      </w:r>
      <w:r w:rsidRPr="00D24BC5">
        <w:rPr>
          <w:rFonts w:ascii="Arial" w:eastAsia="MS Mincho" w:hAnsi="Arial" w:cs="Arial"/>
          <w:sz w:val="18"/>
          <w:lang w:eastAsia="ar-SA"/>
        </w:rPr>
        <w:t xml:space="preserve"> </w:t>
      </w:r>
      <w:r w:rsidRPr="00D24BC5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4</w:t>
      </w:r>
      <w:r w:rsidRPr="00D24BC5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tygo</w:t>
      </w:r>
      <w:r w:rsidRPr="00D24BC5">
        <w:rPr>
          <w:rFonts w:ascii="Arial" w:eastAsia="MS Mincho" w:hAnsi="Arial" w:cs="Arial"/>
          <w:i/>
          <w:sz w:val="18"/>
          <w:lang w:eastAsia="ar-SA"/>
        </w:rPr>
        <w:t>dni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e</w:t>
      </w:r>
      <w:r w:rsidRPr="00D24BC5">
        <w:rPr>
          <w:rFonts w:ascii="Arial" w:eastAsia="MS Mincho" w:hAnsi="Arial" w:cs="Arial"/>
          <w:i/>
          <w:sz w:val="18"/>
          <w:lang w:eastAsia="ar-SA"/>
        </w:rPr>
        <w:t>)</w:t>
      </w:r>
      <w:r w:rsidRPr="00D24BC5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D24BC5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24BC5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14:paraId="6DFA2BB2" w14:textId="77777777" w:rsidR="00826AA6" w:rsidRPr="00D24BC5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4424E8" w14:textId="77777777" w:rsidR="00AD5098" w:rsidRPr="00D24BC5" w:rsidRDefault="00AD5098" w:rsidP="00AD50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24BC5">
        <w:rPr>
          <w:rFonts w:ascii="Arial" w:hAnsi="Arial" w:cs="Arial"/>
          <w:b/>
          <w:sz w:val="22"/>
          <w:szCs w:val="22"/>
        </w:rPr>
        <w:t>Okres gwarancji</w:t>
      </w:r>
      <w:r w:rsidR="00D66914" w:rsidRPr="00D24BC5">
        <w:rPr>
          <w:rFonts w:ascii="Arial" w:hAnsi="Arial" w:cs="Arial"/>
          <w:b/>
          <w:sz w:val="22"/>
          <w:szCs w:val="22"/>
        </w:rPr>
        <w:t xml:space="preserve">: </w:t>
      </w:r>
    </w:p>
    <w:p w14:paraId="27716C05" w14:textId="65684F31" w:rsidR="00AD5098" w:rsidRPr="00D24BC5" w:rsidRDefault="00AD5098" w:rsidP="00D24BC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lang w:eastAsia="ar-SA"/>
        </w:rPr>
      </w:pP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Wady powłoki lakierniczej: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 xml:space="preserve"> 2 lata / 3 lata 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3E7289B" w14:textId="77777777" w:rsidR="00AD5098" w:rsidRPr="00D24BC5" w:rsidRDefault="00AD5098" w:rsidP="00AD509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</w:p>
    <w:p w14:paraId="1FFE528C" w14:textId="77777777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</w:p>
    <w:p w14:paraId="44FC3214" w14:textId="4B03C313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D24BC5">
        <w:rPr>
          <w:rFonts w:ascii="Arial" w:eastAsia="Calibri" w:hAnsi="Arial" w:cs="Arial"/>
          <w:b/>
          <w:bCs/>
          <w:sz w:val="22"/>
          <w:szCs w:val="22"/>
        </w:rPr>
        <w:lastRenderedPageBreak/>
        <w:t>Perforacja korozyjna</w:t>
      </w:r>
      <w:r w:rsidRPr="00D24BC5">
        <w:rPr>
          <w:rFonts w:ascii="Arial" w:eastAsia="Calibri" w:hAnsi="Arial" w:cs="Arial"/>
          <w:sz w:val="22"/>
          <w:szCs w:val="22"/>
        </w:rPr>
        <w:t xml:space="preserve"> ……….. lat (min. 5 lat)</w:t>
      </w:r>
    </w:p>
    <w:p w14:paraId="1A19FE9D" w14:textId="204D0AF1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D24BC5">
        <w:rPr>
          <w:rFonts w:ascii="Arial" w:eastAsia="Calibri" w:hAnsi="Arial" w:cs="Arial"/>
          <w:b/>
          <w:bCs/>
          <w:sz w:val="22"/>
          <w:szCs w:val="22"/>
        </w:rPr>
        <w:t>Gwarancja BEV obejmująca silnik, akumulator napędu oraz przetwornik i falownik systemu BEV</w:t>
      </w:r>
      <w:r w:rsidRPr="00D24BC5">
        <w:rPr>
          <w:rFonts w:ascii="Arial" w:eastAsia="Calibri" w:hAnsi="Arial" w:cs="Arial"/>
          <w:sz w:val="22"/>
          <w:szCs w:val="22"/>
        </w:rPr>
        <w:t xml:space="preserve">  ……………lat / …………………….. km  (min. </w:t>
      </w:r>
      <w:r w:rsidR="00E41111">
        <w:rPr>
          <w:rFonts w:ascii="Arial" w:eastAsia="Calibri" w:hAnsi="Arial" w:cs="Arial"/>
          <w:sz w:val="22"/>
          <w:szCs w:val="22"/>
        </w:rPr>
        <w:t>2</w:t>
      </w:r>
      <w:r w:rsidRPr="00D24BC5">
        <w:rPr>
          <w:rFonts w:ascii="Arial" w:eastAsia="Calibri" w:hAnsi="Arial" w:cs="Arial"/>
          <w:sz w:val="22"/>
          <w:szCs w:val="22"/>
        </w:rPr>
        <w:t xml:space="preserve"> lat/</w:t>
      </w:r>
      <w:r w:rsidR="00E41111">
        <w:rPr>
          <w:rFonts w:ascii="Arial" w:eastAsia="Calibri" w:hAnsi="Arial" w:cs="Arial"/>
          <w:sz w:val="22"/>
          <w:szCs w:val="22"/>
        </w:rPr>
        <w:t xml:space="preserve"> min. 1</w:t>
      </w:r>
      <w:r w:rsidRPr="00D24BC5">
        <w:rPr>
          <w:rFonts w:ascii="Arial" w:eastAsia="Calibri" w:hAnsi="Arial" w:cs="Arial"/>
          <w:sz w:val="22"/>
          <w:szCs w:val="22"/>
        </w:rPr>
        <w:t>00 000 km, w zależności co pierwsze nastąpi)</w:t>
      </w:r>
    </w:p>
    <w:p w14:paraId="4A557DDF" w14:textId="30C69095" w:rsidR="00D24BC5" w:rsidRPr="00D24BC5" w:rsidRDefault="00AD5098" w:rsidP="00D24BC5">
      <w:pPr>
        <w:tabs>
          <w:tab w:val="left" w:pos="0"/>
        </w:tabs>
        <w:jc w:val="both"/>
        <w:rPr>
          <w:rFonts w:ascii="Arial" w:hAnsi="Arial" w:cs="Arial"/>
          <w:i/>
          <w:sz w:val="18"/>
          <w:lang w:eastAsia="ar-SA"/>
        </w:rPr>
      </w:pP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Główny akumulator BEV (degradacja):</w:t>
      </w:r>
      <w:r w:rsidRPr="00D24BC5">
        <w:rPr>
          <w:rFonts w:ascii="Arial" w:eastAsia="Calibri" w:hAnsi="Arial" w:cs="Arial"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>min. 8 lat/160 000</w:t>
      </w:r>
      <w:r w:rsidR="00D24BC5" w:rsidRPr="00D24BC5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>km</w:t>
      </w:r>
      <w:r w:rsidRPr="00D24BC5">
        <w:rPr>
          <w:rFonts w:ascii="Arial" w:eastAsia="Calibri" w:hAnsi="Arial" w:cs="Arial"/>
          <w:sz w:val="22"/>
          <w:szCs w:val="22"/>
        </w:rPr>
        <w:t xml:space="preserve"> (w zależności co pierwsze nastąpi; w przypadku stopnia degradacji baterii poniżej 70%)</w:t>
      </w:r>
      <w:r w:rsidR="00D24BC5" w:rsidRPr="00D24BC5">
        <w:rPr>
          <w:rFonts w:ascii="Arial" w:eastAsia="Calibri" w:hAnsi="Arial" w:cs="Arial"/>
          <w:sz w:val="22"/>
          <w:szCs w:val="22"/>
        </w:rPr>
        <w:t xml:space="preserve">  /  </w:t>
      </w:r>
      <w:r w:rsidR="00D24BC5" w:rsidRPr="00D24BC5">
        <w:rPr>
          <w:rFonts w:ascii="Arial" w:eastAsia="Calibri" w:hAnsi="Arial" w:cs="Arial"/>
          <w:b/>
          <w:bCs/>
          <w:sz w:val="22"/>
          <w:szCs w:val="22"/>
        </w:rPr>
        <w:t>min. 10 lat/200 000 km</w:t>
      </w:r>
      <w:r w:rsidR="00D24BC5" w:rsidRPr="00D24BC5">
        <w:rPr>
          <w:rFonts w:ascii="Arial" w:eastAsia="Calibri" w:hAnsi="Arial" w:cs="Arial"/>
          <w:sz w:val="22"/>
          <w:szCs w:val="22"/>
        </w:rPr>
        <w:t xml:space="preserve"> (w zależności co pierwsze nastąpi) </w:t>
      </w:r>
      <w:r w:rsidR="00D24BC5" w:rsidRPr="00D24BC5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24BC5"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08301AA3" w14:textId="411867D4" w:rsidR="00AD5098" w:rsidRPr="00E41111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E41111">
        <w:rPr>
          <w:rFonts w:ascii="Arial" w:eastAsia="Calibri" w:hAnsi="Arial" w:cs="Arial"/>
          <w:b/>
          <w:bCs/>
          <w:sz w:val="22"/>
          <w:szCs w:val="22"/>
        </w:rPr>
        <w:t>Pełna gwarancja</w:t>
      </w:r>
      <w:r w:rsidRPr="00E41111">
        <w:rPr>
          <w:rFonts w:ascii="Arial" w:eastAsia="Calibri" w:hAnsi="Arial" w:cs="Arial"/>
          <w:sz w:val="22"/>
          <w:szCs w:val="22"/>
        </w:rPr>
        <w:t xml:space="preserve"> ……………lat / ………………….. km  (min. </w:t>
      </w:r>
      <w:r w:rsidR="00E41111" w:rsidRPr="00E41111">
        <w:rPr>
          <w:rFonts w:ascii="Arial" w:eastAsia="Calibri" w:hAnsi="Arial" w:cs="Arial"/>
          <w:sz w:val="22"/>
          <w:szCs w:val="22"/>
        </w:rPr>
        <w:t>2</w:t>
      </w:r>
      <w:r w:rsidRPr="00E41111">
        <w:rPr>
          <w:rFonts w:ascii="Arial" w:eastAsia="Calibri" w:hAnsi="Arial" w:cs="Arial"/>
          <w:sz w:val="22"/>
          <w:szCs w:val="22"/>
        </w:rPr>
        <w:t xml:space="preserve"> lata/</w:t>
      </w:r>
      <w:r w:rsidR="00E41111" w:rsidRPr="00E41111">
        <w:rPr>
          <w:rFonts w:ascii="Arial" w:eastAsia="Calibri" w:hAnsi="Arial" w:cs="Arial"/>
          <w:sz w:val="22"/>
          <w:szCs w:val="22"/>
        </w:rPr>
        <w:t xml:space="preserve"> min. 1</w:t>
      </w:r>
      <w:r w:rsidRPr="00E41111">
        <w:rPr>
          <w:rFonts w:ascii="Arial" w:eastAsia="Calibri" w:hAnsi="Arial" w:cs="Arial"/>
          <w:sz w:val="22"/>
          <w:szCs w:val="22"/>
        </w:rPr>
        <w:t>00 000 km, w zależności co pierwsze nastąpi)</w:t>
      </w:r>
    </w:p>
    <w:p w14:paraId="1D1505E8" w14:textId="77777777" w:rsidR="00D24BC5" w:rsidRDefault="00D24BC5" w:rsidP="00D24BC5">
      <w:pPr>
        <w:suppressAutoHyphens/>
        <w:jc w:val="both"/>
        <w:rPr>
          <w:rFonts w:ascii="Arial" w:hAnsi="Arial" w:cs="Arial"/>
          <w:i/>
          <w:sz w:val="18"/>
          <w:lang w:eastAsia="zh-CN"/>
        </w:rPr>
      </w:pPr>
    </w:p>
    <w:p w14:paraId="728E059C" w14:textId="6439EBB9" w:rsidR="00D24BC5" w:rsidRPr="00D24BC5" w:rsidRDefault="00D24BC5" w:rsidP="00D24BC5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24BC5">
        <w:rPr>
          <w:rFonts w:ascii="Arial" w:hAnsi="Arial" w:cs="Arial"/>
          <w:i/>
          <w:sz w:val="18"/>
          <w:lang w:eastAsia="zh-CN"/>
        </w:rPr>
        <w:t>(W</w:t>
      </w:r>
      <w:r w:rsidRPr="00D24BC5">
        <w:rPr>
          <w:rFonts w:ascii="Arial" w:eastAsia="MS Mincho" w:hAnsi="Arial" w:cs="Arial"/>
          <w:sz w:val="18"/>
          <w:lang w:eastAsia="ar-SA"/>
        </w:rPr>
        <w:t xml:space="preserve"> </w:t>
      </w:r>
      <w:r w:rsidRPr="00D24BC5">
        <w:rPr>
          <w:rFonts w:ascii="Arial" w:eastAsia="MS Mincho" w:hAnsi="Arial" w:cs="Arial"/>
          <w:i/>
          <w:sz w:val="18"/>
          <w:lang w:eastAsia="ar-SA"/>
        </w:rPr>
        <w:t>przypadku gdy Wykonawca nie wskaże jaki oferuje okres gwarancji Zamawiający przyzna mu w ww. kryterium oceny ofert 0 punktów i uzna, że Wykonawca deklaruje minimalny wymagany okres gwarancji)</w:t>
      </w:r>
      <w:r w:rsidRPr="00D24BC5">
        <w:rPr>
          <w:rFonts w:ascii="Arial" w:hAnsi="Arial" w:cs="Arial"/>
          <w:bCs/>
          <w:i/>
          <w:sz w:val="18"/>
          <w:lang w:eastAsia="zh-CN"/>
        </w:rPr>
        <w:t>.</w:t>
      </w:r>
    </w:p>
    <w:p w14:paraId="4D7A346C" w14:textId="77777777" w:rsidR="00D24BC5" w:rsidRPr="00D24BC5" w:rsidRDefault="00D24BC5" w:rsidP="00D24BC5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D24BC5">
        <w:rPr>
          <w:rFonts w:ascii="Arial" w:hAnsi="Arial" w:cs="Arial"/>
          <w:iCs/>
          <w:sz w:val="20"/>
          <w:szCs w:val="20"/>
          <w:u w:val="single"/>
        </w:rPr>
        <w:t>Okres gwarancji stanowi jedno z kryteriów oceny ofert.</w:t>
      </w:r>
    </w:p>
    <w:p w14:paraId="6D7DDAF3" w14:textId="77777777" w:rsidR="00D24BC5" w:rsidRDefault="00D24BC5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A3B28A8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55B1534" w:rsidR="001E6CE8" w:rsidRPr="00F314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</w:t>
      </w:r>
      <w:r w:rsidRPr="00F31429">
        <w:rPr>
          <w:rFonts w:ascii="Arial" w:hAnsi="Arial" w:cs="Arial"/>
          <w:sz w:val="20"/>
          <w:szCs w:val="18"/>
        </w:rPr>
        <w:t>dnia …………………..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9F65AA2" w14:textId="4116F8BD" w:rsidR="00791C92" w:rsidRPr="00433769" w:rsidRDefault="00791C92" w:rsidP="00F31429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447EB" w14:textId="77777777" w:rsidR="007331AB" w:rsidRDefault="007331AB">
      <w:r>
        <w:separator/>
      </w:r>
    </w:p>
  </w:endnote>
  <w:endnote w:type="continuationSeparator" w:id="0">
    <w:p w14:paraId="3EAA89A6" w14:textId="77777777" w:rsidR="007331AB" w:rsidRDefault="00733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CB3D4" w14:textId="77777777" w:rsidR="007331AB" w:rsidRDefault="007331AB">
      <w:r>
        <w:separator/>
      </w:r>
    </w:p>
  </w:footnote>
  <w:footnote w:type="continuationSeparator" w:id="0">
    <w:p w14:paraId="2631EE5B" w14:textId="77777777" w:rsidR="007331AB" w:rsidRDefault="00733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0FAD1A7B" w:rsidR="00633E56" w:rsidRPr="006F03FC" w:rsidRDefault="001E59AE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ZP3/8092/26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68250310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988388">
    <w:abstractNumId w:val="17"/>
  </w:num>
  <w:num w:numId="3" w16cid:durableId="1455248806">
    <w:abstractNumId w:val="12"/>
  </w:num>
  <w:num w:numId="4" w16cid:durableId="738790719">
    <w:abstractNumId w:val="12"/>
  </w:num>
  <w:num w:numId="5" w16cid:durableId="2141803560">
    <w:abstractNumId w:val="10"/>
  </w:num>
  <w:num w:numId="6" w16cid:durableId="2072733477">
    <w:abstractNumId w:val="36"/>
  </w:num>
  <w:num w:numId="7" w16cid:durableId="362899186">
    <w:abstractNumId w:val="49"/>
  </w:num>
  <w:num w:numId="8" w16cid:durableId="1240097238">
    <w:abstractNumId w:val="35"/>
  </w:num>
  <w:num w:numId="9" w16cid:durableId="1001157993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321498647">
    <w:abstractNumId w:val="38"/>
  </w:num>
  <w:num w:numId="11" w16cid:durableId="1745907662">
    <w:abstractNumId w:val="4"/>
  </w:num>
  <w:num w:numId="12" w16cid:durableId="1754665497">
    <w:abstractNumId w:val="45"/>
  </w:num>
  <w:num w:numId="13" w16cid:durableId="13349899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06843">
    <w:abstractNumId w:val="6"/>
  </w:num>
  <w:num w:numId="15" w16cid:durableId="585040406">
    <w:abstractNumId w:val="31"/>
  </w:num>
  <w:num w:numId="16" w16cid:durableId="918367893">
    <w:abstractNumId w:val="16"/>
  </w:num>
  <w:num w:numId="17" w16cid:durableId="1450274648">
    <w:abstractNumId w:val="19"/>
  </w:num>
  <w:num w:numId="18" w16cid:durableId="395593295">
    <w:abstractNumId w:val="8"/>
  </w:num>
  <w:num w:numId="19" w16cid:durableId="2087535083">
    <w:abstractNumId w:val="32"/>
  </w:num>
  <w:num w:numId="20" w16cid:durableId="900749345">
    <w:abstractNumId w:val="29"/>
  </w:num>
  <w:num w:numId="21" w16cid:durableId="1143542762">
    <w:abstractNumId w:val="48"/>
  </w:num>
  <w:num w:numId="22" w16cid:durableId="444665287">
    <w:abstractNumId w:val="15"/>
  </w:num>
  <w:num w:numId="23" w16cid:durableId="1559318732">
    <w:abstractNumId w:val="11"/>
  </w:num>
  <w:num w:numId="24" w16cid:durableId="1848010726">
    <w:abstractNumId w:val="46"/>
  </w:num>
  <w:num w:numId="25" w16cid:durableId="1244492910">
    <w:abstractNumId w:val="41"/>
  </w:num>
  <w:num w:numId="26" w16cid:durableId="895820995">
    <w:abstractNumId w:val="34"/>
  </w:num>
  <w:num w:numId="27" w16cid:durableId="175578708">
    <w:abstractNumId w:val="28"/>
  </w:num>
  <w:num w:numId="28" w16cid:durableId="1940018438">
    <w:abstractNumId w:val="44"/>
  </w:num>
  <w:num w:numId="29" w16cid:durableId="1930311110">
    <w:abstractNumId w:val="50"/>
  </w:num>
  <w:num w:numId="30" w16cid:durableId="1327250616">
    <w:abstractNumId w:val="9"/>
  </w:num>
  <w:num w:numId="31" w16cid:durableId="2146467377">
    <w:abstractNumId w:val="13"/>
  </w:num>
  <w:num w:numId="32" w16cid:durableId="704256798">
    <w:abstractNumId w:val="40"/>
  </w:num>
  <w:num w:numId="33" w16cid:durableId="158039726">
    <w:abstractNumId w:val="22"/>
  </w:num>
  <w:num w:numId="34" w16cid:durableId="1122269300">
    <w:abstractNumId w:val="7"/>
  </w:num>
  <w:num w:numId="35" w16cid:durableId="2122798886">
    <w:abstractNumId w:val="39"/>
  </w:num>
  <w:num w:numId="36" w16cid:durableId="970407651">
    <w:abstractNumId w:val="47"/>
  </w:num>
  <w:num w:numId="37" w16cid:durableId="1311865776">
    <w:abstractNumId w:val="37"/>
  </w:num>
  <w:num w:numId="38" w16cid:durableId="2110077742">
    <w:abstractNumId w:val="51"/>
  </w:num>
  <w:num w:numId="39" w16cid:durableId="754520471">
    <w:abstractNumId w:val="33"/>
  </w:num>
  <w:num w:numId="40" w16cid:durableId="86461270">
    <w:abstractNumId w:val="18"/>
  </w:num>
  <w:num w:numId="41" w16cid:durableId="37945892">
    <w:abstractNumId w:val="3"/>
  </w:num>
  <w:num w:numId="42" w16cid:durableId="1229653413">
    <w:abstractNumId w:val="24"/>
  </w:num>
  <w:num w:numId="43" w16cid:durableId="1702899299">
    <w:abstractNumId w:val="23"/>
  </w:num>
  <w:num w:numId="44" w16cid:durableId="1797017501">
    <w:abstractNumId w:val="25"/>
  </w:num>
  <w:num w:numId="45" w16cid:durableId="562570004">
    <w:abstractNumId w:val="5"/>
  </w:num>
  <w:num w:numId="46" w16cid:durableId="451443593">
    <w:abstractNumId w:val="20"/>
  </w:num>
  <w:num w:numId="47" w16cid:durableId="113528843">
    <w:abstractNumId w:val="27"/>
  </w:num>
  <w:num w:numId="48" w16cid:durableId="784272555">
    <w:abstractNumId w:val="21"/>
  </w:num>
  <w:num w:numId="49" w16cid:durableId="1697191046">
    <w:abstractNumId w:val="43"/>
  </w:num>
  <w:num w:numId="50" w16cid:durableId="884369057">
    <w:abstractNumId w:val="42"/>
  </w:num>
  <w:num w:numId="51" w16cid:durableId="1764645786">
    <w:abstractNumId w:val="52"/>
  </w:num>
  <w:num w:numId="52" w16cid:durableId="340394224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092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89C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9AE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B41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2F6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6C5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31AB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09F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0084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098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BC5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1765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11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429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4BC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1209</Words>
  <Characters>7255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PD</cp:lastModifiedBy>
  <cp:revision>2</cp:revision>
  <cp:lastPrinted>2026-06-25T07:05:00Z</cp:lastPrinted>
  <dcterms:created xsi:type="dcterms:W3CDTF">2026-06-25T10:11:00Z</dcterms:created>
  <dcterms:modified xsi:type="dcterms:W3CDTF">2026-06-25T10:11:00Z</dcterms:modified>
</cp:coreProperties>
</file>