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9DF7B15" w14:textId="77777777" w:rsidR="00B700F5" w:rsidRPr="005D1885" w:rsidRDefault="00B700F5" w:rsidP="00F54919">
      <w:pPr>
        <w:rPr>
          <w:rFonts w:ascii="Arial" w:hAnsi="Arial" w:cs="Arial"/>
          <w:sz w:val="20"/>
          <w:szCs w:val="20"/>
        </w:rPr>
      </w:pPr>
    </w:p>
    <w:p w14:paraId="2D8193DF" w14:textId="77777777" w:rsidR="003B2AE9" w:rsidRPr="005D1885" w:rsidRDefault="003B2AE9" w:rsidP="00F54919">
      <w:pPr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………………………………</w:t>
      </w:r>
    </w:p>
    <w:p w14:paraId="5F12912D" w14:textId="77777777" w:rsidR="00B700F5" w:rsidRPr="005D1885" w:rsidRDefault="00B700F5" w:rsidP="00F54919">
      <w:pPr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 (</w:t>
      </w:r>
      <w:r w:rsidR="004433BC" w:rsidRPr="005D1885">
        <w:rPr>
          <w:rFonts w:ascii="Arial" w:hAnsi="Arial" w:cs="Arial"/>
          <w:sz w:val="20"/>
          <w:szCs w:val="20"/>
        </w:rPr>
        <w:t xml:space="preserve">nazwa </w:t>
      </w:r>
      <w:r w:rsidR="00FA711F" w:rsidRPr="005D1885">
        <w:rPr>
          <w:rFonts w:ascii="Arial" w:hAnsi="Arial" w:cs="Arial"/>
          <w:sz w:val="20"/>
          <w:szCs w:val="20"/>
        </w:rPr>
        <w:t xml:space="preserve">i adres </w:t>
      </w:r>
      <w:r w:rsidR="004433BC" w:rsidRPr="005D1885">
        <w:rPr>
          <w:rFonts w:ascii="Arial" w:hAnsi="Arial" w:cs="Arial"/>
          <w:sz w:val="20"/>
          <w:szCs w:val="20"/>
        </w:rPr>
        <w:t>Wykonawcy</w:t>
      </w:r>
      <w:r w:rsidRPr="005D1885">
        <w:rPr>
          <w:rFonts w:ascii="Arial" w:hAnsi="Arial" w:cs="Arial"/>
          <w:sz w:val="20"/>
          <w:szCs w:val="20"/>
        </w:rPr>
        <w:t>)</w:t>
      </w:r>
    </w:p>
    <w:p w14:paraId="665849E8" w14:textId="77777777" w:rsidR="00B700F5" w:rsidRPr="005D1885" w:rsidRDefault="00B700F5" w:rsidP="00F54919">
      <w:pPr>
        <w:rPr>
          <w:rFonts w:ascii="Arial" w:hAnsi="Arial" w:cs="Arial"/>
          <w:color w:val="FF0000"/>
          <w:sz w:val="20"/>
          <w:szCs w:val="20"/>
        </w:rPr>
      </w:pPr>
    </w:p>
    <w:p w14:paraId="64182BF6" w14:textId="77777777" w:rsidR="00B700F5" w:rsidRPr="005D1885" w:rsidRDefault="00B700F5" w:rsidP="00F54919">
      <w:pPr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color w:val="FF0000"/>
          <w:sz w:val="20"/>
          <w:szCs w:val="20"/>
        </w:rPr>
        <w:tab/>
      </w:r>
      <w:r w:rsidRPr="005D1885">
        <w:rPr>
          <w:rFonts w:ascii="Arial" w:hAnsi="Arial" w:cs="Arial"/>
          <w:sz w:val="20"/>
          <w:szCs w:val="20"/>
        </w:rPr>
        <w:tab/>
        <w:t>Załącznik nr 1 do SIWZ</w:t>
      </w:r>
    </w:p>
    <w:p w14:paraId="0E5B5EAD" w14:textId="77777777" w:rsidR="00DE017B" w:rsidRPr="005D1885" w:rsidRDefault="00DE017B" w:rsidP="00F54919">
      <w:pPr>
        <w:rPr>
          <w:rFonts w:ascii="Arial" w:hAnsi="Arial" w:cs="Arial"/>
          <w:i/>
          <w:sz w:val="20"/>
          <w:szCs w:val="20"/>
          <w:u w:val="single"/>
        </w:rPr>
      </w:pPr>
    </w:p>
    <w:p w14:paraId="624BD24F" w14:textId="77777777" w:rsidR="00B700F5" w:rsidRPr="005D1885" w:rsidRDefault="00B700F5" w:rsidP="00F54919">
      <w:pPr>
        <w:pStyle w:val="Nagwek2"/>
        <w:numPr>
          <w:ilvl w:val="0"/>
          <w:numId w:val="0"/>
        </w:numPr>
        <w:ind w:left="576" w:hanging="576"/>
        <w:rPr>
          <w:rFonts w:ascii="Arial" w:hAnsi="Arial" w:cs="Arial"/>
          <w:i/>
          <w:sz w:val="20"/>
          <w:szCs w:val="20"/>
          <w:u w:val="single"/>
        </w:rPr>
      </w:pPr>
    </w:p>
    <w:p w14:paraId="11D01B23" w14:textId="77777777" w:rsidR="00B700F5" w:rsidRPr="005D1885" w:rsidRDefault="00B700F5" w:rsidP="00F54919">
      <w:pPr>
        <w:pStyle w:val="Nagwek2"/>
        <w:rPr>
          <w:rFonts w:ascii="Arial" w:hAnsi="Arial" w:cs="Arial"/>
          <w:i/>
          <w:sz w:val="20"/>
          <w:szCs w:val="20"/>
          <w:u w:val="single"/>
        </w:rPr>
      </w:pPr>
      <w:r w:rsidRPr="005D1885">
        <w:rPr>
          <w:rFonts w:ascii="Arial" w:hAnsi="Arial" w:cs="Arial"/>
          <w:i/>
          <w:sz w:val="20"/>
          <w:szCs w:val="20"/>
          <w:u w:val="single"/>
        </w:rPr>
        <w:t>WZÓR</w:t>
      </w:r>
    </w:p>
    <w:p w14:paraId="77ADB98B" w14:textId="77777777" w:rsidR="00CF3F59" w:rsidRPr="005D1885" w:rsidRDefault="00CF3F59" w:rsidP="00CF3F59">
      <w:pPr>
        <w:rPr>
          <w:rFonts w:ascii="Arial" w:hAnsi="Arial" w:cs="Arial"/>
          <w:sz w:val="20"/>
          <w:szCs w:val="20"/>
        </w:rPr>
      </w:pPr>
    </w:p>
    <w:p w14:paraId="5EB413AA" w14:textId="77777777" w:rsidR="00CF3F59" w:rsidRPr="005D1885" w:rsidRDefault="00B700F5" w:rsidP="00CF3F59">
      <w:pPr>
        <w:pStyle w:val="Nagwek2"/>
        <w:rPr>
          <w:rFonts w:ascii="Arial" w:hAnsi="Arial" w:cs="Arial"/>
          <w:b/>
          <w:sz w:val="20"/>
          <w:szCs w:val="20"/>
        </w:rPr>
      </w:pPr>
      <w:r w:rsidRPr="005D1885">
        <w:rPr>
          <w:rFonts w:ascii="Arial" w:hAnsi="Arial" w:cs="Arial"/>
          <w:b/>
          <w:sz w:val="20"/>
          <w:szCs w:val="20"/>
        </w:rPr>
        <w:t xml:space="preserve"> FORMULARZ OFERTOWY</w:t>
      </w:r>
    </w:p>
    <w:p w14:paraId="3D633880" w14:textId="77777777" w:rsidR="00CF3F59" w:rsidRPr="005D1885" w:rsidRDefault="00CF3F59" w:rsidP="00CF3F59">
      <w:pPr>
        <w:rPr>
          <w:rFonts w:ascii="Arial" w:hAnsi="Arial" w:cs="Arial"/>
          <w:sz w:val="20"/>
          <w:szCs w:val="20"/>
        </w:rPr>
      </w:pPr>
    </w:p>
    <w:p w14:paraId="227B54E1" w14:textId="0B407CA1" w:rsidR="00CF3F59" w:rsidRDefault="0003618A" w:rsidP="00CF3F59">
      <w:pPr>
        <w:pStyle w:val="Tekstpodstawowy2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CF3F59" w:rsidRPr="005D1885">
        <w:rPr>
          <w:rFonts w:ascii="Arial" w:hAnsi="Arial" w:cs="Arial"/>
          <w:sz w:val="20"/>
          <w:szCs w:val="20"/>
        </w:rPr>
        <w:t>a</w:t>
      </w:r>
    </w:p>
    <w:p w14:paraId="53E28260" w14:textId="77777777" w:rsidR="0003618A" w:rsidRPr="005D1885" w:rsidRDefault="0003618A" w:rsidP="00CF3F59">
      <w:pPr>
        <w:pStyle w:val="Tekstpodstawowy21"/>
        <w:jc w:val="center"/>
        <w:rPr>
          <w:rFonts w:ascii="Arial" w:hAnsi="Arial" w:cs="Arial"/>
          <w:sz w:val="20"/>
          <w:szCs w:val="20"/>
        </w:rPr>
      </w:pPr>
    </w:p>
    <w:p w14:paraId="18C4CE21" w14:textId="76745DF4" w:rsidR="00D26AF0" w:rsidRPr="00FA2148" w:rsidRDefault="00571364" w:rsidP="00571364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FA2148">
        <w:rPr>
          <w:rFonts w:ascii="Arial" w:hAnsi="Arial" w:cs="Arial"/>
          <w:b/>
          <w:sz w:val="22"/>
          <w:szCs w:val="22"/>
          <w:lang w:eastAsia="pl-PL"/>
        </w:rPr>
        <w:t xml:space="preserve">sprzedaż z dostawą, instalacją i uruchomieniem </w:t>
      </w:r>
      <w:proofErr w:type="spellStart"/>
      <w:r w:rsidR="00D26AF0" w:rsidRPr="00FA2148">
        <w:rPr>
          <w:rFonts w:ascii="Arial" w:hAnsi="Arial" w:cs="Arial"/>
          <w:b/>
          <w:sz w:val="22"/>
          <w:szCs w:val="22"/>
        </w:rPr>
        <w:t>eyetrackera</w:t>
      </w:r>
      <w:proofErr w:type="spellEnd"/>
      <w:r w:rsidR="00D26AF0" w:rsidRPr="00FA2148">
        <w:rPr>
          <w:rFonts w:ascii="Arial" w:hAnsi="Arial" w:cs="Arial"/>
          <w:b/>
          <w:sz w:val="22"/>
          <w:szCs w:val="22"/>
        </w:rPr>
        <w:t xml:space="preserve"> klasy naukowe (kamera binokularowa, host-laptopem, uchwytami, małym </w:t>
      </w:r>
      <w:proofErr w:type="spellStart"/>
      <w:r w:rsidR="00D26AF0" w:rsidRPr="00FA2148">
        <w:rPr>
          <w:rFonts w:ascii="Arial" w:hAnsi="Arial" w:cs="Arial"/>
          <w:b/>
          <w:sz w:val="22"/>
          <w:szCs w:val="22"/>
        </w:rPr>
        <w:t>head-supportem</w:t>
      </w:r>
      <w:proofErr w:type="spellEnd"/>
      <w:r w:rsidR="00D26AF0" w:rsidRPr="00FA2148">
        <w:rPr>
          <w:rFonts w:ascii="Arial" w:hAnsi="Arial" w:cs="Arial"/>
          <w:b/>
          <w:sz w:val="22"/>
          <w:szCs w:val="22"/>
        </w:rPr>
        <w:t xml:space="preserve">, zestawem transportowym) z oprogramowaniem oraz instruktażem dla Wydziału Psychologii i </w:t>
      </w:r>
      <w:proofErr w:type="spellStart"/>
      <w:r w:rsidR="00D26AF0" w:rsidRPr="00FA2148">
        <w:rPr>
          <w:rFonts w:ascii="Arial" w:hAnsi="Arial" w:cs="Arial"/>
          <w:b/>
          <w:sz w:val="22"/>
          <w:szCs w:val="22"/>
        </w:rPr>
        <w:t>Kognitywistyki</w:t>
      </w:r>
      <w:proofErr w:type="spellEnd"/>
      <w:r w:rsidR="00D26AF0" w:rsidRPr="00FA2148">
        <w:rPr>
          <w:rFonts w:ascii="Arial" w:hAnsi="Arial" w:cs="Arial"/>
          <w:b/>
          <w:sz w:val="22"/>
          <w:szCs w:val="22"/>
        </w:rPr>
        <w:t xml:space="preserve"> Uniwersytetu im. Adama Mickiewicza w Poznaniu</w:t>
      </w:r>
    </w:p>
    <w:p w14:paraId="64549866" w14:textId="77777777" w:rsidR="00571364" w:rsidRPr="00571364" w:rsidRDefault="00571364" w:rsidP="00571364">
      <w:pPr>
        <w:suppressAutoHyphens w:val="0"/>
        <w:jc w:val="both"/>
        <w:textAlignment w:val="baseline"/>
        <w:rPr>
          <w:rFonts w:ascii="Arial" w:hAnsi="Arial" w:cs="Arial"/>
          <w:sz w:val="20"/>
          <w:szCs w:val="22"/>
          <w:lang w:eastAsia="pl-PL"/>
        </w:rPr>
      </w:pPr>
    </w:p>
    <w:p w14:paraId="79BDBC88" w14:textId="77777777" w:rsidR="0003618A" w:rsidRPr="008A17E1" w:rsidRDefault="0003618A" w:rsidP="00571364">
      <w:pPr>
        <w:jc w:val="both"/>
        <w:rPr>
          <w:rFonts w:ascii="Arial" w:hAnsi="Arial" w:cs="Arial"/>
          <w:sz w:val="22"/>
          <w:szCs w:val="20"/>
        </w:rPr>
      </w:pPr>
    </w:p>
    <w:p w14:paraId="53103F45" w14:textId="77777777" w:rsidR="00B700F5" w:rsidRPr="008A17E1" w:rsidRDefault="00B700F5" w:rsidP="00F54919">
      <w:pPr>
        <w:pStyle w:val="Listownik"/>
        <w:rPr>
          <w:sz w:val="20"/>
        </w:rPr>
      </w:pPr>
      <w:r w:rsidRPr="008A17E1">
        <w:rPr>
          <w:sz w:val="20"/>
        </w:rPr>
        <w:t>NAZWA WYKONAWCY: .......................................................................................................</w:t>
      </w:r>
    </w:p>
    <w:p w14:paraId="31580CDD" w14:textId="77777777" w:rsidR="00B700F5" w:rsidRPr="008A17E1" w:rsidRDefault="00B700F5" w:rsidP="00F54919">
      <w:pPr>
        <w:rPr>
          <w:rFonts w:ascii="Arial" w:hAnsi="Arial" w:cs="Arial"/>
          <w:sz w:val="20"/>
          <w:szCs w:val="20"/>
        </w:rPr>
      </w:pPr>
      <w:r w:rsidRPr="008A17E1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...........................................................................................................</w:t>
      </w:r>
    </w:p>
    <w:p w14:paraId="19F2491D" w14:textId="77777777" w:rsidR="00B700F5" w:rsidRPr="008A17E1" w:rsidRDefault="00B700F5" w:rsidP="00F54919">
      <w:pPr>
        <w:rPr>
          <w:rFonts w:ascii="Arial" w:hAnsi="Arial" w:cs="Arial"/>
          <w:sz w:val="20"/>
          <w:szCs w:val="20"/>
        </w:rPr>
      </w:pPr>
      <w:r w:rsidRPr="008A17E1">
        <w:rPr>
          <w:rFonts w:ascii="Arial" w:hAnsi="Arial" w:cs="Arial"/>
          <w:sz w:val="20"/>
          <w:szCs w:val="20"/>
        </w:rPr>
        <w:t>NR TELEFONU: ..................................................... FAX:   .......................................................</w:t>
      </w:r>
    </w:p>
    <w:p w14:paraId="7EEB944E" w14:textId="77777777" w:rsidR="00B700F5" w:rsidRPr="008A17E1" w:rsidRDefault="00B700F5" w:rsidP="00F54919">
      <w:pPr>
        <w:rPr>
          <w:rFonts w:ascii="Arial" w:hAnsi="Arial" w:cs="Arial"/>
          <w:sz w:val="20"/>
          <w:szCs w:val="20"/>
        </w:rPr>
      </w:pPr>
      <w:r w:rsidRPr="008A17E1">
        <w:rPr>
          <w:rFonts w:ascii="Arial" w:hAnsi="Arial" w:cs="Arial"/>
          <w:sz w:val="20"/>
          <w:szCs w:val="20"/>
        </w:rPr>
        <w:t>EMAL: .....................................................</w:t>
      </w:r>
    </w:p>
    <w:p w14:paraId="2EA56C13" w14:textId="77777777" w:rsidR="00B700F5" w:rsidRPr="008A17E1" w:rsidRDefault="00B700F5" w:rsidP="00F54919">
      <w:pPr>
        <w:rPr>
          <w:rFonts w:ascii="Arial" w:hAnsi="Arial" w:cs="Arial"/>
          <w:sz w:val="20"/>
          <w:szCs w:val="20"/>
        </w:rPr>
      </w:pPr>
      <w:r w:rsidRPr="008A17E1">
        <w:rPr>
          <w:rFonts w:ascii="Arial" w:hAnsi="Arial" w:cs="Arial"/>
          <w:sz w:val="20"/>
          <w:szCs w:val="20"/>
        </w:rPr>
        <w:t>NIP:   .......................................................... REGON:  ................................</w:t>
      </w:r>
      <w:r w:rsidR="00A445C1" w:rsidRPr="008A17E1">
        <w:rPr>
          <w:rFonts w:ascii="Arial" w:hAnsi="Arial" w:cs="Arial"/>
          <w:sz w:val="20"/>
          <w:szCs w:val="20"/>
        </w:rPr>
        <w:t>..............................</w:t>
      </w:r>
    </w:p>
    <w:p w14:paraId="1B2FD292" w14:textId="77777777" w:rsidR="00B700F5" w:rsidRPr="008A17E1" w:rsidRDefault="00B700F5" w:rsidP="00F54919">
      <w:pPr>
        <w:pStyle w:val="Tekstpodstawowy21"/>
        <w:rPr>
          <w:rFonts w:ascii="Arial" w:hAnsi="Arial" w:cs="Arial"/>
          <w:sz w:val="20"/>
          <w:szCs w:val="20"/>
        </w:rPr>
      </w:pPr>
    </w:p>
    <w:p w14:paraId="14ADF153" w14:textId="77777777" w:rsidR="00CF3F59" w:rsidRPr="005D1885" w:rsidRDefault="00CF3F59" w:rsidP="00F54919">
      <w:pPr>
        <w:pStyle w:val="Tekstpodstawowy21"/>
        <w:jc w:val="center"/>
        <w:rPr>
          <w:rFonts w:ascii="Arial" w:hAnsi="Arial" w:cs="Arial"/>
          <w:sz w:val="20"/>
          <w:szCs w:val="20"/>
        </w:rPr>
      </w:pPr>
    </w:p>
    <w:p w14:paraId="700FBF29" w14:textId="77777777" w:rsidR="00AE5124" w:rsidRPr="005D1885" w:rsidRDefault="00AE5124" w:rsidP="00F54919">
      <w:pPr>
        <w:pStyle w:val="Tekstpodstawowy"/>
        <w:keepLines/>
        <w:rPr>
          <w:rFonts w:ascii="Arial" w:hAnsi="Arial" w:cs="Arial"/>
          <w:b/>
          <w:sz w:val="20"/>
          <w:szCs w:val="20"/>
        </w:rPr>
      </w:pPr>
    </w:p>
    <w:p w14:paraId="27258913" w14:textId="456EB402" w:rsidR="00D44D59" w:rsidRPr="001B32AC" w:rsidRDefault="00D44D59" w:rsidP="001B32AC">
      <w:pPr>
        <w:pStyle w:val="Akapitzlist"/>
        <w:numPr>
          <w:ilvl w:val="0"/>
          <w:numId w:val="28"/>
        </w:numPr>
        <w:suppressAutoHyphens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B32AC">
        <w:rPr>
          <w:rFonts w:ascii="Arial" w:hAnsi="Arial" w:cs="Arial"/>
          <w:sz w:val="20"/>
          <w:szCs w:val="20"/>
        </w:rPr>
        <w:t xml:space="preserve">Oświadczamy, że wybór naszej oferty </w:t>
      </w:r>
      <w:r w:rsidRPr="001B32AC">
        <w:rPr>
          <w:rFonts w:ascii="Arial" w:hAnsi="Arial" w:cs="Arial"/>
          <w:b/>
          <w:sz w:val="20"/>
          <w:szCs w:val="20"/>
        </w:rPr>
        <w:t xml:space="preserve">nie będzie / będzie* </w:t>
      </w:r>
      <w:r w:rsidRPr="001B32AC">
        <w:rPr>
          <w:rFonts w:ascii="Arial" w:hAnsi="Arial" w:cs="Arial"/>
          <w:i/>
          <w:sz w:val="20"/>
          <w:szCs w:val="20"/>
        </w:rPr>
        <w:t>(niepotrzebne skreślić)</w:t>
      </w:r>
      <w:r w:rsidRPr="001B32AC">
        <w:rPr>
          <w:rFonts w:ascii="Arial" w:hAnsi="Arial" w:cs="Arial"/>
          <w:sz w:val="20"/>
          <w:szCs w:val="20"/>
        </w:rPr>
        <w:t xml:space="preserve"> prowadził do powstania u Zamawiającego obowiązku podatkowego zgodnie z ustawą z dnia 11 marca 2004 r. o podatku od towarów i usług.</w:t>
      </w:r>
    </w:p>
    <w:p w14:paraId="66085712" w14:textId="77777777" w:rsidR="006A60F7" w:rsidRPr="005D1885" w:rsidRDefault="006A60F7" w:rsidP="00F54919">
      <w:pPr>
        <w:widowControl w:val="0"/>
        <w:ind w:left="284"/>
        <w:jc w:val="both"/>
        <w:rPr>
          <w:rFonts w:ascii="Arial" w:hAnsi="Arial" w:cs="Arial"/>
          <w:i/>
          <w:sz w:val="20"/>
          <w:szCs w:val="20"/>
          <w:lang w:val="x-none" w:eastAsia="x-none"/>
        </w:rPr>
      </w:pPr>
    </w:p>
    <w:p w14:paraId="69013E14" w14:textId="77777777" w:rsidR="00D44D59" w:rsidRPr="005D1885" w:rsidRDefault="00D44D59" w:rsidP="00F54919">
      <w:pPr>
        <w:widowControl w:val="0"/>
        <w:ind w:left="284"/>
        <w:jc w:val="both"/>
        <w:rPr>
          <w:rFonts w:ascii="Arial" w:hAnsi="Arial" w:cs="Arial"/>
          <w:i/>
          <w:sz w:val="20"/>
          <w:szCs w:val="20"/>
          <w:lang w:eastAsia="x-none"/>
        </w:rPr>
      </w:pPr>
      <w:r w:rsidRPr="005D1885">
        <w:rPr>
          <w:rFonts w:ascii="Arial" w:hAnsi="Arial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D1885">
        <w:rPr>
          <w:rFonts w:ascii="Arial" w:hAnsi="Arial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6FB77EB9" w14:textId="77777777" w:rsidR="00D44D59" w:rsidRPr="005D1885" w:rsidRDefault="00D44D59" w:rsidP="00F54919">
      <w:pPr>
        <w:pStyle w:val="Tekstpodstawowy"/>
        <w:keepLines/>
        <w:ind w:left="426"/>
        <w:rPr>
          <w:rFonts w:ascii="Arial" w:hAnsi="Arial" w:cs="Arial"/>
          <w:b/>
          <w:bCs/>
          <w:sz w:val="20"/>
          <w:szCs w:val="20"/>
        </w:rPr>
      </w:pPr>
    </w:p>
    <w:p w14:paraId="6D8569E7" w14:textId="67E0D996" w:rsidR="00BF44AF" w:rsidRPr="005D1885" w:rsidRDefault="00BF44AF" w:rsidP="001B32AC">
      <w:pPr>
        <w:pStyle w:val="Tekstpodstawowy"/>
        <w:keepLines/>
        <w:numPr>
          <w:ilvl w:val="0"/>
          <w:numId w:val="28"/>
        </w:numPr>
        <w:ind w:left="284" w:hanging="284"/>
        <w:rPr>
          <w:rFonts w:ascii="Arial" w:hAnsi="Arial" w:cs="Arial"/>
          <w:b/>
          <w:bCs/>
          <w:sz w:val="20"/>
          <w:szCs w:val="20"/>
        </w:rPr>
      </w:pPr>
      <w:r w:rsidRPr="005D1885">
        <w:rPr>
          <w:rFonts w:ascii="Arial" w:hAnsi="Arial" w:cs="Arial"/>
          <w:b/>
          <w:sz w:val="20"/>
          <w:szCs w:val="20"/>
        </w:rPr>
        <w:t>Oferujemy wykonanie przedmiotu zamówienia zgodnie z wymaga</w:t>
      </w:r>
      <w:r w:rsidR="009A6CDF">
        <w:rPr>
          <w:rFonts w:ascii="Arial" w:hAnsi="Arial" w:cs="Arial"/>
          <w:b/>
          <w:sz w:val="20"/>
          <w:szCs w:val="20"/>
        </w:rPr>
        <w:t>niami określonymi</w:t>
      </w:r>
      <w:r w:rsidRPr="005D1885">
        <w:rPr>
          <w:rFonts w:ascii="Arial" w:hAnsi="Arial" w:cs="Arial"/>
          <w:b/>
          <w:sz w:val="20"/>
          <w:szCs w:val="20"/>
        </w:rPr>
        <w:t xml:space="preserve"> w SWZ</w:t>
      </w:r>
      <w:r w:rsidRPr="005D1885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1885">
        <w:rPr>
          <w:rFonts w:ascii="Arial" w:hAnsi="Arial" w:cs="Arial"/>
          <w:b/>
          <w:sz w:val="20"/>
          <w:szCs w:val="20"/>
        </w:rPr>
        <w:t>za cenę:</w:t>
      </w:r>
      <w:r w:rsidRPr="005D1885">
        <w:rPr>
          <w:rFonts w:ascii="Arial" w:hAnsi="Arial" w:cs="Arial"/>
          <w:sz w:val="20"/>
          <w:szCs w:val="20"/>
        </w:rPr>
        <w:t xml:space="preserve"> </w:t>
      </w:r>
    </w:p>
    <w:p w14:paraId="323CB5EF" w14:textId="77777777" w:rsidR="00BF44AF" w:rsidRPr="005D1885" w:rsidRDefault="00BF44AF" w:rsidP="00F54919">
      <w:pPr>
        <w:pStyle w:val="Tekstpodstawowy"/>
        <w:keepLines/>
        <w:ind w:left="426"/>
        <w:rPr>
          <w:rFonts w:ascii="Arial" w:hAnsi="Arial" w:cs="Arial"/>
          <w:b/>
          <w:bCs/>
          <w:sz w:val="20"/>
          <w:szCs w:val="20"/>
        </w:rPr>
      </w:pPr>
    </w:p>
    <w:p w14:paraId="5E1C64C5" w14:textId="0750D0D7" w:rsidR="00BF44AF" w:rsidRPr="005D1885" w:rsidRDefault="00BF44AF" w:rsidP="00F54919">
      <w:pPr>
        <w:ind w:right="-1" w:firstLine="284"/>
        <w:jc w:val="both"/>
        <w:rPr>
          <w:rFonts w:ascii="Arial" w:hAnsi="Arial" w:cs="Arial"/>
          <w:b/>
          <w:bCs/>
          <w:sz w:val="20"/>
          <w:szCs w:val="20"/>
        </w:rPr>
      </w:pPr>
      <w:r w:rsidRPr="005D1885">
        <w:rPr>
          <w:rFonts w:ascii="Arial" w:hAnsi="Arial" w:cs="Arial"/>
          <w:b/>
          <w:bCs/>
          <w:sz w:val="20"/>
          <w:szCs w:val="20"/>
          <w:u w:val="single"/>
        </w:rPr>
        <w:t>Cena netto</w:t>
      </w:r>
      <w:r w:rsidRPr="005D1885">
        <w:rPr>
          <w:rFonts w:ascii="Arial" w:hAnsi="Arial" w:cs="Arial"/>
          <w:b/>
          <w:bCs/>
          <w:sz w:val="20"/>
          <w:szCs w:val="20"/>
        </w:rPr>
        <w:t xml:space="preserve"> : ………………………. PLN/</w:t>
      </w:r>
      <w:r w:rsidR="009A6CDF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1885">
        <w:rPr>
          <w:rFonts w:ascii="Arial" w:hAnsi="Arial" w:cs="Arial"/>
          <w:b/>
          <w:bCs/>
          <w:sz w:val="20"/>
          <w:szCs w:val="20"/>
        </w:rPr>
        <w:t>EUR*</w:t>
      </w:r>
    </w:p>
    <w:p w14:paraId="0252B655" w14:textId="77777777" w:rsidR="004A360C" w:rsidRPr="005D1885" w:rsidRDefault="004A360C" w:rsidP="00F54919">
      <w:pPr>
        <w:ind w:right="-1" w:firstLine="284"/>
        <w:jc w:val="both"/>
        <w:rPr>
          <w:rFonts w:ascii="Arial" w:hAnsi="Arial" w:cs="Arial"/>
          <w:b/>
          <w:bCs/>
          <w:sz w:val="20"/>
          <w:szCs w:val="20"/>
        </w:rPr>
      </w:pPr>
    </w:p>
    <w:p w14:paraId="3A298969" w14:textId="77777777" w:rsidR="00BF44AF" w:rsidRPr="005D1885" w:rsidRDefault="00BF44AF" w:rsidP="00F54919">
      <w:pPr>
        <w:ind w:right="-1" w:firstLine="284"/>
        <w:jc w:val="both"/>
        <w:rPr>
          <w:rFonts w:ascii="Arial" w:hAnsi="Arial" w:cs="Arial"/>
          <w:bCs/>
          <w:sz w:val="20"/>
          <w:szCs w:val="20"/>
        </w:rPr>
      </w:pPr>
      <w:r w:rsidRPr="005D1885">
        <w:rPr>
          <w:rFonts w:ascii="Arial" w:hAnsi="Arial" w:cs="Arial"/>
          <w:bCs/>
          <w:sz w:val="20"/>
          <w:szCs w:val="20"/>
        </w:rPr>
        <w:t>słownie: ………………………………………………………………</w:t>
      </w:r>
    </w:p>
    <w:p w14:paraId="66895344" w14:textId="77777777" w:rsidR="00BF44AF" w:rsidRPr="005D1885" w:rsidRDefault="00BF44AF" w:rsidP="00F54919">
      <w:pPr>
        <w:ind w:left="284" w:right="-1" w:firstLine="424"/>
        <w:jc w:val="both"/>
        <w:rPr>
          <w:rFonts w:ascii="Arial" w:hAnsi="Arial" w:cs="Arial"/>
          <w:bCs/>
          <w:sz w:val="20"/>
          <w:szCs w:val="20"/>
        </w:rPr>
      </w:pPr>
    </w:p>
    <w:p w14:paraId="3D4C4B8B" w14:textId="77777777" w:rsidR="00BF44AF" w:rsidRPr="005D1885" w:rsidRDefault="00BF44AF" w:rsidP="00F54919">
      <w:pPr>
        <w:ind w:right="-1" w:firstLine="284"/>
        <w:jc w:val="both"/>
        <w:rPr>
          <w:rFonts w:ascii="Arial" w:hAnsi="Arial" w:cs="Arial"/>
          <w:bCs/>
          <w:sz w:val="20"/>
          <w:szCs w:val="20"/>
        </w:rPr>
      </w:pPr>
      <w:r w:rsidRPr="005D1885">
        <w:rPr>
          <w:rFonts w:ascii="Arial" w:hAnsi="Arial" w:cs="Arial"/>
          <w:bCs/>
          <w:sz w:val="20"/>
          <w:szCs w:val="20"/>
        </w:rPr>
        <w:t>Podatek VAT (23%): …………………… PLN (</w:t>
      </w:r>
      <w:r w:rsidRPr="005D1885">
        <w:rPr>
          <w:rFonts w:ascii="Arial" w:hAnsi="Arial" w:cs="Arial"/>
          <w:b/>
          <w:bCs/>
          <w:i/>
          <w:sz w:val="20"/>
          <w:szCs w:val="20"/>
        </w:rPr>
        <w:t>nie dotyczy podmiotu zagranicznego</w:t>
      </w:r>
      <w:r w:rsidRPr="005D1885">
        <w:rPr>
          <w:rFonts w:ascii="Arial" w:hAnsi="Arial" w:cs="Arial"/>
          <w:bCs/>
          <w:sz w:val="20"/>
          <w:szCs w:val="20"/>
        </w:rPr>
        <w:t xml:space="preserve">) </w:t>
      </w:r>
    </w:p>
    <w:p w14:paraId="32FAE64B" w14:textId="77777777" w:rsidR="00BF44AF" w:rsidRPr="005D1885" w:rsidRDefault="00BF44AF" w:rsidP="00F54919">
      <w:pPr>
        <w:tabs>
          <w:tab w:val="left" w:pos="709"/>
          <w:tab w:val="left" w:pos="851"/>
        </w:tabs>
        <w:ind w:left="708" w:right="-1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E619A12" w14:textId="77777777" w:rsidR="004A360C" w:rsidRPr="005D1885" w:rsidRDefault="00BF44AF" w:rsidP="00F54919">
      <w:pPr>
        <w:tabs>
          <w:tab w:val="left" w:pos="709"/>
          <w:tab w:val="left" w:pos="851"/>
        </w:tabs>
        <w:ind w:left="284" w:right="-1"/>
        <w:jc w:val="both"/>
        <w:rPr>
          <w:rFonts w:ascii="Arial" w:hAnsi="Arial" w:cs="Arial"/>
          <w:b/>
          <w:sz w:val="20"/>
          <w:szCs w:val="20"/>
        </w:rPr>
      </w:pPr>
      <w:r w:rsidRPr="005D1885">
        <w:rPr>
          <w:rFonts w:ascii="Arial" w:hAnsi="Arial" w:cs="Arial"/>
          <w:b/>
          <w:sz w:val="20"/>
          <w:szCs w:val="20"/>
          <w:u w:val="single"/>
        </w:rPr>
        <w:t>Cena brutto:</w:t>
      </w:r>
      <w:r w:rsidRPr="005D1885">
        <w:rPr>
          <w:rFonts w:ascii="Arial" w:hAnsi="Arial" w:cs="Arial"/>
          <w:b/>
          <w:sz w:val="20"/>
          <w:szCs w:val="20"/>
        </w:rPr>
        <w:t xml:space="preserve"> …………………………PLN (</w:t>
      </w:r>
      <w:r w:rsidRPr="005D1885">
        <w:rPr>
          <w:rFonts w:ascii="Arial" w:hAnsi="Arial" w:cs="Arial"/>
          <w:b/>
          <w:i/>
          <w:sz w:val="20"/>
          <w:szCs w:val="20"/>
        </w:rPr>
        <w:t>nie dotyczy podmiotu zagranicznego</w:t>
      </w:r>
      <w:r w:rsidRPr="005D1885">
        <w:rPr>
          <w:rFonts w:ascii="Arial" w:hAnsi="Arial" w:cs="Arial"/>
          <w:b/>
          <w:sz w:val="20"/>
          <w:szCs w:val="20"/>
        </w:rPr>
        <w:t>)</w:t>
      </w:r>
    </w:p>
    <w:p w14:paraId="616081AC" w14:textId="77777777" w:rsidR="004A360C" w:rsidRPr="005D1885" w:rsidRDefault="004A360C" w:rsidP="00F54919">
      <w:pPr>
        <w:tabs>
          <w:tab w:val="left" w:pos="709"/>
          <w:tab w:val="left" w:pos="851"/>
        </w:tabs>
        <w:ind w:left="284" w:right="-1"/>
        <w:jc w:val="both"/>
        <w:rPr>
          <w:rFonts w:ascii="Arial" w:hAnsi="Arial" w:cs="Arial"/>
          <w:b/>
          <w:sz w:val="20"/>
          <w:szCs w:val="20"/>
        </w:rPr>
      </w:pPr>
    </w:p>
    <w:p w14:paraId="4E5B9B38" w14:textId="042836AC" w:rsidR="00BF44AF" w:rsidRDefault="00BF44AF" w:rsidP="00F54919">
      <w:pPr>
        <w:tabs>
          <w:tab w:val="left" w:pos="284"/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ab/>
        <w:t>słownie: ………………………………………</w:t>
      </w:r>
    </w:p>
    <w:p w14:paraId="15C6151E" w14:textId="77777777" w:rsidR="0003618A" w:rsidRPr="005D1885" w:rsidRDefault="0003618A" w:rsidP="00F54919">
      <w:pPr>
        <w:tabs>
          <w:tab w:val="left" w:pos="284"/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2B5E973A" w14:textId="77777777" w:rsidR="00B700F5" w:rsidRPr="005D1885" w:rsidRDefault="00B700F5" w:rsidP="0008529F">
      <w:pPr>
        <w:pStyle w:val="Tekstpodstawowy"/>
        <w:keepLines/>
        <w:rPr>
          <w:rFonts w:ascii="Arial" w:hAnsi="Arial" w:cs="Arial"/>
          <w:sz w:val="20"/>
          <w:szCs w:val="20"/>
        </w:rPr>
      </w:pPr>
    </w:p>
    <w:p w14:paraId="5553F9F5" w14:textId="77777777" w:rsidR="006B10FD" w:rsidRPr="005D1885" w:rsidRDefault="006B10FD" w:rsidP="006B10FD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/>
          <w:bCs/>
          <w:i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*Wypełnić </w:t>
      </w:r>
      <w:r w:rsidRPr="005D1885">
        <w:rPr>
          <w:rFonts w:ascii="Arial" w:hAnsi="Arial" w:cs="Arial"/>
          <w:sz w:val="20"/>
          <w:szCs w:val="20"/>
          <w:u w:val="single"/>
        </w:rPr>
        <w:t>TYLKO</w:t>
      </w:r>
      <w:r w:rsidRPr="005D1885">
        <w:rPr>
          <w:rFonts w:ascii="Arial" w:hAnsi="Arial" w:cs="Arial"/>
          <w:i/>
          <w:sz w:val="20"/>
          <w:szCs w:val="20"/>
        </w:rPr>
        <w:t xml:space="preserve">, gdy wybór oferty Wykonawcy </w:t>
      </w:r>
      <w:r w:rsidRPr="005D1885">
        <w:rPr>
          <w:rFonts w:ascii="Arial" w:hAnsi="Arial" w:cs="Arial"/>
          <w:i/>
          <w:sz w:val="20"/>
          <w:szCs w:val="20"/>
          <w:u w:val="single"/>
        </w:rPr>
        <w:t>BĘDZIE</w:t>
      </w:r>
      <w:r w:rsidRPr="005D1885">
        <w:rPr>
          <w:rFonts w:ascii="Arial" w:hAnsi="Arial" w:cs="Arial"/>
          <w:i/>
          <w:sz w:val="20"/>
          <w:szCs w:val="20"/>
        </w:rPr>
        <w:t xml:space="preserve"> prowadził do powstania u Zamawiającego obowiązku podatkowego</w:t>
      </w:r>
      <w:r w:rsidRPr="005D1885">
        <w:rPr>
          <w:rFonts w:ascii="Arial" w:hAnsi="Arial" w:cs="Arial"/>
          <w:i/>
          <w:sz w:val="20"/>
          <w:szCs w:val="20"/>
          <w:u w:val="single"/>
        </w:rPr>
        <w:t xml:space="preserve"> </w:t>
      </w:r>
      <w:r w:rsidRPr="005D1885">
        <w:rPr>
          <w:rFonts w:ascii="Arial" w:hAnsi="Arial" w:cs="Arial"/>
          <w:i/>
          <w:sz w:val="20"/>
          <w:szCs w:val="20"/>
        </w:rPr>
        <w:t>zgodnie z ustawą z dnia 11 marca 2004 r. o podatku od towarów i usług</w:t>
      </w:r>
    </w:p>
    <w:p w14:paraId="11A90373" w14:textId="77777777" w:rsidR="006B10FD" w:rsidRPr="005D1885" w:rsidRDefault="006B10FD" w:rsidP="006B10FD">
      <w:pPr>
        <w:pStyle w:val="Tekstpodstawowy"/>
        <w:tabs>
          <w:tab w:val="left" w:pos="426"/>
        </w:tabs>
        <w:ind w:left="426"/>
        <w:rPr>
          <w:rFonts w:ascii="Arial" w:hAnsi="Arial" w:cs="Arial"/>
          <w:b/>
          <w:i/>
          <w:sz w:val="20"/>
          <w:szCs w:val="20"/>
        </w:rPr>
      </w:pPr>
    </w:p>
    <w:p w14:paraId="1BF60548" w14:textId="77777777" w:rsidR="006B10FD" w:rsidRPr="005D1885" w:rsidRDefault="006B10FD" w:rsidP="00034F7F">
      <w:pPr>
        <w:pStyle w:val="Tekstpodstawowy"/>
        <w:tabs>
          <w:tab w:val="left" w:pos="426"/>
        </w:tabs>
        <w:ind w:left="426" w:hanging="426"/>
        <w:rPr>
          <w:rFonts w:ascii="Arial" w:hAnsi="Arial" w:cs="Arial"/>
          <w:b/>
          <w:bCs/>
          <w:i/>
          <w:sz w:val="20"/>
          <w:szCs w:val="20"/>
        </w:rPr>
      </w:pPr>
      <w:r w:rsidRPr="005D1885">
        <w:rPr>
          <w:rFonts w:ascii="Arial" w:hAnsi="Arial" w:cs="Arial"/>
          <w:i/>
          <w:sz w:val="20"/>
          <w:szCs w:val="20"/>
        </w:rPr>
        <w:t>Cena oferty - RAZEM NETTO …………… PLN</w:t>
      </w:r>
    </w:p>
    <w:p w14:paraId="48355EF7" w14:textId="77777777" w:rsidR="006B10FD" w:rsidRPr="005D1885" w:rsidRDefault="006B10FD" w:rsidP="006B10FD">
      <w:pPr>
        <w:pStyle w:val="Tekstpodstawowy"/>
        <w:tabs>
          <w:tab w:val="left" w:pos="426"/>
        </w:tabs>
        <w:ind w:left="426"/>
        <w:rPr>
          <w:rFonts w:ascii="Arial" w:hAnsi="Arial" w:cs="Arial"/>
          <w:b/>
          <w:i/>
          <w:sz w:val="20"/>
          <w:szCs w:val="20"/>
        </w:rPr>
      </w:pPr>
    </w:p>
    <w:p w14:paraId="42891255" w14:textId="77777777" w:rsidR="006B10FD" w:rsidRPr="005D1885" w:rsidRDefault="006B10FD" w:rsidP="00034F7F">
      <w:pPr>
        <w:pStyle w:val="Tekstpodstawowy"/>
        <w:tabs>
          <w:tab w:val="left" w:pos="142"/>
        </w:tabs>
        <w:rPr>
          <w:rFonts w:ascii="Arial" w:hAnsi="Arial" w:cs="Arial"/>
          <w:b/>
          <w:bCs/>
          <w:i/>
          <w:sz w:val="20"/>
          <w:szCs w:val="20"/>
        </w:rPr>
      </w:pPr>
      <w:r w:rsidRPr="005D1885">
        <w:rPr>
          <w:rFonts w:ascii="Arial" w:hAnsi="Arial" w:cs="Arial"/>
          <w:i/>
          <w:sz w:val="20"/>
          <w:szCs w:val="20"/>
        </w:rPr>
        <w:t xml:space="preserve">W tym </w:t>
      </w:r>
      <w:r w:rsidRPr="005D1885">
        <w:rPr>
          <w:rFonts w:ascii="Arial" w:eastAsia="Calibri" w:hAnsi="Arial" w:cs="Arial"/>
          <w:i/>
          <w:sz w:val="20"/>
          <w:szCs w:val="20"/>
          <w:lang w:eastAsia="en-US"/>
        </w:rPr>
        <w:t>towary lub usługi</w:t>
      </w:r>
      <w:r w:rsidRPr="005D1885">
        <w:rPr>
          <w:rFonts w:ascii="Arial" w:eastAsia="Calibri" w:hAnsi="Arial" w:cs="Arial"/>
          <w:i/>
          <w:sz w:val="20"/>
          <w:szCs w:val="20"/>
        </w:rPr>
        <w:t xml:space="preserve"> których dostawa lub świadczenie będzie prowadzić u Zamawiającego do powstania obowiązku podatkowego: </w:t>
      </w:r>
      <w:r w:rsidRPr="005D1885">
        <w:rPr>
          <w:rFonts w:ascii="Arial" w:hAnsi="Arial" w:cs="Arial"/>
          <w:i/>
          <w:sz w:val="20"/>
          <w:szCs w:val="20"/>
        </w:rPr>
        <w:t>RAZEM NETTO …………… PLN</w:t>
      </w:r>
    </w:p>
    <w:p w14:paraId="1F91103C" w14:textId="020C3A95" w:rsidR="006B10FD" w:rsidRDefault="006B10FD" w:rsidP="00034F7F">
      <w:pPr>
        <w:pStyle w:val="Tekstpodstawowy"/>
        <w:tabs>
          <w:tab w:val="left" w:pos="426"/>
        </w:tabs>
        <w:rPr>
          <w:rFonts w:ascii="Arial" w:eastAsia="Calibri" w:hAnsi="Arial" w:cs="Arial"/>
          <w:i/>
          <w:sz w:val="20"/>
          <w:szCs w:val="20"/>
        </w:rPr>
      </w:pPr>
      <w:r w:rsidRPr="005D1885">
        <w:rPr>
          <w:rFonts w:ascii="Arial" w:eastAsia="Calibri" w:hAnsi="Arial" w:cs="Arial"/>
          <w:i/>
          <w:sz w:val="20"/>
          <w:szCs w:val="20"/>
        </w:rPr>
        <w:t>Według poniższego zestawienia</w:t>
      </w:r>
      <w:r w:rsidRPr="005D1885">
        <w:rPr>
          <w:rFonts w:ascii="Arial" w:hAnsi="Arial" w:cs="Arial"/>
          <w:i/>
          <w:sz w:val="20"/>
          <w:szCs w:val="20"/>
        </w:rPr>
        <w:t xml:space="preserve"> – wykaz towarów i usług,</w:t>
      </w:r>
      <w:r w:rsidRPr="005D1885">
        <w:rPr>
          <w:rFonts w:ascii="Arial" w:eastAsia="Calibri" w:hAnsi="Arial" w:cs="Arial"/>
          <w:i/>
          <w:sz w:val="20"/>
          <w:szCs w:val="20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D1885">
        <w:rPr>
          <w:rFonts w:ascii="Arial" w:hAnsi="Arial" w:cs="Arial"/>
          <w:i/>
          <w:sz w:val="20"/>
          <w:szCs w:val="20"/>
        </w:rPr>
        <w:t xml:space="preserve"> ze </w:t>
      </w:r>
      <w:r w:rsidRPr="005D1885">
        <w:rPr>
          <w:rFonts w:ascii="Arial" w:eastAsia="Calibri" w:hAnsi="Arial" w:cs="Arial"/>
          <w:i/>
          <w:sz w:val="20"/>
          <w:szCs w:val="20"/>
        </w:rPr>
        <w:lastRenderedPageBreak/>
        <w:t>wskazaniem stawki podatku od towarów i usług, która zgodnie z wiedzą Wykonawcy, będzie miała zastosowanie:</w:t>
      </w:r>
    </w:p>
    <w:p w14:paraId="2A301F3A" w14:textId="77777777" w:rsidR="0003618A" w:rsidRPr="005D1885" w:rsidRDefault="0003618A" w:rsidP="00034F7F">
      <w:pPr>
        <w:pStyle w:val="Tekstpodstawowy"/>
        <w:tabs>
          <w:tab w:val="left" w:pos="426"/>
        </w:tabs>
        <w:rPr>
          <w:rFonts w:ascii="Arial" w:hAnsi="Arial" w:cs="Arial"/>
          <w:b/>
          <w:bCs/>
          <w:i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2000"/>
        <w:gridCol w:w="628"/>
        <w:gridCol w:w="1672"/>
        <w:gridCol w:w="1384"/>
        <w:gridCol w:w="2339"/>
      </w:tblGrid>
      <w:tr w:rsidR="006B10FD" w:rsidRPr="005D1885" w14:paraId="2BAF17B3" w14:textId="77777777" w:rsidTr="00A3635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8A0F8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41567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>N</w:t>
            </w:r>
            <w:proofErr w:type="spellStart"/>
            <w:r w:rsidRPr="005D1885">
              <w:rPr>
                <w:rFonts w:ascii="Arial" w:eastAsia="Calibri" w:hAnsi="Arial" w:cs="Arial"/>
                <w:sz w:val="20"/>
                <w:szCs w:val="20"/>
                <w:lang w:val="x-none" w:eastAsia="x-none"/>
              </w:rPr>
              <w:t>azw</w:t>
            </w: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>a</w:t>
            </w:r>
            <w:proofErr w:type="spellEnd"/>
            <w:r w:rsidRPr="005D1885">
              <w:rPr>
                <w:rFonts w:ascii="Arial" w:eastAsia="Calibri" w:hAnsi="Arial" w:cs="Arial"/>
                <w:sz w:val="20"/>
                <w:szCs w:val="20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5B297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0F7BD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EB6E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Łączna </w:t>
            </w:r>
            <w:r w:rsidRPr="005D1885">
              <w:rPr>
                <w:rFonts w:ascii="Arial" w:eastAsia="Calibri" w:hAnsi="Arial" w:cs="Arial"/>
                <w:sz w:val="20"/>
                <w:szCs w:val="20"/>
                <w:lang w:val="x-none" w:eastAsia="x-none"/>
              </w:rPr>
              <w:t>wartość bez kwoty podatku</w:t>
            </w: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0D459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20"/>
                <w:szCs w:val="20"/>
                <w:lang w:eastAsia="x-none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x-none"/>
              </w:rPr>
              <w:t>Stawka podatku VAT, która zgodnie z wiedzą Wykonawcy, będzie miała zastosowanie</w:t>
            </w:r>
          </w:p>
        </w:tc>
      </w:tr>
      <w:tr w:rsidR="006B10FD" w:rsidRPr="005D1885" w14:paraId="3DC5319B" w14:textId="77777777" w:rsidTr="00A3635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FECC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D0F9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937C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CA46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AB2F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F60D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6B10FD" w:rsidRPr="005D1885" w14:paraId="319EFA37" w14:textId="77777777" w:rsidTr="00A3635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DBD4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29A8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037A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1318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6D43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92C2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6B10FD" w:rsidRPr="005D1885" w14:paraId="7B81BD03" w14:textId="77777777" w:rsidTr="00A3635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1CC60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D1885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41C9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AFA9DB9" w14:textId="77777777" w:rsidR="006B10FD" w:rsidRPr="005D1885" w:rsidRDefault="006B10FD" w:rsidP="00A36358">
            <w:pPr>
              <w:widowControl w:val="0"/>
              <w:tabs>
                <w:tab w:val="left" w:pos="720"/>
              </w:tabs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</w:tbl>
    <w:p w14:paraId="3B3D1134" w14:textId="77777777" w:rsidR="006B10FD" w:rsidRPr="005D1885" w:rsidRDefault="006B10FD" w:rsidP="006B10FD">
      <w:pPr>
        <w:pBdr>
          <w:bottom w:val="single" w:sz="4" w:space="1" w:color="auto"/>
        </w:pBdr>
        <w:ind w:left="426"/>
        <w:jc w:val="both"/>
        <w:rPr>
          <w:rFonts w:ascii="Arial" w:hAnsi="Arial" w:cs="Arial"/>
          <w:i/>
          <w:sz w:val="20"/>
          <w:szCs w:val="20"/>
        </w:rPr>
      </w:pPr>
      <w:r w:rsidRPr="005D1885">
        <w:rPr>
          <w:rFonts w:ascii="Arial" w:hAnsi="Arial" w:cs="Arial"/>
          <w:i/>
          <w:sz w:val="20"/>
          <w:szCs w:val="20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0C9CE22" w14:textId="77777777" w:rsidR="006B10FD" w:rsidRPr="005D1885" w:rsidRDefault="006B10FD" w:rsidP="006B10FD">
      <w:pPr>
        <w:jc w:val="both"/>
        <w:rPr>
          <w:rFonts w:ascii="Arial" w:hAnsi="Arial" w:cs="Arial"/>
          <w:i/>
          <w:sz w:val="20"/>
          <w:szCs w:val="20"/>
        </w:rPr>
      </w:pPr>
    </w:p>
    <w:p w14:paraId="48F5CAD0" w14:textId="77777777" w:rsidR="006B10FD" w:rsidRPr="005D1885" w:rsidRDefault="006B10FD" w:rsidP="006B10FD">
      <w:pPr>
        <w:pStyle w:val="Tekstpodstawowywcity3"/>
        <w:tabs>
          <w:tab w:val="left" w:pos="0"/>
        </w:tabs>
        <w:spacing w:after="0"/>
        <w:ind w:left="0"/>
        <w:jc w:val="both"/>
        <w:rPr>
          <w:rFonts w:ascii="Arial" w:hAnsi="Arial" w:cs="Arial"/>
          <w:i/>
          <w:sz w:val="20"/>
          <w:szCs w:val="20"/>
        </w:rPr>
      </w:pPr>
      <w:r w:rsidRPr="005D188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18726CF3" w14:textId="77777777" w:rsidR="003B41CC" w:rsidRPr="005D1885" w:rsidRDefault="003B41CC" w:rsidP="006B10FD">
      <w:pPr>
        <w:tabs>
          <w:tab w:val="left" w:pos="851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78CA6284" w14:textId="77777777" w:rsidR="00FE2803" w:rsidRPr="005D1885" w:rsidRDefault="00FE2803" w:rsidP="00F54919">
      <w:pPr>
        <w:pStyle w:val="Tekstpodstawowy"/>
        <w:keepLines/>
        <w:ind w:left="426"/>
        <w:rPr>
          <w:rFonts w:ascii="Arial" w:hAnsi="Arial" w:cs="Arial"/>
          <w:b/>
          <w:sz w:val="20"/>
          <w:szCs w:val="20"/>
        </w:rPr>
      </w:pPr>
    </w:p>
    <w:p w14:paraId="073263A8" w14:textId="2C2EAE33" w:rsidR="00580DC6" w:rsidRPr="00571364" w:rsidRDefault="002A0D2E" w:rsidP="005D1885">
      <w:pPr>
        <w:numPr>
          <w:ilvl w:val="0"/>
          <w:numId w:val="23"/>
        </w:numPr>
        <w:ind w:left="284" w:hanging="284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571364">
        <w:rPr>
          <w:rFonts w:ascii="Arial" w:hAnsi="Arial" w:cs="Arial"/>
          <w:b/>
          <w:sz w:val="20"/>
          <w:szCs w:val="20"/>
          <w:lang w:eastAsia="x-none"/>
        </w:rPr>
        <w:t>Oświadczamy, że</w:t>
      </w:r>
      <w:r w:rsidRPr="00571364">
        <w:rPr>
          <w:rFonts w:ascii="Arial" w:hAnsi="Arial" w:cs="Arial"/>
          <w:sz w:val="20"/>
          <w:szCs w:val="20"/>
          <w:lang w:eastAsia="x-none"/>
        </w:rPr>
        <w:t xml:space="preserve"> </w:t>
      </w:r>
      <w:r w:rsidR="005656C5" w:rsidRPr="00571364">
        <w:rPr>
          <w:rFonts w:ascii="Arial" w:hAnsi="Arial" w:cs="Arial"/>
          <w:b/>
          <w:sz w:val="20"/>
          <w:szCs w:val="20"/>
          <w:lang w:eastAsia="x-none"/>
        </w:rPr>
        <w:t>zamówienie zrealizujemy</w:t>
      </w:r>
      <w:r w:rsidR="005656C5" w:rsidRPr="00571364">
        <w:rPr>
          <w:rFonts w:ascii="Arial" w:hAnsi="Arial" w:cs="Arial"/>
          <w:sz w:val="20"/>
          <w:szCs w:val="20"/>
          <w:lang w:eastAsia="x-none"/>
        </w:rPr>
        <w:t xml:space="preserve"> </w:t>
      </w:r>
      <w:r w:rsidR="005656C5" w:rsidRPr="00571364">
        <w:rPr>
          <w:rFonts w:ascii="Arial" w:hAnsi="Arial" w:cs="Arial"/>
          <w:b/>
          <w:sz w:val="20"/>
          <w:szCs w:val="20"/>
          <w:lang w:eastAsia="pl-PL"/>
        </w:rPr>
        <w:t>w terminie</w:t>
      </w:r>
      <w:r w:rsidR="00AA35E4">
        <w:rPr>
          <w:rFonts w:ascii="Arial" w:hAnsi="Arial" w:cs="Arial"/>
          <w:b/>
          <w:sz w:val="20"/>
          <w:szCs w:val="20"/>
          <w:lang w:eastAsia="pl-PL"/>
        </w:rPr>
        <w:t>:</w:t>
      </w:r>
      <w:r w:rsidR="007A3C3E" w:rsidRPr="00571364">
        <w:rPr>
          <w:rFonts w:ascii="Arial" w:hAnsi="Arial" w:cs="Arial"/>
          <w:b/>
          <w:sz w:val="20"/>
          <w:szCs w:val="20"/>
          <w:lang w:eastAsia="pl-PL"/>
        </w:rPr>
        <w:t xml:space="preserve"> (*niepotrzebne skreślić)</w:t>
      </w:r>
      <w:r w:rsidR="00580DC6" w:rsidRPr="00571364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5D1885" w:rsidRPr="00571364">
        <w:rPr>
          <w:rFonts w:ascii="Arial" w:hAnsi="Arial" w:cs="Arial"/>
          <w:b/>
          <w:sz w:val="20"/>
          <w:szCs w:val="20"/>
          <w:lang w:eastAsia="pl-PL"/>
        </w:rPr>
        <w:t>:</w:t>
      </w:r>
    </w:p>
    <w:p w14:paraId="3325E7B1" w14:textId="77777777" w:rsidR="00580DC6" w:rsidRPr="00571364" w:rsidRDefault="00580DC6" w:rsidP="00E80DA3">
      <w:pPr>
        <w:tabs>
          <w:tab w:val="num" w:pos="720"/>
        </w:tabs>
        <w:ind w:right="-2"/>
        <w:rPr>
          <w:rFonts w:ascii="Arial" w:hAnsi="Arial" w:cs="Arial"/>
          <w:sz w:val="20"/>
          <w:szCs w:val="20"/>
          <w:lang w:eastAsia="pl-PL"/>
        </w:rPr>
      </w:pPr>
    </w:p>
    <w:p w14:paraId="50364BF7" w14:textId="0952C97C" w:rsidR="00580DC6" w:rsidRPr="00571364" w:rsidRDefault="006B10FD" w:rsidP="00493464">
      <w:pPr>
        <w:tabs>
          <w:tab w:val="num" w:pos="720"/>
        </w:tabs>
        <w:spacing w:line="360" w:lineRule="auto"/>
        <w:ind w:left="567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do 30 </w:t>
      </w:r>
      <w:r w:rsidR="00571364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dni </w:t>
      </w:r>
      <w:r w:rsidR="005656C5" w:rsidRPr="00571364">
        <w:rPr>
          <w:rFonts w:ascii="Arial" w:hAnsi="Arial" w:cs="Arial"/>
          <w:b/>
          <w:sz w:val="20"/>
          <w:szCs w:val="20"/>
          <w:lang w:eastAsia="pl-PL"/>
        </w:rPr>
        <w:t>od daty zawarcia umowy</w:t>
      </w:r>
      <w:r w:rsidR="005656C5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580DC6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/  </w:t>
      </w:r>
      <w:r w:rsidR="00571364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od 31 dni </w:t>
      </w:r>
      <w:r w:rsidR="00580DC6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do </w:t>
      </w:r>
      <w:r w:rsidR="00571364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45 dni </w:t>
      </w:r>
      <w:r w:rsidR="005656C5" w:rsidRPr="00571364">
        <w:rPr>
          <w:rFonts w:ascii="Arial" w:hAnsi="Arial" w:cs="Arial"/>
          <w:b/>
          <w:sz w:val="20"/>
          <w:szCs w:val="20"/>
          <w:lang w:eastAsia="pl-PL"/>
        </w:rPr>
        <w:t>od daty zawarcia umowy</w:t>
      </w:r>
      <w:r w:rsidR="005656C5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571364" w:rsidRPr="00571364">
        <w:rPr>
          <w:rFonts w:ascii="Arial" w:hAnsi="Arial" w:cs="Arial"/>
          <w:b/>
          <w:bCs/>
          <w:sz w:val="20"/>
          <w:szCs w:val="20"/>
          <w:lang w:eastAsia="pl-PL"/>
        </w:rPr>
        <w:t>/</w:t>
      </w:r>
      <w:r w:rsidR="00580DC6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571364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od 46 dni do 60 dni </w:t>
      </w:r>
      <w:r w:rsidR="005656C5" w:rsidRPr="00571364">
        <w:rPr>
          <w:rFonts w:ascii="Arial" w:hAnsi="Arial" w:cs="Arial"/>
          <w:b/>
          <w:sz w:val="20"/>
          <w:szCs w:val="20"/>
          <w:lang w:eastAsia="pl-PL"/>
        </w:rPr>
        <w:t>od daty zawarcia umowy</w:t>
      </w:r>
      <w:r w:rsidR="00580DC6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 /  </w:t>
      </w:r>
      <w:r w:rsidR="00571364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od 61 dni </w:t>
      </w:r>
      <w:r w:rsidR="00580DC6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do </w:t>
      </w:r>
      <w:r w:rsidR="00571364" w:rsidRPr="00571364">
        <w:rPr>
          <w:rFonts w:ascii="Arial" w:hAnsi="Arial" w:cs="Arial"/>
          <w:b/>
          <w:bCs/>
          <w:sz w:val="20"/>
          <w:szCs w:val="20"/>
          <w:lang w:eastAsia="pl-PL"/>
        </w:rPr>
        <w:t>75 dni</w:t>
      </w:r>
      <w:r w:rsidR="00580DC6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5656C5" w:rsidRPr="00571364">
        <w:rPr>
          <w:rFonts w:ascii="Arial" w:hAnsi="Arial" w:cs="Arial"/>
          <w:b/>
          <w:sz w:val="20"/>
          <w:szCs w:val="20"/>
          <w:lang w:eastAsia="pl-PL"/>
        </w:rPr>
        <w:t>od daty zawarcia umowy</w:t>
      </w:r>
      <w:r w:rsidR="005656C5" w:rsidRPr="00571364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571364" w:rsidRPr="00571364">
        <w:rPr>
          <w:rFonts w:ascii="Arial" w:hAnsi="Arial" w:cs="Arial"/>
          <w:b/>
          <w:bCs/>
          <w:sz w:val="20"/>
          <w:szCs w:val="20"/>
          <w:lang w:eastAsia="pl-PL"/>
        </w:rPr>
        <w:t>/ od 76 dni do 80 dni od daty zawarcia umowy</w:t>
      </w:r>
      <w:r w:rsidR="002A0D2E" w:rsidRPr="00571364">
        <w:rPr>
          <w:rFonts w:ascii="Arial" w:hAnsi="Arial" w:cs="Arial"/>
          <w:b/>
          <w:bCs/>
          <w:sz w:val="20"/>
          <w:szCs w:val="20"/>
        </w:rPr>
        <w:t>*</w:t>
      </w:r>
    </w:p>
    <w:p w14:paraId="4E0D1454" w14:textId="77777777" w:rsidR="004A360C" w:rsidRPr="00571364" w:rsidRDefault="004A360C" w:rsidP="00571364">
      <w:pPr>
        <w:tabs>
          <w:tab w:val="num" w:pos="567"/>
        </w:tabs>
        <w:ind w:right="-2"/>
        <w:rPr>
          <w:rFonts w:ascii="Arial" w:hAnsi="Arial" w:cs="Arial"/>
          <w:b/>
          <w:sz w:val="20"/>
          <w:szCs w:val="20"/>
          <w:u w:val="single"/>
        </w:rPr>
      </w:pPr>
    </w:p>
    <w:p w14:paraId="66D1ACEF" w14:textId="77777777" w:rsidR="004A360C" w:rsidRPr="00571364" w:rsidRDefault="004A360C" w:rsidP="00F54919">
      <w:pPr>
        <w:tabs>
          <w:tab w:val="left" w:pos="9070"/>
        </w:tabs>
        <w:ind w:left="567" w:right="-2"/>
        <w:jc w:val="both"/>
        <w:rPr>
          <w:rFonts w:ascii="Arial" w:hAnsi="Arial" w:cs="Arial"/>
          <w:b/>
          <w:i/>
          <w:sz w:val="20"/>
          <w:szCs w:val="20"/>
        </w:rPr>
      </w:pPr>
      <w:r w:rsidRPr="00571364"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(*niepotrzebne skreślić</w:t>
      </w:r>
      <w:r w:rsidR="0020698D" w:rsidRPr="00571364">
        <w:rPr>
          <w:rFonts w:ascii="Arial" w:hAnsi="Arial" w:cs="Arial"/>
          <w:b/>
          <w:i/>
          <w:sz w:val="20"/>
          <w:szCs w:val="20"/>
        </w:rPr>
        <w:t xml:space="preserve"> *</w:t>
      </w:r>
      <w:r w:rsidRPr="00571364">
        <w:rPr>
          <w:rFonts w:ascii="Arial" w:hAnsi="Arial" w:cs="Arial"/>
          <w:b/>
          <w:i/>
          <w:sz w:val="20"/>
          <w:szCs w:val="20"/>
        </w:rPr>
        <w:t>)</w:t>
      </w:r>
    </w:p>
    <w:p w14:paraId="14E44589" w14:textId="77777777" w:rsidR="004A360C" w:rsidRPr="00571364" w:rsidRDefault="004A360C" w:rsidP="00F54919">
      <w:pPr>
        <w:ind w:left="426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14:paraId="144C6426" w14:textId="3353F4AD" w:rsidR="004A360C" w:rsidRPr="00571364" w:rsidRDefault="004A360C" w:rsidP="00F54919">
      <w:pPr>
        <w:ind w:left="426"/>
        <w:jc w:val="both"/>
        <w:rPr>
          <w:rFonts w:ascii="Arial" w:hAnsi="Arial" w:cs="Arial"/>
          <w:b/>
          <w:bCs/>
          <w:i/>
          <w:sz w:val="20"/>
          <w:szCs w:val="20"/>
          <w:lang w:eastAsia="zh-CN"/>
        </w:rPr>
      </w:pPr>
      <w:r w:rsidRPr="00571364">
        <w:rPr>
          <w:rFonts w:ascii="Arial" w:hAnsi="Arial" w:cs="Arial"/>
          <w:i/>
          <w:sz w:val="20"/>
          <w:szCs w:val="20"/>
          <w:lang w:eastAsia="zh-CN"/>
        </w:rPr>
        <w:t>(</w:t>
      </w:r>
      <w:r w:rsidR="005656C5" w:rsidRPr="00571364">
        <w:rPr>
          <w:rFonts w:ascii="Arial" w:hAnsi="Arial" w:cs="Arial"/>
          <w:i/>
          <w:sz w:val="20"/>
          <w:szCs w:val="20"/>
          <w:lang w:eastAsia="zh-CN"/>
        </w:rPr>
        <w:t xml:space="preserve">Uwaga: </w:t>
      </w:r>
      <w:r w:rsidRPr="00571364">
        <w:rPr>
          <w:rFonts w:ascii="Arial" w:hAnsi="Arial" w:cs="Arial"/>
          <w:i/>
          <w:sz w:val="20"/>
          <w:szCs w:val="20"/>
          <w:lang w:eastAsia="zh-CN"/>
        </w:rPr>
        <w:t>W</w:t>
      </w:r>
      <w:r w:rsidRPr="00571364">
        <w:rPr>
          <w:rFonts w:ascii="Arial" w:eastAsia="MS Mincho" w:hAnsi="Arial" w:cs="Arial"/>
          <w:i/>
          <w:sz w:val="20"/>
          <w:szCs w:val="20"/>
        </w:rPr>
        <w:t xml:space="preserve"> przypadku gdy Wykonawca nie wskaże jaki termin realizacji </w:t>
      </w:r>
      <w:r w:rsidR="00580DC6" w:rsidRPr="00571364">
        <w:rPr>
          <w:rFonts w:ascii="Arial" w:eastAsia="MS Mincho" w:hAnsi="Arial" w:cs="Arial"/>
          <w:i/>
          <w:sz w:val="20"/>
          <w:szCs w:val="20"/>
        </w:rPr>
        <w:t>zamówienia</w:t>
      </w:r>
      <w:r w:rsidR="005656C5" w:rsidRPr="00571364">
        <w:rPr>
          <w:rFonts w:ascii="Arial" w:eastAsia="MS Mincho" w:hAnsi="Arial" w:cs="Arial"/>
          <w:i/>
          <w:sz w:val="20"/>
          <w:szCs w:val="20"/>
        </w:rPr>
        <w:t xml:space="preserve"> oferuje</w:t>
      </w:r>
      <w:r w:rsidR="00580DC6" w:rsidRPr="00571364">
        <w:rPr>
          <w:rFonts w:ascii="Arial" w:eastAsia="MS Mincho" w:hAnsi="Arial" w:cs="Arial"/>
          <w:i/>
          <w:sz w:val="20"/>
          <w:szCs w:val="20"/>
        </w:rPr>
        <w:t xml:space="preserve">, </w:t>
      </w:r>
      <w:r w:rsidRPr="00571364">
        <w:rPr>
          <w:rFonts w:ascii="Arial" w:eastAsia="MS Mincho" w:hAnsi="Arial" w:cs="Arial"/>
          <w:i/>
          <w:sz w:val="20"/>
          <w:szCs w:val="20"/>
        </w:rPr>
        <w:t xml:space="preserve">Zamawiający przyzna mu w ww. kryterium oceny ofert 0 punktów i uzna, że Wykonawca deklaruje termin </w:t>
      </w:r>
      <w:r w:rsidR="00580DC6" w:rsidRPr="00571364">
        <w:rPr>
          <w:rFonts w:ascii="Arial" w:eastAsia="MS Mincho" w:hAnsi="Arial" w:cs="Arial"/>
          <w:i/>
          <w:sz w:val="20"/>
          <w:szCs w:val="20"/>
        </w:rPr>
        <w:t xml:space="preserve">realizacji zamówienia </w:t>
      </w:r>
      <w:r w:rsidRPr="00571364">
        <w:rPr>
          <w:rFonts w:ascii="Arial" w:eastAsia="MS Mincho" w:hAnsi="Arial" w:cs="Arial"/>
          <w:i/>
          <w:sz w:val="20"/>
          <w:szCs w:val="20"/>
        </w:rPr>
        <w:t xml:space="preserve">do </w:t>
      </w:r>
      <w:r w:rsidR="00571364" w:rsidRPr="00571364">
        <w:rPr>
          <w:rFonts w:ascii="Arial" w:eastAsia="MS Mincho" w:hAnsi="Arial" w:cs="Arial"/>
          <w:i/>
          <w:sz w:val="20"/>
          <w:szCs w:val="20"/>
        </w:rPr>
        <w:t>80 dni</w:t>
      </w:r>
      <w:r w:rsidR="00580DC6" w:rsidRPr="00571364">
        <w:rPr>
          <w:rFonts w:ascii="Arial" w:eastAsia="MS Mincho" w:hAnsi="Arial" w:cs="Arial"/>
          <w:i/>
          <w:sz w:val="20"/>
          <w:szCs w:val="20"/>
        </w:rPr>
        <w:t xml:space="preserve"> od dnia zawarcia umowy</w:t>
      </w:r>
      <w:r w:rsidRPr="00571364">
        <w:rPr>
          <w:rFonts w:ascii="Arial" w:hAnsi="Arial" w:cs="Arial"/>
          <w:bCs/>
          <w:i/>
          <w:sz w:val="20"/>
          <w:szCs w:val="20"/>
          <w:lang w:eastAsia="zh-CN"/>
        </w:rPr>
        <w:t>.</w:t>
      </w:r>
      <w:r w:rsidR="00580DC6" w:rsidRPr="00571364">
        <w:rPr>
          <w:rFonts w:ascii="Arial" w:hAnsi="Arial" w:cs="Arial"/>
          <w:bCs/>
          <w:i/>
          <w:sz w:val="20"/>
          <w:szCs w:val="20"/>
          <w:lang w:eastAsia="zh-CN"/>
        </w:rPr>
        <w:t xml:space="preserve"> </w:t>
      </w:r>
      <w:r w:rsidRPr="00571364">
        <w:rPr>
          <w:rFonts w:ascii="Arial" w:hAnsi="Arial" w:cs="Arial"/>
          <w:b/>
          <w:i/>
          <w:iCs/>
          <w:sz w:val="20"/>
          <w:szCs w:val="20"/>
        </w:rPr>
        <w:t xml:space="preserve">Termin realizacji </w:t>
      </w:r>
      <w:r w:rsidR="00580DC6" w:rsidRPr="00571364">
        <w:rPr>
          <w:rFonts w:ascii="Arial" w:hAnsi="Arial" w:cs="Arial"/>
          <w:b/>
          <w:i/>
          <w:iCs/>
          <w:sz w:val="20"/>
          <w:szCs w:val="20"/>
        </w:rPr>
        <w:t>zamówienia</w:t>
      </w:r>
      <w:r w:rsidRPr="00571364">
        <w:rPr>
          <w:rFonts w:ascii="Arial" w:hAnsi="Arial" w:cs="Arial"/>
          <w:b/>
          <w:i/>
          <w:iCs/>
          <w:sz w:val="20"/>
          <w:szCs w:val="20"/>
        </w:rPr>
        <w:t xml:space="preserve"> stanowi jedno z kryteriów oceny ofert.</w:t>
      </w:r>
      <w:r w:rsidR="005656C5" w:rsidRPr="00571364">
        <w:rPr>
          <w:rFonts w:ascii="Arial" w:hAnsi="Arial" w:cs="Arial"/>
          <w:b/>
          <w:i/>
          <w:iCs/>
          <w:sz w:val="20"/>
          <w:szCs w:val="20"/>
        </w:rPr>
        <w:t>)</w:t>
      </w:r>
    </w:p>
    <w:p w14:paraId="51AAD54E" w14:textId="77777777" w:rsidR="004A360C" w:rsidRPr="00493464" w:rsidRDefault="004A360C" w:rsidP="00F54919">
      <w:pPr>
        <w:ind w:left="426"/>
        <w:jc w:val="both"/>
        <w:rPr>
          <w:rFonts w:ascii="Arial" w:hAnsi="Arial" w:cs="Arial"/>
          <w:bCs/>
          <w:i/>
          <w:sz w:val="20"/>
          <w:szCs w:val="20"/>
          <w:lang w:eastAsia="zh-CN"/>
        </w:rPr>
      </w:pPr>
    </w:p>
    <w:p w14:paraId="694C65D3" w14:textId="4F5384E8" w:rsidR="00884674" w:rsidRPr="00493464" w:rsidRDefault="00F54919" w:rsidP="00493464">
      <w:pPr>
        <w:pStyle w:val="Akapitzlist"/>
        <w:numPr>
          <w:ilvl w:val="0"/>
          <w:numId w:val="23"/>
        </w:numPr>
        <w:ind w:left="284" w:right="-2" w:hanging="284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  <w:r w:rsidRPr="00493464">
        <w:rPr>
          <w:rFonts w:ascii="Arial" w:hAnsi="Arial" w:cs="Arial"/>
          <w:b/>
          <w:sz w:val="20"/>
          <w:szCs w:val="20"/>
        </w:rPr>
        <w:t>Oświadczamy, że</w:t>
      </w:r>
      <w:r w:rsidR="00493464" w:rsidRPr="00493464">
        <w:rPr>
          <w:rFonts w:ascii="Arial" w:hAnsi="Arial" w:cs="Arial"/>
          <w:b/>
          <w:sz w:val="20"/>
          <w:szCs w:val="20"/>
        </w:rPr>
        <w:t xml:space="preserve"> udzielamy zamawiającemu gwarancji na przedmiot zamówienia, liczony od daty podpisania protokołu odbioru bez zastrzeżeń na okres</w:t>
      </w:r>
      <w:r w:rsidR="00571364" w:rsidRPr="00493464">
        <w:rPr>
          <w:rFonts w:ascii="Arial" w:hAnsi="Arial" w:cs="Arial"/>
          <w:b/>
          <w:bCs/>
          <w:sz w:val="20"/>
          <w:szCs w:val="20"/>
          <w:lang w:eastAsia="pl-PL"/>
        </w:rPr>
        <w:t xml:space="preserve">: </w:t>
      </w:r>
      <w:r w:rsidR="005656C5" w:rsidRPr="00493464">
        <w:rPr>
          <w:rFonts w:ascii="Arial" w:hAnsi="Arial" w:cs="Arial"/>
          <w:b/>
          <w:bCs/>
          <w:sz w:val="20"/>
          <w:szCs w:val="20"/>
          <w:lang w:eastAsia="pl-PL"/>
        </w:rPr>
        <w:t xml:space="preserve">(*niepotrzebne skreślić):      </w:t>
      </w:r>
    </w:p>
    <w:p w14:paraId="04CD53A3" w14:textId="77777777" w:rsidR="00884674" w:rsidRPr="00493464" w:rsidRDefault="00884674" w:rsidP="00884674">
      <w:pPr>
        <w:ind w:right="-2"/>
        <w:jc w:val="both"/>
        <w:rPr>
          <w:rFonts w:ascii="Arial" w:hAnsi="Arial" w:cs="Arial"/>
          <w:b/>
          <w:bCs/>
          <w:sz w:val="20"/>
          <w:szCs w:val="20"/>
          <w:lang w:eastAsia="pl-PL"/>
        </w:rPr>
      </w:pPr>
    </w:p>
    <w:p w14:paraId="2BA48D6F" w14:textId="0C532C7F" w:rsidR="00884674" w:rsidRPr="002E7AC0" w:rsidRDefault="00884674" w:rsidP="0049346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  <w:r w:rsidRPr="002E7AC0">
        <w:rPr>
          <w:rStyle w:val="normaltextrun"/>
          <w:rFonts w:ascii="Arial" w:hAnsi="Arial" w:cs="Arial"/>
          <w:b/>
          <w:bCs/>
          <w:sz w:val="20"/>
          <w:szCs w:val="20"/>
        </w:rPr>
        <w:t xml:space="preserve">24 miesięcy </w:t>
      </w:r>
      <w:r w:rsidR="00571364" w:rsidRPr="002E7AC0">
        <w:rPr>
          <w:rStyle w:val="normaltextrun"/>
          <w:rFonts w:ascii="Arial" w:hAnsi="Arial" w:cs="Arial"/>
          <w:b/>
          <w:bCs/>
          <w:sz w:val="20"/>
          <w:szCs w:val="20"/>
        </w:rPr>
        <w:t xml:space="preserve">/ </w:t>
      </w:r>
      <w:r w:rsidRPr="002E7AC0">
        <w:rPr>
          <w:rStyle w:val="normaltextrun"/>
          <w:rFonts w:ascii="Arial" w:hAnsi="Arial" w:cs="Arial"/>
          <w:b/>
          <w:bCs/>
          <w:sz w:val="20"/>
          <w:szCs w:val="20"/>
        </w:rPr>
        <w:t xml:space="preserve">  </w:t>
      </w:r>
      <w:r w:rsidR="00571364" w:rsidRPr="002E7AC0">
        <w:rPr>
          <w:rStyle w:val="normaltextrun"/>
          <w:rFonts w:ascii="Arial" w:hAnsi="Arial" w:cs="Arial"/>
          <w:b/>
          <w:bCs/>
          <w:sz w:val="20"/>
          <w:szCs w:val="20"/>
        </w:rPr>
        <w:t>36 miesięcy  /  48 miesięcy</w:t>
      </w:r>
      <w:r w:rsidR="00493464" w:rsidRPr="002E7AC0">
        <w:rPr>
          <w:rFonts w:ascii="Arial" w:hAnsi="Arial" w:cs="Arial"/>
          <w:b/>
          <w:bCs/>
          <w:sz w:val="20"/>
          <w:szCs w:val="20"/>
        </w:rPr>
        <w:t>*</w:t>
      </w:r>
    </w:p>
    <w:p w14:paraId="5C95469F" w14:textId="77777777" w:rsidR="00FE2803" w:rsidRPr="00493464" w:rsidRDefault="00FE2803" w:rsidP="00F54919">
      <w:pPr>
        <w:pStyle w:val="Tekstpodstawowy"/>
        <w:keepLines/>
        <w:ind w:left="426"/>
        <w:rPr>
          <w:rFonts w:ascii="Arial" w:hAnsi="Arial" w:cs="Arial"/>
          <w:sz w:val="20"/>
          <w:szCs w:val="20"/>
        </w:rPr>
      </w:pPr>
    </w:p>
    <w:p w14:paraId="65C334ED" w14:textId="77777777" w:rsidR="00345BAD" w:rsidRPr="00493464" w:rsidRDefault="00345BAD" w:rsidP="00345BAD">
      <w:pPr>
        <w:tabs>
          <w:tab w:val="left" w:pos="9070"/>
        </w:tabs>
        <w:ind w:left="567" w:right="-2"/>
        <w:jc w:val="both"/>
        <w:rPr>
          <w:rFonts w:ascii="Arial" w:hAnsi="Arial" w:cs="Arial"/>
          <w:b/>
          <w:i/>
          <w:sz w:val="20"/>
          <w:szCs w:val="20"/>
        </w:rPr>
      </w:pPr>
      <w:r w:rsidRPr="00493464"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(*niepotrzebne skreślić</w:t>
      </w:r>
      <w:r w:rsidR="0020698D" w:rsidRPr="00493464">
        <w:rPr>
          <w:rFonts w:ascii="Arial" w:hAnsi="Arial" w:cs="Arial"/>
          <w:b/>
          <w:i/>
          <w:sz w:val="20"/>
          <w:szCs w:val="20"/>
        </w:rPr>
        <w:t>*</w:t>
      </w:r>
      <w:r w:rsidRPr="00493464">
        <w:rPr>
          <w:rFonts w:ascii="Arial" w:hAnsi="Arial" w:cs="Arial"/>
          <w:b/>
          <w:i/>
          <w:sz w:val="20"/>
          <w:szCs w:val="20"/>
        </w:rPr>
        <w:t>)</w:t>
      </w:r>
    </w:p>
    <w:p w14:paraId="0CD248E9" w14:textId="77777777" w:rsidR="002A0D2E" w:rsidRPr="00493464" w:rsidRDefault="002A0D2E" w:rsidP="00F54919">
      <w:pPr>
        <w:pStyle w:val="Tekstpodstawowy"/>
        <w:keepLines/>
        <w:ind w:left="426"/>
        <w:rPr>
          <w:rFonts w:ascii="Arial" w:hAnsi="Arial" w:cs="Arial"/>
          <w:sz w:val="20"/>
          <w:szCs w:val="20"/>
        </w:rPr>
      </w:pPr>
    </w:p>
    <w:p w14:paraId="7A43B9D4" w14:textId="4A5D4D2E" w:rsidR="002A0D2E" w:rsidRDefault="005656C5" w:rsidP="00F54919">
      <w:pPr>
        <w:suppressAutoHyphens w:val="0"/>
        <w:jc w:val="both"/>
        <w:textAlignment w:val="baseline"/>
        <w:rPr>
          <w:rFonts w:ascii="Arial" w:hAnsi="Arial" w:cs="Arial"/>
          <w:bCs/>
          <w:i/>
          <w:sz w:val="20"/>
          <w:szCs w:val="20"/>
          <w:lang w:eastAsia="pl-PL"/>
        </w:rPr>
      </w:pPr>
      <w:r w:rsidRPr="00493464">
        <w:rPr>
          <w:rFonts w:ascii="Arial" w:hAnsi="Arial" w:cs="Arial"/>
          <w:bCs/>
          <w:i/>
          <w:sz w:val="20"/>
          <w:szCs w:val="20"/>
          <w:lang w:eastAsia="pl-PL"/>
        </w:rPr>
        <w:t>(</w:t>
      </w:r>
      <w:r w:rsidR="00493464" w:rsidRPr="00493464">
        <w:rPr>
          <w:rFonts w:ascii="Arial" w:hAnsi="Arial" w:cs="Arial"/>
          <w:bCs/>
          <w:i/>
          <w:sz w:val="20"/>
          <w:szCs w:val="20"/>
          <w:lang w:eastAsia="pl-PL"/>
        </w:rPr>
        <w:t>Uwaga: W przypadku nie wpisania okresu gwarancji Zamawiający przyjmuje, że wykonawca udzieli gwarancji na przedmiot zamówienia na okres 24 miesięcy i przyzna mu w kryterium oceny ofert: „Okres gwarancji” 0 punktów. Okres gwarancji stanowi jedno z kryteriów oceny ofert.)</w:t>
      </w:r>
    </w:p>
    <w:p w14:paraId="34864047" w14:textId="258BF2B6" w:rsidR="00175716" w:rsidRPr="00AA35E4" w:rsidRDefault="00175716" w:rsidP="00AA35E4">
      <w:pPr>
        <w:suppressAutoHyphens w:val="0"/>
        <w:jc w:val="both"/>
        <w:textAlignment w:val="baseline"/>
        <w:rPr>
          <w:rFonts w:ascii="Arial" w:hAnsi="Arial" w:cs="Arial"/>
          <w:b/>
          <w:bCs/>
          <w:i/>
          <w:color w:val="FF0000"/>
          <w:sz w:val="20"/>
          <w:szCs w:val="20"/>
          <w:lang w:eastAsia="pl-PL"/>
        </w:rPr>
      </w:pPr>
    </w:p>
    <w:p w14:paraId="31F31BD2" w14:textId="3072494A" w:rsidR="00144B18" w:rsidRPr="00FA2148" w:rsidRDefault="002938B0" w:rsidP="00FA2148">
      <w:pPr>
        <w:pStyle w:val="Akapitzlist"/>
        <w:numPr>
          <w:ilvl w:val="0"/>
          <w:numId w:val="23"/>
        </w:numPr>
        <w:suppressAutoHyphens w:val="0"/>
        <w:spacing w:after="200" w:line="276" w:lineRule="auto"/>
        <w:ind w:left="426" w:hanging="426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FA2148">
        <w:rPr>
          <w:rFonts w:ascii="Arial" w:hAnsi="Arial" w:cs="Arial"/>
          <w:bCs/>
          <w:sz w:val="20"/>
          <w:szCs w:val="20"/>
        </w:rPr>
        <w:t>Oświadczamy</w:t>
      </w:r>
      <w:r w:rsidR="00F35BF6" w:rsidRPr="00FA2148">
        <w:rPr>
          <w:rFonts w:ascii="Arial" w:hAnsi="Arial" w:cs="Arial"/>
          <w:bCs/>
          <w:sz w:val="20"/>
          <w:szCs w:val="20"/>
        </w:rPr>
        <w:t xml:space="preserve">, że dostarczane urządzenie spełnia wymagania zasadnicze unijnych dyrektyw i posiada deklarację zgodności CE. Zobowiązujemy się dostarczyć </w:t>
      </w:r>
      <w:r w:rsidR="00906B28" w:rsidRPr="00FA2148">
        <w:rPr>
          <w:rFonts w:ascii="Arial" w:hAnsi="Arial" w:cs="Arial"/>
          <w:bCs/>
          <w:sz w:val="20"/>
          <w:szCs w:val="20"/>
        </w:rPr>
        <w:t>Certyfikat CE</w:t>
      </w:r>
      <w:r w:rsidR="00F35BF6" w:rsidRPr="00FA2148">
        <w:rPr>
          <w:rFonts w:ascii="Arial" w:hAnsi="Arial" w:cs="Arial"/>
          <w:bCs/>
          <w:sz w:val="20"/>
          <w:szCs w:val="20"/>
        </w:rPr>
        <w:t xml:space="preserve"> najpóźniej w momencie dostawy urządzenia. </w:t>
      </w:r>
    </w:p>
    <w:p w14:paraId="352684F9" w14:textId="77777777" w:rsidR="00FA2148" w:rsidRPr="00FA2148" w:rsidRDefault="00FA2148" w:rsidP="00FA2148">
      <w:pPr>
        <w:pStyle w:val="Akapitzlist"/>
        <w:suppressAutoHyphens w:val="0"/>
        <w:spacing w:after="200" w:line="276" w:lineRule="auto"/>
        <w:ind w:left="426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3B93C8C" w14:textId="5E6E550A" w:rsidR="009A6CDF" w:rsidRPr="00FA2148" w:rsidRDefault="002938B0" w:rsidP="00FA2148">
      <w:pPr>
        <w:pStyle w:val="Akapitzlist"/>
        <w:numPr>
          <w:ilvl w:val="0"/>
          <w:numId w:val="23"/>
        </w:numPr>
        <w:suppressAutoHyphens w:val="0"/>
        <w:spacing w:after="200" w:line="276" w:lineRule="auto"/>
        <w:ind w:left="426" w:hanging="426"/>
        <w:contextualSpacing/>
        <w:jc w:val="both"/>
        <w:rPr>
          <w:rFonts w:ascii="Arial" w:hAnsi="Arial" w:cs="Arial"/>
          <w:bCs/>
          <w:sz w:val="20"/>
          <w:szCs w:val="22"/>
        </w:rPr>
      </w:pPr>
      <w:r w:rsidRPr="00FA2148">
        <w:rPr>
          <w:rFonts w:ascii="Arial" w:hAnsi="Arial" w:cs="Arial"/>
          <w:bCs/>
          <w:sz w:val="20"/>
          <w:szCs w:val="22"/>
        </w:rPr>
        <w:t>Wykonawca oświadcza, że dostarczane urządzenie spełnia wymagania techniczne w zakresie obsługi USB</w:t>
      </w:r>
      <w:bookmarkStart w:id="0" w:name="_GoBack"/>
      <w:bookmarkEnd w:id="0"/>
      <w:r w:rsidRPr="00FA2148">
        <w:rPr>
          <w:rFonts w:ascii="Arial" w:hAnsi="Arial" w:cs="Arial"/>
          <w:bCs/>
          <w:sz w:val="20"/>
          <w:szCs w:val="22"/>
        </w:rPr>
        <w:t xml:space="preserve"> HID, protokołów TTL/UDP/TCP oraz eksportu znaczników czasu. Na potwierdzenie powyższego Wykonawca zobowiązuje się dostarczyć najpóźniej w dniu dostawy oświadczenie o zgodności. </w:t>
      </w:r>
    </w:p>
    <w:p w14:paraId="6CF49233" w14:textId="30417CAC" w:rsidR="002208FA" w:rsidRDefault="00657917" w:rsidP="00F54919">
      <w:pPr>
        <w:suppressAutoHyphens w:val="0"/>
        <w:ind w:left="426" w:hanging="426"/>
        <w:jc w:val="both"/>
      </w:pPr>
      <w:r>
        <w:rPr>
          <w:rFonts w:ascii="Arial" w:hAnsi="Arial" w:cs="Arial"/>
          <w:sz w:val="20"/>
          <w:szCs w:val="20"/>
        </w:rPr>
        <w:t xml:space="preserve">7. </w:t>
      </w:r>
      <w:r w:rsidR="00FA2148">
        <w:rPr>
          <w:rFonts w:ascii="Arial" w:hAnsi="Arial" w:cs="Arial"/>
          <w:sz w:val="20"/>
          <w:szCs w:val="20"/>
        </w:rPr>
        <w:t xml:space="preserve">   </w:t>
      </w:r>
      <w:r w:rsidR="002208FA">
        <w:rPr>
          <w:rFonts w:ascii="Arial" w:hAnsi="Arial" w:cs="Arial"/>
          <w:sz w:val="20"/>
          <w:szCs w:val="20"/>
        </w:rPr>
        <w:t xml:space="preserve">Oświadczamy, że </w:t>
      </w:r>
      <w:r w:rsidR="002208FA" w:rsidRPr="00FA2148">
        <w:rPr>
          <w:rFonts w:ascii="Arial" w:hAnsi="Arial" w:cs="Arial"/>
          <w:sz w:val="20"/>
          <w:szCs w:val="20"/>
        </w:rPr>
        <w:t>akceptujemy warunki gwarancji i serwisu opisane w Specyfikacji Warunków Zamówienia</w:t>
      </w:r>
      <w:r w:rsidR="002208FA" w:rsidRPr="00FA2148">
        <w:t xml:space="preserve"> </w:t>
      </w:r>
      <w:r w:rsidR="002208FA" w:rsidRPr="00FA2148">
        <w:rPr>
          <w:rFonts w:ascii="Arial" w:hAnsi="Arial" w:cs="Arial"/>
          <w:sz w:val="20"/>
          <w:szCs w:val="20"/>
        </w:rPr>
        <w:t>i zobowiązujemy się w przypadku wyboru naszej oferty do realizacji gwarancji i serwisu  na opisanych tam warunkach.</w:t>
      </w:r>
      <w:r w:rsidR="000A755A" w:rsidRPr="000A755A">
        <w:t xml:space="preserve"> </w:t>
      </w:r>
    </w:p>
    <w:p w14:paraId="55B45A44" w14:textId="77777777" w:rsidR="00FA2148" w:rsidRDefault="00FA2148" w:rsidP="00F54919">
      <w:p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387DE4B3" w14:textId="4B0C3718" w:rsidR="003B2AE9" w:rsidRPr="001B32AC" w:rsidRDefault="005E042E" w:rsidP="001B32AC">
      <w:pPr>
        <w:pStyle w:val="Akapitzlist"/>
        <w:numPr>
          <w:ilvl w:val="0"/>
          <w:numId w:val="27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1B32AC">
        <w:rPr>
          <w:rFonts w:ascii="Arial" w:hAnsi="Arial" w:cs="Arial"/>
          <w:sz w:val="20"/>
          <w:szCs w:val="20"/>
        </w:rPr>
        <w:t>Oświadczamy, że zapoznaliśmy się z warunkami przystąpienia do zamówienia określonymi w specyfikacji warunków zamówienia oraz uzyskaliśmy niezbędne informacje do przygotowania oferty.</w:t>
      </w:r>
    </w:p>
    <w:p w14:paraId="14A038CB" w14:textId="77777777" w:rsidR="001B32AC" w:rsidRPr="001B32AC" w:rsidRDefault="001B32AC" w:rsidP="001B32AC">
      <w:pPr>
        <w:pStyle w:val="Akapitzlist"/>
        <w:suppressAutoHyphens w:val="0"/>
        <w:ind w:left="720"/>
        <w:jc w:val="both"/>
        <w:rPr>
          <w:rFonts w:ascii="Arial" w:hAnsi="Arial" w:cs="Arial"/>
          <w:sz w:val="20"/>
          <w:szCs w:val="20"/>
        </w:rPr>
      </w:pPr>
    </w:p>
    <w:p w14:paraId="50BB8284" w14:textId="50637417" w:rsidR="005E042E" w:rsidRPr="005D1885" w:rsidRDefault="00657917" w:rsidP="00F54919">
      <w:pPr>
        <w:pStyle w:val="Tekstpodstawowy"/>
        <w:tabs>
          <w:tab w:val="left" w:pos="426"/>
        </w:tabs>
        <w:ind w:left="426" w:hanging="42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9. </w:t>
      </w:r>
      <w:r w:rsidR="005E042E" w:rsidRPr="005D1885">
        <w:rPr>
          <w:rFonts w:ascii="Arial" w:hAnsi="Arial" w:cs="Arial"/>
          <w:sz w:val="20"/>
          <w:szCs w:val="20"/>
        </w:rPr>
        <w:t>Oświadczamy, że akceptujemy termin realizacji zamówienia określony w specyfikacji warunków zamówieni</w:t>
      </w:r>
      <w:r w:rsidR="005E042E" w:rsidRPr="005D1885">
        <w:rPr>
          <w:rFonts w:ascii="Arial" w:hAnsi="Arial" w:cs="Arial"/>
          <w:bCs/>
          <w:sz w:val="20"/>
          <w:szCs w:val="20"/>
        </w:rPr>
        <w:t>a.</w:t>
      </w:r>
    </w:p>
    <w:p w14:paraId="448AD37A" w14:textId="0793E841" w:rsidR="005E042E" w:rsidRDefault="00657917" w:rsidP="00F54919">
      <w:p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10. </w:t>
      </w:r>
      <w:r w:rsidR="005E042E" w:rsidRPr="005D1885">
        <w:rPr>
          <w:rFonts w:ascii="Arial" w:hAnsi="Arial" w:cs="Arial"/>
          <w:sz w:val="20"/>
          <w:szCs w:val="20"/>
        </w:rPr>
        <w:t xml:space="preserve">Oświadczamy, że zapoznaliśmy się z </w:t>
      </w:r>
      <w:r w:rsidR="00BB4977" w:rsidRPr="005D1885">
        <w:rPr>
          <w:rFonts w:ascii="Arial" w:hAnsi="Arial" w:cs="Arial"/>
          <w:sz w:val="20"/>
          <w:szCs w:val="20"/>
        </w:rPr>
        <w:t xml:space="preserve">projektowanymi </w:t>
      </w:r>
      <w:r w:rsidR="005E042E" w:rsidRPr="005D1885">
        <w:rPr>
          <w:rFonts w:ascii="Arial" w:hAnsi="Arial" w:cs="Arial"/>
          <w:sz w:val="20"/>
          <w:szCs w:val="20"/>
        </w:rPr>
        <w:t>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5041B808" w14:textId="77777777" w:rsidR="001B32AC" w:rsidRPr="005D1885" w:rsidRDefault="001B32AC" w:rsidP="00F54919">
      <w:p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1CDFBAC7" w14:textId="786BE5D3" w:rsidR="005E042E" w:rsidRDefault="00657917" w:rsidP="00F54919">
      <w:pPr>
        <w:pStyle w:val="Tekstpodstawowy"/>
        <w:tabs>
          <w:tab w:val="num" w:pos="426"/>
        </w:tabs>
        <w:ind w:left="426" w:hanging="42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="005E042E" w:rsidRPr="005D1885">
        <w:rPr>
          <w:rFonts w:ascii="Arial" w:hAnsi="Arial" w:cs="Arial"/>
          <w:sz w:val="20"/>
          <w:szCs w:val="20"/>
        </w:rPr>
        <w:t xml:space="preserve">Oświadczamy, że czujemy się związani ofertą przez okres </w:t>
      </w:r>
      <w:r w:rsidR="000D06A1" w:rsidRPr="005D1885">
        <w:rPr>
          <w:rFonts w:ascii="Arial" w:hAnsi="Arial" w:cs="Arial"/>
          <w:sz w:val="20"/>
          <w:szCs w:val="20"/>
        </w:rPr>
        <w:t>3</w:t>
      </w:r>
      <w:r w:rsidR="005E042E" w:rsidRPr="005D1885">
        <w:rPr>
          <w:rFonts w:ascii="Arial" w:hAnsi="Arial" w:cs="Arial"/>
          <w:bCs/>
          <w:sz w:val="20"/>
          <w:szCs w:val="20"/>
        </w:rPr>
        <w:t>0 dni</w:t>
      </w:r>
      <w:r w:rsidR="005E042E" w:rsidRPr="005D1885">
        <w:rPr>
          <w:rFonts w:ascii="Arial" w:hAnsi="Arial" w:cs="Arial"/>
          <w:sz w:val="20"/>
          <w:szCs w:val="20"/>
        </w:rPr>
        <w:t xml:space="preserve"> od daty upływu terminu składania ofert</w:t>
      </w:r>
      <w:r w:rsidR="005E042E" w:rsidRPr="005D1885">
        <w:rPr>
          <w:rFonts w:ascii="Arial" w:hAnsi="Arial" w:cs="Arial"/>
          <w:b/>
          <w:bCs/>
          <w:sz w:val="20"/>
          <w:szCs w:val="20"/>
        </w:rPr>
        <w:t>.</w:t>
      </w:r>
    </w:p>
    <w:p w14:paraId="5E5CC331" w14:textId="77777777" w:rsidR="001B32AC" w:rsidRPr="005D1885" w:rsidRDefault="001B32AC" w:rsidP="00F54919">
      <w:pPr>
        <w:pStyle w:val="Tekstpodstawowy"/>
        <w:tabs>
          <w:tab w:val="num" w:pos="426"/>
        </w:tabs>
        <w:ind w:left="426" w:hanging="426"/>
        <w:rPr>
          <w:rFonts w:ascii="Arial" w:hAnsi="Arial" w:cs="Arial"/>
          <w:bCs/>
          <w:sz w:val="20"/>
          <w:szCs w:val="20"/>
        </w:rPr>
      </w:pPr>
    </w:p>
    <w:p w14:paraId="4E0D1465" w14:textId="26972FB1" w:rsidR="005E042E" w:rsidRPr="005D1885" w:rsidRDefault="00657917" w:rsidP="00F54919">
      <w:p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 </w:t>
      </w:r>
      <w:r w:rsidR="005E042E" w:rsidRPr="005D1885">
        <w:rPr>
          <w:rFonts w:ascii="Arial" w:hAnsi="Arial" w:cs="Arial"/>
          <w:sz w:val="20"/>
          <w:szCs w:val="20"/>
        </w:rPr>
        <w:t>Oświadczamy, że w cenie naszej oferty zostały uwzględnione wszystkie koszty wykonania  zamówienia i realizacji przyszłego świadczenia umownego.</w:t>
      </w:r>
    </w:p>
    <w:p w14:paraId="66D4580E" w14:textId="77777777" w:rsidR="00B10A01" w:rsidRPr="005D1885" w:rsidRDefault="00B10A01" w:rsidP="00F54919">
      <w:p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7B430A77" w14:textId="151484E5" w:rsidR="005E042E" w:rsidRPr="005D1885" w:rsidRDefault="00657917" w:rsidP="00B10A01">
      <w:p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13. </w:t>
      </w:r>
      <w:r w:rsidR="005E042E" w:rsidRPr="005D1885">
        <w:rPr>
          <w:rFonts w:ascii="Arial" w:hAnsi="Arial" w:cs="Arial"/>
          <w:sz w:val="20"/>
          <w:szCs w:val="20"/>
        </w:rPr>
        <w:t xml:space="preserve">Przedmiot zamówienia wykonam </w:t>
      </w:r>
      <w:r w:rsidR="005E042E" w:rsidRPr="005D1885">
        <w:rPr>
          <w:rFonts w:ascii="Arial" w:hAnsi="Arial" w:cs="Arial"/>
          <w:b/>
          <w:sz w:val="20"/>
          <w:szCs w:val="20"/>
        </w:rPr>
        <w:t>samodzielnie/ z udziałem podwykonawców*</w:t>
      </w:r>
      <w:r w:rsidR="005E042E" w:rsidRPr="005D1885">
        <w:rPr>
          <w:rFonts w:ascii="Arial" w:hAnsi="Arial" w:cs="Arial"/>
          <w:i/>
          <w:sz w:val="20"/>
          <w:szCs w:val="20"/>
          <w:u w:val="single"/>
        </w:rPr>
        <w:t xml:space="preserve"> niepotrzebne skreślić)</w:t>
      </w:r>
    </w:p>
    <w:p w14:paraId="55F58153" w14:textId="77777777" w:rsidR="005E042E" w:rsidRPr="005D1885" w:rsidRDefault="005E042E" w:rsidP="00F54919">
      <w:pPr>
        <w:pStyle w:val="Tekstpodstawowy"/>
        <w:keepLines/>
        <w:ind w:left="426"/>
        <w:rPr>
          <w:rFonts w:ascii="Arial" w:hAnsi="Arial" w:cs="Arial"/>
          <w:i/>
          <w:sz w:val="20"/>
          <w:szCs w:val="20"/>
        </w:rPr>
      </w:pPr>
    </w:p>
    <w:p w14:paraId="466F1E00" w14:textId="77777777" w:rsidR="00B700F5" w:rsidRPr="005D1885" w:rsidRDefault="00B700F5" w:rsidP="00F54919">
      <w:pPr>
        <w:pStyle w:val="Tekstpodstawowy"/>
        <w:keepLines/>
        <w:ind w:firstLine="426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Podwykonawcom zostaną powierzone do wykonania następujące części zamówienia**:</w:t>
      </w:r>
    </w:p>
    <w:p w14:paraId="2FDEBF77" w14:textId="77777777" w:rsidR="00B700F5" w:rsidRPr="005D1885" w:rsidRDefault="00B700F5" w:rsidP="00F54919">
      <w:pPr>
        <w:pStyle w:val="Tekstpodstawowy"/>
        <w:keepLines/>
        <w:ind w:left="426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0F640D6D" w14:textId="77777777" w:rsidR="00B700F5" w:rsidRPr="005D1885" w:rsidRDefault="00B700F5" w:rsidP="00F54919">
      <w:pPr>
        <w:pStyle w:val="Tekstpodstawowy"/>
        <w:ind w:left="426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 (opis czynności zlecanych podwykonawcy oraz wskazanie firm podwykonawców)</w:t>
      </w:r>
    </w:p>
    <w:p w14:paraId="0C63D63C" w14:textId="77777777" w:rsidR="00B700F5" w:rsidRPr="005D1885" w:rsidRDefault="00B700F5" w:rsidP="00F54919">
      <w:pPr>
        <w:pStyle w:val="Tekstpodstawowy"/>
        <w:ind w:left="426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 </w:t>
      </w:r>
      <w:r w:rsidRPr="005D1885">
        <w:rPr>
          <w:rFonts w:ascii="Arial" w:hAnsi="Arial" w:cs="Arial"/>
          <w:i/>
          <w:sz w:val="20"/>
          <w:szCs w:val="20"/>
        </w:rPr>
        <w:t xml:space="preserve">(stosowanie do art. </w:t>
      </w:r>
      <w:r w:rsidR="0031337B" w:rsidRPr="005D1885">
        <w:rPr>
          <w:rFonts w:ascii="Arial" w:hAnsi="Arial" w:cs="Arial"/>
          <w:i/>
          <w:sz w:val="20"/>
          <w:szCs w:val="20"/>
        </w:rPr>
        <w:t xml:space="preserve">462 ust. 2 </w:t>
      </w:r>
      <w:r w:rsidRPr="005D1885">
        <w:rPr>
          <w:rFonts w:ascii="Arial" w:hAnsi="Arial" w:cs="Arial"/>
          <w:i/>
          <w:sz w:val="20"/>
          <w:szCs w:val="20"/>
        </w:rPr>
        <w:t xml:space="preserve">ustawy </w:t>
      </w:r>
      <w:proofErr w:type="spellStart"/>
      <w:r w:rsidRPr="005D1885">
        <w:rPr>
          <w:rFonts w:ascii="Arial" w:hAnsi="Arial" w:cs="Arial"/>
          <w:i/>
          <w:sz w:val="20"/>
          <w:szCs w:val="20"/>
        </w:rPr>
        <w:t>Pzp</w:t>
      </w:r>
      <w:proofErr w:type="spellEnd"/>
      <w:r w:rsidRPr="005D1885">
        <w:rPr>
          <w:rFonts w:ascii="Arial" w:hAnsi="Arial" w:cs="Arial"/>
          <w:i/>
          <w:sz w:val="20"/>
          <w:szCs w:val="20"/>
        </w:rPr>
        <w:t>, jeżeli wykonawca zamierza powierzyć podwykonawcom wykonanie części zamówienia, zobowiązany jest do podania firm podwykonawców)</w:t>
      </w:r>
    </w:p>
    <w:p w14:paraId="6D1E61C8" w14:textId="77777777" w:rsidR="00B700F5" w:rsidRPr="005D1885" w:rsidRDefault="00B700F5" w:rsidP="00F54919">
      <w:pPr>
        <w:ind w:left="360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………………………………………………………………………………………………………. </w:t>
      </w:r>
    </w:p>
    <w:p w14:paraId="419A3961" w14:textId="77777777" w:rsidR="005E042E" w:rsidRPr="005D1885" w:rsidRDefault="00B700F5" w:rsidP="00F54919">
      <w:pPr>
        <w:ind w:left="360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 xml:space="preserve"> </w:t>
      </w:r>
      <w:r w:rsidR="000B6AEC" w:rsidRPr="005D1885">
        <w:rPr>
          <w:rFonts w:ascii="Arial" w:hAnsi="Arial" w:cs="Arial"/>
          <w:sz w:val="20"/>
          <w:szCs w:val="20"/>
        </w:rPr>
        <w:t xml:space="preserve">  (nazwa (firma) podwykonawcy).</w:t>
      </w:r>
    </w:p>
    <w:p w14:paraId="549824AA" w14:textId="77777777" w:rsidR="00DA5CAC" w:rsidRPr="005D1885" w:rsidRDefault="00DA5CAC" w:rsidP="00F54919">
      <w:pPr>
        <w:suppressAutoHyphens w:val="0"/>
        <w:jc w:val="both"/>
        <w:rPr>
          <w:rFonts w:ascii="Arial" w:hAnsi="Arial" w:cs="Arial"/>
          <w:sz w:val="20"/>
          <w:szCs w:val="20"/>
        </w:rPr>
      </w:pPr>
    </w:p>
    <w:p w14:paraId="6BC37335" w14:textId="5A570C28" w:rsidR="00280639" w:rsidRPr="005D1885" w:rsidRDefault="00D44D59" w:rsidP="00F54919">
      <w:pPr>
        <w:suppressAutoHyphens w:val="0"/>
        <w:ind w:left="360" w:hanging="360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1</w:t>
      </w:r>
      <w:r w:rsidR="00657917">
        <w:rPr>
          <w:rFonts w:ascii="Arial" w:hAnsi="Arial" w:cs="Arial"/>
          <w:sz w:val="20"/>
          <w:szCs w:val="20"/>
        </w:rPr>
        <w:t xml:space="preserve">4. </w:t>
      </w:r>
      <w:r w:rsidR="00587A11" w:rsidRPr="005D1885">
        <w:rPr>
          <w:rFonts w:ascii="Arial" w:hAnsi="Arial" w:cs="Arial"/>
          <w:sz w:val="20"/>
          <w:szCs w:val="20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4427B635" w14:textId="77777777" w:rsidR="00587A11" w:rsidRPr="005D1885" w:rsidRDefault="00587A11" w:rsidP="00F54919">
      <w:pPr>
        <w:suppressAutoHyphens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5D1885">
        <w:rPr>
          <w:rFonts w:ascii="Arial" w:hAnsi="Arial" w:cs="Arial"/>
          <w:b/>
          <w:sz w:val="20"/>
          <w:szCs w:val="20"/>
        </w:rPr>
        <w:t>np. przez jego wykreślenie).</w:t>
      </w:r>
    </w:p>
    <w:p w14:paraId="4285F621" w14:textId="77777777" w:rsidR="00B575BB" w:rsidRPr="005D1885" w:rsidRDefault="00B575BB" w:rsidP="00F54919">
      <w:pPr>
        <w:suppressAutoHyphens w:val="0"/>
        <w:ind w:left="142"/>
        <w:jc w:val="both"/>
        <w:rPr>
          <w:rFonts w:ascii="Arial" w:hAnsi="Arial" w:cs="Arial"/>
          <w:sz w:val="20"/>
          <w:szCs w:val="20"/>
        </w:rPr>
      </w:pPr>
    </w:p>
    <w:p w14:paraId="284038E4" w14:textId="6E10862A" w:rsidR="00B575BB" w:rsidRPr="005D1885" w:rsidRDefault="00657917" w:rsidP="00B10A01">
      <w:pPr>
        <w:widowControl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b/>
          <w:i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</w:rPr>
        <w:t xml:space="preserve">15. </w:t>
      </w:r>
      <w:r w:rsidR="00B575BB" w:rsidRPr="005D1885">
        <w:rPr>
          <w:rFonts w:ascii="Arial" w:eastAsia="Calibri" w:hAnsi="Arial" w:cs="Arial"/>
          <w:b/>
          <w:sz w:val="20"/>
          <w:szCs w:val="20"/>
          <w:lang w:eastAsia="en-GB"/>
        </w:rPr>
        <w:t>Wykonawca jest</w:t>
      </w:r>
      <w:r w:rsidR="001A030B" w:rsidRPr="005D1885">
        <w:rPr>
          <w:rFonts w:ascii="Arial" w:eastAsia="Calibri" w:hAnsi="Arial" w:cs="Arial"/>
          <w:b/>
          <w:sz w:val="20"/>
          <w:szCs w:val="20"/>
          <w:lang w:eastAsia="en-GB"/>
        </w:rPr>
        <w:t xml:space="preserve">: </w:t>
      </w:r>
      <w:r w:rsidR="00B575BB" w:rsidRPr="005D1885">
        <w:rPr>
          <w:rFonts w:ascii="Arial" w:eastAsia="Calibri" w:hAnsi="Arial" w:cs="Arial"/>
          <w:b/>
          <w:sz w:val="20"/>
          <w:szCs w:val="20"/>
          <w:lang w:eastAsia="en-GB"/>
        </w:rPr>
        <w:t>mikroprzedsiębiorstwem, małym, średnim przedsiębiorstwem</w:t>
      </w:r>
      <w:r w:rsidR="004E199E" w:rsidRPr="005D1885">
        <w:rPr>
          <w:rFonts w:ascii="Arial" w:eastAsia="Calibri" w:hAnsi="Arial" w:cs="Arial"/>
          <w:b/>
          <w:sz w:val="20"/>
          <w:szCs w:val="20"/>
          <w:lang w:eastAsia="en-GB"/>
        </w:rPr>
        <w:t xml:space="preserve">, jednoosobowa działalność gospodarcza </w:t>
      </w:r>
      <w:r w:rsidR="00B575BB" w:rsidRPr="005D1885">
        <w:rPr>
          <w:rFonts w:ascii="Arial" w:eastAsia="Calibri" w:hAnsi="Arial" w:cs="Arial"/>
          <w:b/>
          <w:sz w:val="20"/>
          <w:szCs w:val="20"/>
          <w:vertAlign w:val="superscript"/>
          <w:lang w:eastAsia="en-GB"/>
        </w:rPr>
        <w:t xml:space="preserve">**** </w:t>
      </w:r>
      <w:r w:rsidR="00B575BB" w:rsidRPr="005D1885">
        <w:rPr>
          <w:rFonts w:ascii="Arial" w:hAnsi="Arial" w:cs="Arial"/>
          <w:b/>
          <w:i/>
          <w:sz w:val="20"/>
          <w:szCs w:val="20"/>
        </w:rPr>
        <w:t>(</w:t>
      </w:r>
      <w:r w:rsidR="001A030B" w:rsidRPr="005D1885">
        <w:rPr>
          <w:rFonts w:ascii="Arial" w:hAnsi="Arial" w:cs="Arial"/>
          <w:b/>
          <w:i/>
          <w:sz w:val="20"/>
          <w:szCs w:val="20"/>
          <w:u w:val="single"/>
        </w:rPr>
        <w:t>niepotrzebne skreślić)***</w:t>
      </w:r>
    </w:p>
    <w:p w14:paraId="42D341B1" w14:textId="77777777" w:rsidR="00587A11" w:rsidRPr="005D1885" w:rsidRDefault="00587A11" w:rsidP="00F54919">
      <w:pPr>
        <w:suppressAutoHyphens w:val="0"/>
        <w:jc w:val="both"/>
        <w:rPr>
          <w:rFonts w:ascii="Arial" w:hAnsi="Arial" w:cs="Arial"/>
          <w:sz w:val="20"/>
          <w:szCs w:val="20"/>
        </w:rPr>
      </w:pPr>
    </w:p>
    <w:p w14:paraId="3D8C0C5A" w14:textId="0C247D07" w:rsidR="00B700F5" w:rsidRPr="005D1885" w:rsidRDefault="00657917" w:rsidP="00F549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16. </w:t>
      </w:r>
      <w:r w:rsidR="00B700F5" w:rsidRPr="005D1885">
        <w:rPr>
          <w:rFonts w:ascii="Arial" w:hAnsi="Arial" w:cs="Arial"/>
          <w:sz w:val="20"/>
          <w:szCs w:val="20"/>
        </w:rPr>
        <w:t>Integralną częścią oferty są:</w:t>
      </w:r>
    </w:p>
    <w:p w14:paraId="40C2A57F" w14:textId="77777777" w:rsidR="00B700F5" w:rsidRPr="005D1885" w:rsidRDefault="00B700F5" w:rsidP="00F54919">
      <w:pPr>
        <w:numPr>
          <w:ilvl w:val="6"/>
          <w:numId w:val="3"/>
        </w:numPr>
        <w:tabs>
          <w:tab w:val="left" w:pos="1134"/>
        </w:tabs>
        <w:ind w:left="1134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……………………………………….</w:t>
      </w:r>
    </w:p>
    <w:p w14:paraId="0653D9F3" w14:textId="77777777" w:rsidR="00B700F5" w:rsidRPr="005D1885" w:rsidRDefault="00B700F5" w:rsidP="00F54919">
      <w:pPr>
        <w:numPr>
          <w:ilvl w:val="6"/>
          <w:numId w:val="3"/>
        </w:numPr>
        <w:tabs>
          <w:tab w:val="left" w:pos="1134"/>
        </w:tabs>
        <w:ind w:left="1134"/>
        <w:jc w:val="both"/>
        <w:rPr>
          <w:rFonts w:ascii="Arial" w:hAnsi="Arial" w:cs="Arial"/>
          <w:sz w:val="20"/>
          <w:szCs w:val="20"/>
        </w:rPr>
      </w:pPr>
      <w:r w:rsidRPr="005D1885">
        <w:rPr>
          <w:rFonts w:ascii="Arial" w:hAnsi="Arial" w:cs="Arial"/>
          <w:sz w:val="20"/>
          <w:szCs w:val="20"/>
        </w:rPr>
        <w:t>……………………………………….</w:t>
      </w:r>
    </w:p>
    <w:p w14:paraId="59DCE677" w14:textId="77777777" w:rsidR="003B41CC" w:rsidRPr="005D1885" w:rsidRDefault="003B41CC" w:rsidP="003B41CC">
      <w:pPr>
        <w:tabs>
          <w:tab w:val="left" w:pos="1134"/>
        </w:tabs>
        <w:ind w:left="1134"/>
        <w:jc w:val="both"/>
        <w:rPr>
          <w:rFonts w:ascii="Arial" w:hAnsi="Arial" w:cs="Arial"/>
          <w:sz w:val="20"/>
          <w:szCs w:val="20"/>
        </w:rPr>
      </w:pPr>
    </w:p>
    <w:p w14:paraId="0A823D00" w14:textId="77777777" w:rsidR="00044CD2" w:rsidRPr="005D1885" w:rsidRDefault="00044CD2" w:rsidP="00F54919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  <w:r w:rsidRPr="005D1885">
        <w:rPr>
          <w:rFonts w:ascii="Arial" w:eastAsia="MS Mincho" w:hAnsi="Arial" w:cs="Arial"/>
          <w:sz w:val="20"/>
          <w:szCs w:val="20"/>
        </w:rPr>
        <w:t>* niepotrzebne skreślić;</w:t>
      </w:r>
    </w:p>
    <w:p w14:paraId="416ACD57" w14:textId="77777777" w:rsidR="00035C98" w:rsidRPr="005D1885" w:rsidRDefault="0008067A" w:rsidP="00F54919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  <w:r w:rsidRPr="005D1885">
        <w:rPr>
          <w:rFonts w:ascii="Arial" w:eastAsia="MS Mincho" w:hAnsi="Arial" w:cs="Arial"/>
          <w:sz w:val="20"/>
          <w:szCs w:val="20"/>
        </w:rPr>
        <w:t>** wypełnić jeżeli dotyczy</w:t>
      </w:r>
    </w:p>
    <w:p w14:paraId="3954601E" w14:textId="77777777" w:rsidR="00B575BB" w:rsidRPr="005D1885" w:rsidRDefault="00B575BB" w:rsidP="00F54919">
      <w:pPr>
        <w:pStyle w:val="Tekstprzypisudolnego"/>
        <w:rPr>
          <w:rFonts w:ascii="Arial" w:eastAsia="Calibri" w:hAnsi="Arial" w:cs="Arial"/>
          <w:lang w:eastAsia="en-GB"/>
        </w:rPr>
      </w:pPr>
      <w:r w:rsidRPr="005D1885">
        <w:rPr>
          <w:rFonts w:ascii="Arial" w:eastAsia="Calibri" w:hAnsi="Arial" w:cs="Arial"/>
          <w:bCs/>
          <w:lang w:eastAsia="en-GB"/>
        </w:rPr>
        <w:t>***</w:t>
      </w:r>
      <w:r w:rsidRPr="005D1885">
        <w:rPr>
          <w:rFonts w:ascii="Arial" w:eastAsia="Calibri" w:hAnsi="Arial" w:cs="Arial"/>
          <w:lang w:eastAsia="en-GB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4F82CBF" w14:textId="77777777" w:rsidR="00B575BB" w:rsidRPr="005D1885" w:rsidRDefault="00B575BB" w:rsidP="00F54919">
      <w:pPr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Mikroprzedsiębiorstwo: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przedsiębiorstwo, które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zatrudnia mniej niż 10 osób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i którego roczny obrót lub roczna suma bilansowa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nie przekracza 2 milionów EUR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>.</w:t>
      </w:r>
    </w:p>
    <w:p w14:paraId="6FD99106" w14:textId="77777777" w:rsidR="00B575BB" w:rsidRPr="005D1885" w:rsidRDefault="00B575BB" w:rsidP="00F54919">
      <w:pPr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Małe przedsiębiorstwo: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przedsiębiorstwo, które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zatrudnia mniej niż 50 osób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i którego roczny obrót lub roczna suma bilansowa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nie przekracza 10 milionów EUR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>.</w:t>
      </w:r>
    </w:p>
    <w:p w14:paraId="089D73EA" w14:textId="77777777" w:rsidR="00B575BB" w:rsidRPr="005D1885" w:rsidRDefault="00B575BB" w:rsidP="00F54919">
      <w:pPr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Średnie przedsiębiorstwa: przedsiębiorstwa, które nie są mikroprzedsiębiorstwami ani małymi przedsiębiorstwami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i które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zatrudniają mniej niż 250 osób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i których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roczny obrót nie przekracza 50 milionów EUR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5D1885">
        <w:rPr>
          <w:rFonts w:ascii="Arial" w:eastAsia="Calibri" w:hAnsi="Arial" w:cs="Arial"/>
          <w:b/>
          <w:i/>
          <w:sz w:val="20"/>
          <w:szCs w:val="20"/>
          <w:lang w:eastAsia="en-GB"/>
        </w:rPr>
        <w:t>lub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5D1885">
        <w:rPr>
          <w:rFonts w:ascii="Arial" w:eastAsia="Calibri" w:hAnsi="Arial" w:cs="Arial"/>
          <w:b/>
          <w:sz w:val="20"/>
          <w:szCs w:val="20"/>
          <w:lang w:eastAsia="en-GB"/>
        </w:rPr>
        <w:t>roczna suma bilansowa nie przekracza 43 milionów EUR</w:t>
      </w:r>
      <w:r w:rsidRPr="005D1885">
        <w:rPr>
          <w:rFonts w:ascii="Arial" w:eastAsia="Calibri" w:hAnsi="Arial" w:cs="Arial"/>
          <w:sz w:val="20"/>
          <w:szCs w:val="20"/>
          <w:lang w:eastAsia="en-GB"/>
        </w:rPr>
        <w:t>.</w:t>
      </w:r>
    </w:p>
    <w:p w14:paraId="1B749EAB" w14:textId="77777777" w:rsidR="00B575BB" w:rsidRPr="005D1885" w:rsidRDefault="00B575BB" w:rsidP="00F54919">
      <w:pPr>
        <w:pStyle w:val="Tekstpodstawowywcity"/>
        <w:spacing w:before="0" w:after="0" w:line="240" w:lineRule="auto"/>
        <w:rPr>
          <w:rFonts w:ascii="Arial" w:eastAsia="MS Mincho" w:hAnsi="Arial" w:cs="Arial"/>
          <w:sz w:val="20"/>
          <w:szCs w:val="20"/>
          <w:lang w:eastAsia="pl-PL"/>
        </w:rPr>
      </w:pPr>
    </w:p>
    <w:p w14:paraId="63F7C49C" w14:textId="77777777" w:rsidR="00B575BB" w:rsidRPr="005D1885" w:rsidRDefault="00B575BB" w:rsidP="00F54919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</w:p>
    <w:sectPr w:rsidR="00B575BB" w:rsidRPr="005D1885" w:rsidSect="003B2AE9">
      <w:headerReference w:type="default" r:id="rId8"/>
      <w:footerReference w:type="default" r:id="rId9"/>
      <w:pgSz w:w="11906" w:h="16838"/>
      <w:pgMar w:top="1134" w:right="1418" w:bottom="993" w:left="1418" w:header="708" w:footer="708" w:gutter="0"/>
      <w:pgNumType w:start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E538097" w16cex:dateUtc="2026-06-24T11:33:00Z"/>
  <w16cex:commentExtensible w16cex:durableId="2CB96F07" w16cex:dateUtc="2026-06-24T11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85E93A0" w16cid:durableId="485E93A0"/>
  <w16cid:commentId w16cid:paraId="6F52363E" w16cid:durableId="6F52363E"/>
  <w16cid:commentId w16cid:paraId="4D8523C5" w16cid:durableId="4D8523C5"/>
  <w16cid:commentId w16cid:paraId="7DFD7104" w16cid:durableId="0E538097"/>
  <w16cid:commentId w16cid:paraId="4C969F48" w16cid:durableId="4C969F48"/>
  <w16cid:commentId w16cid:paraId="4969730F" w16cid:durableId="4969730F"/>
  <w16cid:commentId w16cid:paraId="0FDD6CD6" w16cid:durableId="0FDD6CD6"/>
  <w16cid:commentId w16cid:paraId="0E7611D8" w16cid:durableId="2CB96F0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EAD90" w14:textId="77777777" w:rsidR="00354CE0" w:rsidRDefault="00354CE0">
      <w:r>
        <w:separator/>
      </w:r>
    </w:p>
  </w:endnote>
  <w:endnote w:type="continuationSeparator" w:id="0">
    <w:p w14:paraId="0267E902" w14:textId="77777777" w:rsidR="00354CE0" w:rsidRDefault="00354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49F49D" w14:textId="054B585F" w:rsidR="00AA7404" w:rsidRDefault="00AA740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C6551">
      <w:rPr>
        <w:noProof/>
      </w:rPr>
      <w:t>3</w:t>
    </w:r>
    <w:r>
      <w:fldChar w:fldCharType="end"/>
    </w:r>
  </w:p>
  <w:p w14:paraId="4D39F43D" w14:textId="77777777" w:rsidR="00B700F5" w:rsidRDefault="00B700F5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29CE5" w14:textId="77777777" w:rsidR="00354CE0" w:rsidRDefault="00354CE0">
      <w:r>
        <w:separator/>
      </w:r>
    </w:p>
  </w:footnote>
  <w:footnote w:type="continuationSeparator" w:id="0">
    <w:p w14:paraId="2DED4715" w14:textId="77777777" w:rsidR="00354CE0" w:rsidRDefault="00354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9F2465" w14:textId="0EFB2FBB" w:rsidR="00B700F5" w:rsidRDefault="0003618A">
    <w:pPr>
      <w:pStyle w:val="Nagwek"/>
      <w:rPr>
        <w:sz w:val="22"/>
        <w:szCs w:val="22"/>
      </w:rPr>
    </w:pPr>
    <w:r>
      <w:rPr>
        <w:rFonts w:ascii="Times New Roman" w:hAnsi="Times New Roman" w:cs="Times New Roman"/>
        <w:sz w:val="22"/>
        <w:szCs w:val="22"/>
      </w:rPr>
      <w:t>Znak Sprawy: ZP3/7742</w:t>
    </w:r>
    <w:r w:rsidR="00280639">
      <w:rPr>
        <w:rFonts w:ascii="Times New Roman" w:hAnsi="Times New Roman" w:cs="Times New Roman"/>
        <w:sz w:val="22"/>
        <w:szCs w:val="22"/>
      </w:rPr>
      <w:t>/2</w:t>
    </w:r>
    <w:r w:rsidR="00BF44AF">
      <w:rPr>
        <w:rFonts w:ascii="Times New Roman" w:hAnsi="Times New Roman" w:cs="Times New Roman"/>
        <w:sz w:val="22"/>
        <w:szCs w:val="22"/>
      </w:rPr>
      <w:t>6</w:t>
    </w:r>
  </w:p>
  <w:p w14:paraId="18443E64" w14:textId="77777777" w:rsidR="00B700F5" w:rsidRDefault="00B700F5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D62336"/>
    <w:multiLevelType w:val="hybridMultilevel"/>
    <w:tmpl w:val="F0CA0306"/>
    <w:lvl w:ilvl="0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21A3E"/>
    <w:multiLevelType w:val="hybridMultilevel"/>
    <w:tmpl w:val="A6B4D0C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0110FE"/>
    <w:multiLevelType w:val="hybridMultilevel"/>
    <w:tmpl w:val="7BC81642"/>
    <w:lvl w:ilvl="0" w:tplc="04150017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774" w:hanging="360"/>
      </w:pPr>
    </w:lvl>
    <w:lvl w:ilvl="2" w:tplc="0415001B" w:tentative="1">
      <w:start w:val="1"/>
      <w:numFmt w:val="lowerRoman"/>
      <w:lvlText w:val="%3."/>
      <w:lvlJc w:val="right"/>
      <w:pPr>
        <w:ind w:left="4494" w:hanging="180"/>
      </w:pPr>
    </w:lvl>
    <w:lvl w:ilvl="3" w:tplc="0415000F" w:tentative="1">
      <w:start w:val="1"/>
      <w:numFmt w:val="decimal"/>
      <w:lvlText w:val="%4."/>
      <w:lvlJc w:val="left"/>
      <w:pPr>
        <w:ind w:left="5214" w:hanging="360"/>
      </w:pPr>
    </w:lvl>
    <w:lvl w:ilvl="4" w:tplc="04150019" w:tentative="1">
      <w:start w:val="1"/>
      <w:numFmt w:val="lowerLetter"/>
      <w:lvlText w:val="%5."/>
      <w:lvlJc w:val="left"/>
      <w:pPr>
        <w:ind w:left="5934" w:hanging="360"/>
      </w:pPr>
    </w:lvl>
    <w:lvl w:ilvl="5" w:tplc="0415001B" w:tentative="1">
      <w:start w:val="1"/>
      <w:numFmt w:val="lowerRoman"/>
      <w:lvlText w:val="%6."/>
      <w:lvlJc w:val="right"/>
      <w:pPr>
        <w:ind w:left="6654" w:hanging="180"/>
      </w:pPr>
    </w:lvl>
    <w:lvl w:ilvl="6" w:tplc="0415000F" w:tentative="1">
      <w:start w:val="1"/>
      <w:numFmt w:val="decimal"/>
      <w:lvlText w:val="%7."/>
      <w:lvlJc w:val="left"/>
      <w:pPr>
        <w:ind w:left="7374" w:hanging="360"/>
      </w:pPr>
    </w:lvl>
    <w:lvl w:ilvl="7" w:tplc="04150019" w:tentative="1">
      <w:start w:val="1"/>
      <w:numFmt w:val="lowerLetter"/>
      <w:lvlText w:val="%8."/>
      <w:lvlJc w:val="left"/>
      <w:pPr>
        <w:ind w:left="8094" w:hanging="360"/>
      </w:pPr>
    </w:lvl>
    <w:lvl w:ilvl="8" w:tplc="0415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7" w15:restartNumberingAfterBreak="0">
    <w:nsid w:val="1F20542F"/>
    <w:multiLevelType w:val="hybridMultilevel"/>
    <w:tmpl w:val="03A63CE4"/>
    <w:lvl w:ilvl="0" w:tplc="610C6F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  <w:lang w:val="pl-PL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55B42F04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FEB263A"/>
    <w:multiLevelType w:val="hybridMultilevel"/>
    <w:tmpl w:val="C6BEF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B04F292">
      <w:start w:val="2"/>
      <w:numFmt w:val="bullet"/>
      <w:lvlText w:val="•"/>
      <w:lvlJc w:val="left"/>
      <w:pPr>
        <w:ind w:left="1440" w:hanging="360"/>
      </w:pPr>
      <w:rPr>
        <w:rFonts w:ascii="Aptos" w:eastAsia="Calibri" w:hAnsi="Aptos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5145EB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FC590D"/>
    <w:multiLevelType w:val="hybridMultilevel"/>
    <w:tmpl w:val="5C36EC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F49F6"/>
    <w:multiLevelType w:val="hybridMultilevel"/>
    <w:tmpl w:val="AEEE4FF6"/>
    <w:lvl w:ilvl="0" w:tplc="C512C8EC">
      <w:start w:val="1"/>
      <w:numFmt w:val="lowerLetter"/>
      <w:lvlText w:val="%1)"/>
      <w:lvlJc w:val="left"/>
      <w:pPr>
        <w:ind w:left="5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6" w:hanging="360"/>
      </w:pPr>
    </w:lvl>
    <w:lvl w:ilvl="2" w:tplc="0415001B" w:tentative="1">
      <w:start w:val="1"/>
      <w:numFmt w:val="lowerRoman"/>
      <w:lvlText w:val="%3."/>
      <w:lvlJc w:val="right"/>
      <w:pPr>
        <w:ind w:left="2006" w:hanging="180"/>
      </w:pPr>
    </w:lvl>
    <w:lvl w:ilvl="3" w:tplc="0415000F" w:tentative="1">
      <w:start w:val="1"/>
      <w:numFmt w:val="decimal"/>
      <w:lvlText w:val="%4."/>
      <w:lvlJc w:val="left"/>
      <w:pPr>
        <w:ind w:left="2726" w:hanging="360"/>
      </w:pPr>
    </w:lvl>
    <w:lvl w:ilvl="4" w:tplc="04150019" w:tentative="1">
      <w:start w:val="1"/>
      <w:numFmt w:val="lowerLetter"/>
      <w:lvlText w:val="%5."/>
      <w:lvlJc w:val="left"/>
      <w:pPr>
        <w:ind w:left="3446" w:hanging="360"/>
      </w:pPr>
    </w:lvl>
    <w:lvl w:ilvl="5" w:tplc="0415001B" w:tentative="1">
      <w:start w:val="1"/>
      <w:numFmt w:val="lowerRoman"/>
      <w:lvlText w:val="%6."/>
      <w:lvlJc w:val="right"/>
      <w:pPr>
        <w:ind w:left="4166" w:hanging="180"/>
      </w:pPr>
    </w:lvl>
    <w:lvl w:ilvl="6" w:tplc="0415000F" w:tentative="1">
      <w:start w:val="1"/>
      <w:numFmt w:val="decimal"/>
      <w:lvlText w:val="%7."/>
      <w:lvlJc w:val="left"/>
      <w:pPr>
        <w:ind w:left="4886" w:hanging="360"/>
      </w:pPr>
    </w:lvl>
    <w:lvl w:ilvl="7" w:tplc="04150019" w:tentative="1">
      <w:start w:val="1"/>
      <w:numFmt w:val="lowerLetter"/>
      <w:lvlText w:val="%8."/>
      <w:lvlJc w:val="left"/>
      <w:pPr>
        <w:ind w:left="5606" w:hanging="360"/>
      </w:pPr>
    </w:lvl>
    <w:lvl w:ilvl="8" w:tplc="0415001B" w:tentative="1">
      <w:start w:val="1"/>
      <w:numFmt w:val="lowerRoman"/>
      <w:lvlText w:val="%9."/>
      <w:lvlJc w:val="right"/>
      <w:pPr>
        <w:ind w:left="6326" w:hanging="180"/>
      </w:pPr>
    </w:lvl>
  </w:abstractNum>
  <w:abstractNum w:abstractNumId="12" w15:restartNumberingAfterBreak="0">
    <w:nsid w:val="2EAA5A86"/>
    <w:multiLevelType w:val="hybridMultilevel"/>
    <w:tmpl w:val="23EEEE0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875701"/>
    <w:multiLevelType w:val="hybridMultilevel"/>
    <w:tmpl w:val="064CDD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B6BAC"/>
    <w:multiLevelType w:val="hybridMultilevel"/>
    <w:tmpl w:val="794AB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745D13"/>
    <w:multiLevelType w:val="hybridMultilevel"/>
    <w:tmpl w:val="69729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B04F292">
      <w:start w:val="2"/>
      <w:numFmt w:val="bullet"/>
      <w:lvlText w:val="•"/>
      <w:lvlJc w:val="left"/>
      <w:pPr>
        <w:ind w:left="1440" w:hanging="360"/>
      </w:pPr>
      <w:rPr>
        <w:rFonts w:ascii="Aptos" w:eastAsia="Calibri" w:hAnsi="Aptos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730BE1"/>
    <w:multiLevelType w:val="hybridMultilevel"/>
    <w:tmpl w:val="0E48371C"/>
    <w:lvl w:ilvl="0" w:tplc="C98A3DBE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CC83C2D"/>
    <w:multiLevelType w:val="multilevel"/>
    <w:tmpl w:val="8A426C00"/>
    <w:lvl w:ilvl="0">
      <w:start w:val="3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8" w15:restartNumberingAfterBreak="0">
    <w:nsid w:val="5E192B9F"/>
    <w:multiLevelType w:val="hybridMultilevel"/>
    <w:tmpl w:val="A3BA83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334EE3E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21C86"/>
    <w:multiLevelType w:val="hybridMultilevel"/>
    <w:tmpl w:val="674410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4B3597"/>
    <w:multiLevelType w:val="hybridMultilevel"/>
    <w:tmpl w:val="5B121A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0C1B80"/>
    <w:multiLevelType w:val="hybridMultilevel"/>
    <w:tmpl w:val="467457C0"/>
    <w:lvl w:ilvl="0" w:tplc="80C45EB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4F7865"/>
    <w:multiLevelType w:val="hybridMultilevel"/>
    <w:tmpl w:val="5A8038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8D4D0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56560E"/>
    <w:multiLevelType w:val="hybridMultilevel"/>
    <w:tmpl w:val="553A0664"/>
    <w:lvl w:ilvl="0" w:tplc="1B04F292">
      <w:start w:val="2"/>
      <w:numFmt w:val="bullet"/>
      <w:lvlText w:val="•"/>
      <w:lvlJc w:val="left"/>
      <w:pPr>
        <w:ind w:left="1440" w:hanging="360"/>
      </w:pPr>
      <w:rPr>
        <w:rFonts w:ascii="Aptos" w:eastAsia="Calibri" w:hAnsi="Apto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</w:num>
  <w:num w:numId="7">
    <w:abstractNumId w:val="17"/>
  </w:num>
  <w:num w:numId="8">
    <w:abstractNumId w:val="1"/>
    <w:lvlOverride w:ilvl="0">
      <w:startOverride w:val="4"/>
    </w:lvlOverride>
  </w:num>
  <w:num w:numId="9">
    <w:abstractNumId w:val="5"/>
  </w:num>
  <w:num w:numId="10">
    <w:abstractNumId w:val="8"/>
  </w:num>
  <w:num w:numId="11">
    <w:abstractNumId w:val="10"/>
  </w:num>
  <w:num w:numId="12">
    <w:abstractNumId w:val="9"/>
  </w:num>
  <w:num w:numId="13">
    <w:abstractNumId w:val="23"/>
  </w:num>
  <w:num w:numId="14">
    <w:abstractNumId w:val="22"/>
  </w:num>
  <w:num w:numId="15">
    <w:abstractNumId w:val="18"/>
  </w:num>
  <w:num w:numId="16">
    <w:abstractNumId w:val="15"/>
  </w:num>
  <w:num w:numId="17">
    <w:abstractNumId w:val="3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6"/>
  </w:num>
  <w:num w:numId="21">
    <w:abstractNumId w:val="20"/>
  </w:num>
  <w:num w:numId="22">
    <w:abstractNumId w:val="11"/>
  </w:num>
  <w:num w:numId="23">
    <w:abstractNumId w:val="19"/>
  </w:num>
  <w:num w:numId="24">
    <w:abstractNumId w:val="13"/>
  </w:num>
  <w:num w:numId="25">
    <w:abstractNumId w:val="21"/>
  </w:num>
  <w:num w:numId="26">
    <w:abstractNumId w:val="4"/>
  </w:num>
  <w:num w:numId="27">
    <w:abstractNumId w:val="12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tDA3MTU3NTcxsbQwtTRX0lEKTi0uzszPAykwrAUALUQZZSwAAAA="/>
  </w:docVars>
  <w:rsids>
    <w:rsidRoot w:val="00AF6FB0"/>
    <w:rsid w:val="00000FE8"/>
    <w:rsid w:val="000074F2"/>
    <w:rsid w:val="00016DAB"/>
    <w:rsid w:val="000171F7"/>
    <w:rsid w:val="00032C76"/>
    <w:rsid w:val="00034F7F"/>
    <w:rsid w:val="00035C98"/>
    <w:rsid w:val="0003618A"/>
    <w:rsid w:val="000404EF"/>
    <w:rsid w:val="00043E2F"/>
    <w:rsid w:val="00044C4C"/>
    <w:rsid w:val="00044CD2"/>
    <w:rsid w:val="000460FB"/>
    <w:rsid w:val="00056A58"/>
    <w:rsid w:val="0008067A"/>
    <w:rsid w:val="0008217B"/>
    <w:rsid w:val="00084E36"/>
    <w:rsid w:val="0008529F"/>
    <w:rsid w:val="00085CEB"/>
    <w:rsid w:val="000A11C9"/>
    <w:rsid w:val="000A755A"/>
    <w:rsid w:val="000B21F9"/>
    <w:rsid w:val="000B5160"/>
    <w:rsid w:val="000B6AEC"/>
    <w:rsid w:val="000C06D7"/>
    <w:rsid w:val="000C17D2"/>
    <w:rsid w:val="000C4D0D"/>
    <w:rsid w:val="000C793F"/>
    <w:rsid w:val="000C7E4E"/>
    <w:rsid w:val="000D06A1"/>
    <w:rsid w:val="000D61EF"/>
    <w:rsid w:val="000E1B75"/>
    <w:rsid w:val="000E21AD"/>
    <w:rsid w:val="000F6CA6"/>
    <w:rsid w:val="000F7502"/>
    <w:rsid w:val="00123A85"/>
    <w:rsid w:val="001241B5"/>
    <w:rsid w:val="00124C3B"/>
    <w:rsid w:val="00144B18"/>
    <w:rsid w:val="00145720"/>
    <w:rsid w:val="0015583C"/>
    <w:rsid w:val="001602F7"/>
    <w:rsid w:val="00164C86"/>
    <w:rsid w:val="00175716"/>
    <w:rsid w:val="001840D0"/>
    <w:rsid w:val="00186411"/>
    <w:rsid w:val="001A030B"/>
    <w:rsid w:val="001A5F39"/>
    <w:rsid w:val="001A6C08"/>
    <w:rsid w:val="001B1F3C"/>
    <w:rsid w:val="001B32AC"/>
    <w:rsid w:val="001B41FA"/>
    <w:rsid w:val="001B5488"/>
    <w:rsid w:val="001B60C5"/>
    <w:rsid w:val="001B68A8"/>
    <w:rsid w:val="001C10E1"/>
    <w:rsid w:val="001E7470"/>
    <w:rsid w:val="001F17DD"/>
    <w:rsid w:val="001F2A50"/>
    <w:rsid w:val="001F550D"/>
    <w:rsid w:val="0020698D"/>
    <w:rsid w:val="00207A46"/>
    <w:rsid w:val="002126BF"/>
    <w:rsid w:val="00215091"/>
    <w:rsid w:val="002208FA"/>
    <w:rsid w:val="00245B86"/>
    <w:rsid w:val="00271C95"/>
    <w:rsid w:val="00273C9F"/>
    <w:rsid w:val="00280639"/>
    <w:rsid w:val="002938B0"/>
    <w:rsid w:val="002A0D2E"/>
    <w:rsid w:val="002A2237"/>
    <w:rsid w:val="002A5A50"/>
    <w:rsid w:val="002D5D22"/>
    <w:rsid w:val="002E7AC0"/>
    <w:rsid w:val="00301266"/>
    <w:rsid w:val="003038BC"/>
    <w:rsid w:val="00307BBA"/>
    <w:rsid w:val="0031337B"/>
    <w:rsid w:val="00314152"/>
    <w:rsid w:val="00324505"/>
    <w:rsid w:val="0033765E"/>
    <w:rsid w:val="00343BF6"/>
    <w:rsid w:val="003449E3"/>
    <w:rsid w:val="00345BAD"/>
    <w:rsid w:val="00346F27"/>
    <w:rsid w:val="00354CE0"/>
    <w:rsid w:val="003641D3"/>
    <w:rsid w:val="00367444"/>
    <w:rsid w:val="00371704"/>
    <w:rsid w:val="003769E7"/>
    <w:rsid w:val="003779BB"/>
    <w:rsid w:val="00380FBB"/>
    <w:rsid w:val="003818FD"/>
    <w:rsid w:val="00397D81"/>
    <w:rsid w:val="003B2994"/>
    <w:rsid w:val="003B2AE9"/>
    <w:rsid w:val="003B41CC"/>
    <w:rsid w:val="003C3C01"/>
    <w:rsid w:val="003C64E8"/>
    <w:rsid w:val="003E255F"/>
    <w:rsid w:val="003F473C"/>
    <w:rsid w:val="00441985"/>
    <w:rsid w:val="004433BC"/>
    <w:rsid w:val="00445386"/>
    <w:rsid w:val="00447289"/>
    <w:rsid w:val="004575B8"/>
    <w:rsid w:val="00463A47"/>
    <w:rsid w:val="004748A9"/>
    <w:rsid w:val="0047518A"/>
    <w:rsid w:val="0048413C"/>
    <w:rsid w:val="004844CB"/>
    <w:rsid w:val="00491762"/>
    <w:rsid w:val="00492D40"/>
    <w:rsid w:val="00493464"/>
    <w:rsid w:val="004A00BD"/>
    <w:rsid w:val="004A124B"/>
    <w:rsid w:val="004A2244"/>
    <w:rsid w:val="004A360C"/>
    <w:rsid w:val="004A6780"/>
    <w:rsid w:val="004A7902"/>
    <w:rsid w:val="004B4871"/>
    <w:rsid w:val="004D3150"/>
    <w:rsid w:val="004E199E"/>
    <w:rsid w:val="00524A63"/>
    <w:rsid w:val="00541C9F"/>
    <w:rsid w:val="00542B16"/>
    <w:rsid w:val="00557352"/>
    <w:rsid w:val="005656C5"/>
    <w:rsid w:val="00571364"/>
    <w:rsid w:val="00580DC6"/>
    <w:rsid w:val="00585B27"/>
    <w:rsid w:val="00587A11"/>
    <w:rsid w:val="00591558"/>
    <w:rsid w:val="00591A5E"/>
    <w:rsid w:val="005A5124"/>
    <w:rsid w:val="005A5BB1"/>
    <w:rsid w:val="005D1885"/>
    <w:rsid w:val="005D429E"/>
    <w:rsid w:val="005E042E"/>
    <w:rsid w:val="005E0C43"/>
    <w:rsid w:val="005E21C9"/>
    <w:rsid w:val="005F423A"/>
    <w:rsid w:val="005F7DBF"/>
    <w:rsid w:val="006101F9"/>
    <w:rsid w:val="0061384A"/>
    <w:rsid w:val="00616FFE"/>
    <w:rsid w:val="0061716A"/>
    <w:rsid w:val="0061774D"/>
    <w:rsid w:val="00623AB8"/>
    <w:rsid w:val="00625847"/>
    <w:rsid w:val="00625C2B"/>
    <w:rsid w:val="00646FD3"/>
    <w:rsid w:val="00657917"/>
    <w:rsid w:val="006673ED"/>
    <w:rsid w:val="006702F9"/>
    <w:rsid w:val="00677DE6"/>
    <w:rsid w:val="006A47E9"/>
    <w:rsid w:val="006A60F7"/>
    <w:rsid w:val="006B10FD"/>
    <w:rsid w:val="006B3B94"/>
    <w:rsid w:val="006B55D2"/>
    <w:rsid w:val="006C513D"/>
    <w:rsid w:val="006C6E12"/>
    <w:rsid w:val="006F1E30"/>
    <w:rsid w:val="006F6297"/>
    <w:rsid w:val="00703E6A"/>
    <w:rsid w:val="007043B2"/>
    <w:rsid w:val="00705914"/>
    <w:rsid w:val="0071646A"/>
    <w:rsid w:val="00717BD1"/>
    <w:rsid w:val="007254A0"/>
    <w:rsid w:val="0072787E"/>
    <w:rsid w:val="007308BA"/>
    <w:rsid w:val="0073768F"/>
    <w:rsid w:val="0074074D"/>
    <w:rsid w:val="007412E6"/>
    <w:rsid w:val="00741EDE"/>
    <w:rsid w:val="0074426A"/>
    <w:rsid w:val="00746BD2"/>
    <w:rsid w:val="00750DFF"/>
    <w:rsid w:val="00776713"/>
    <w:rsid w:val="0079758A"/>
    <w:rsid w:val="007A3C3E"/>
    <w:rsid w:val="007B14B9"/>
    <w:rsid w:val="007B1C97"/>
    <w:rsid w:val="007B3B40"/>
    <w:rsid w:val="007B7C30"/>
    <w:rsid w:val="007C42CF"/>
    <w:rsid w:val="007C5098"/>
    <w:rsid w:val="007C63DE"/>
    <w:rsid w:val="007C6551"/>
    <w:rsid w:val="007E3021"/>
    <w:rsid w:val="007E73AF"/>
    <w:rsid w:val="007E7A7A"/>
    <w:rsid w:val="007F5B86"/>
    <w:rsid w:val="007F6CB3"/>
    <w:rsid w:val="00801633"/>
    <w:rsid w:val="00802BD5"/>
    <w:rsid w:val="008137D4"/>
    <w:rsid w:val="00813DDA"/>
    <w:rsid w:val="008511CF"/>
    <w:rsid w:val="00853BA8"/>
    <w:rsid w:val="008549B5"/>
    <w:rsid w:val="00862789"/>
    <w:rsid w:val="00876EE6"/>
    <w:rsid w:val="00877273"/>
    <w:rsid w:val="0088134E"/>
    <w:rsid w:val="00881551"/>
    <w:rsid w:val="00883152"/>
    <w:rsid w:val="00884674"/>
    <w:rsid w:val="008905A4"/>
    <w:rsid w:val="008A17E1"/>
    <w:rsid w:val="008A571C"/>
    <w:rsid w:val="008A614F"/>
    <w:rsid w:val="008A6A3E"/>
    <w:rsid w:val="008B3BB1"/>
    <w:rsid w:val="008B459B"/>
    <w:rsid w:val="008B5549"/>
    <w:rsid w:val="008B5E97"/>
    <w:rsid w:val="008B7110"/>
    <w:rsid w:val="008C30E7"/>
    <w:rsid w:val="008C68FF"/>
    <w:rsid w:val="008E2305"/>
    <w:rsid w:val="008E4496"/>
    <w:rsid w:val="008E7BD6"/>
    <w:rsid w:val="009015AE"/>
    <w:rsid w:val="009029B8"/>
    <w:rsid w:val="00906B28"/>
    <w:rsid w:val="00910C8A"/>
    <w:rsid w:val="00917EC9"/>
    <w:rsid w:val="00921020"/>
    <w:rsid w:val="00924066"/>
    <w:rsid w:val="009251E3"/>
    <w:rsid w:val="0092678E"/>
    <w:rsid w:val="00926DCC"/>
    <w:rsid w:val="009271B7"/>
    <w:rsid w:val="009315E4"/>
    <w:rsid w:val="009333D6"/>
    <w:rsid w:val="0094132F"/>
    <w:rsid w:val="00947F29"/>
    <w:rsid w:val="00951293"/>
    <w:rsid w:val="00955B91"/>
    <w:rsid w:val="00966622"/>
    <w:rsid w:val="009772B9"/>
    <w:rsid w:val="0099154F"/>
    <w:rsid w:val="00993B4E"/>
    <w:rsid w:val="009961BA"/>
    <w:rsid w:val="009968C2"/>
    <w:rsid w:val="009A0521"/>
    <w:rsid w:val="009A6CDF"/>
    <w:rsid w:val="009B18B5"/>
    <w:rsid w:val="009B3622"/>
    <w:rsid w:val="009C3A2E"/>
    <w:rsid w:val="009E02F3"/>
    <w:rsid w:val="009E321D"/>
    <w:rsid w:val="009E42E6"/>
    <w:rsid w:val="00A108FF"/>
    <w:rsid w:val="00A17898"/>
    <w:rsid w:val="00A31619"/>
    <w:rsid w:val="00A36358"/>
    <w:rsid w:val="00A40821"/>
    <w:rsid w:val="00A445C1"/>
    <w:rsid w:val="00A55348"/>
    <w:rsid w:val="00A84F43"/>
    <w:rsid w:val="00A87294"/>
    <w:rsid w:val="00A91F10"/>
    <w:rsid w:val="00AA35E4"/>
    <w:rsid w:val="00AA7404"/>
    <w:rsid w:val="00AB0D75"/>
    <w:rsid w:val="00AB28D8"/>
    <w:rsid w:val="00AB6432"/>
    <w:rsid w:val="00AB7D0B"/>
    <w:rsid w:val="00AC1BBE"/>
    <w:rsid w:val="00AC1BE5"/>
    <w:rsid w:val="00AC3A85"/>
    <w:rsid w:val="00AD4CE4"/>
    <w:rsid w:val="00AD7A00"/>
    <w:rsid w:val="00AE5124"/>
    <w:rsid w:val="00AE636B"/>
    <w:rsid w:val="00AF6FB0"/>
    <w:rsid w:val="00B0285D"/>
    <w:rsid w:val="00B02DA2"/>
    <w:rsid w:val="00B038E2"/>
    <w:rsid w:val="00B03B4E"/>
    <w:rsid w:val="00B10A01"/>
    <w:rsid w:val="00B16AAD"/>
    <w:rsid w:val="00B223FD"/>
    <w:rsid w:val="00B23340"/>
    <w:rsid w:val="00B27FC8"/>
    <w:rsid w:val="00B323BD"/>
    <w:rsid w:val="00B3443F"/>
    <w:rsid w:val="00B35574"/>
    <w:rsid w:val="00B40CB5"/>
    <w:rsid w:val="00B46AF6"/>
    <w:rsid w:val="00B52027"/>
    <w:rsid w:val="00B53673"/>
    <w:rsid w:val="00B567A6"/>
    <w:rsid w:val="00B575BB"/>
    <w:rsid w:val="00B6504A"/>
    <w:rsid w:val="00B66F83"/>
    <w:rsid w:val="00B700F5"/>
    <w:rsid w:val="00B71E8A"/>
    <w:rsid w:val="00B77633"/>
    <w:rsid w:val="00B8121C"/>
    <w:rsid w:val="00B83C21"/>
    <w:rsid w:val="00B93828"/>
    <w:rsid w:val="00BA1A41"/>
    <w:rsid w:val="00BB4977"/>
    <w:rsid w:val="00BC06B5"/>
    <w:rsid w:val="00BE3EB9"/>
    <w:rsid w:val="00BF072D"/>
    <w:rsid w:val="00BF109D"/>
    <w:rsid w:val="00BF44AF"/>
    <w:rsid w:val="00C0631A"/>
    <w:rsid w:val="00C103DD"/>
    <w:rsid w:val="00C13862"/>
    <w:rsid w:val="00C14E0A"/>
    <w:rsid w:val="00C17D0D"/>
    <w:rsid w:val="00C23743"/>
    <w:rsid w:val="00C244DD"/>
    <w:rsid w:val="00C261FC"/>
    <w:rsid w:val="00C35E70"/>
    <w:rsid w:val="00C52DB5"/>
    <w:rsid w:val="00C65963"/>
    <w:rsid w:val="00C711C3"/>
    <w:rsid w:val="00C758FC"/>
    <w:rsid w:val="00CA3FBA"/>
    <w:rsid w:val="00CB010A"/>
    <w:rsid w:val="00CB551D"/>
    <w:rsid w:val="00CB73CB"/>
    <w:rsid w:val="00CB7F87"/>
    <w:rsid w:val="00CC6FB5"/>
    <w:rsid w:val="00CD478F"/>
    <w:rsid w:val="00CD7445"/>
    <w:rsid w:val="00CE7C8B"/>
    <w:rsid w:val="00CF3F59"/>
    <w:rsid w:val="00D031B5"/>
    <w:rsid w:val="00D26AF0"/>
    <w:rsid w:val="00D26D49"/>
    <w:rsid w:val="00D3613C"/>
    <w:rsid w:val="00D44D59"/>
    <w:rsid w:val="00D45C65"/>
    <w:rsid w:val="00D46F5D"/>
    <w:rsid w:val="00D56F2A"/>
    <w:rsid w:val="00D61516"/>
    <w:rsid w:val="00D717BA"/>
    <w:rsid w:val="00D76DD4"/>
    <w:rsid w:val="00DA5CAC"/>
    <w:rsid w:val="00DA6448"/>
    <w:rsid w:val="00DB2130"/>
    <w:rsid w:val="00DB659E"/>
    <w:rsid w:val="00DD050A"/>
    <w:rsid w:val="00DD213C"/>
    <w:rsid w:val="00DD4080"/>
    <w:rsid w:val="00DE017B"/>
    <w:rsid w:val="00DE72BB"/>
    <w:rsid w:val="00DF11E4"/>
    <w:rsid w:val="00DF647D"/>
    <w:rsid w:val="00E03174"/>
    <w:rsid w:val="00E0434C"/>
    <w:rsid w:val="00E064FF"/>
    <w:rsid w:val="00E13065"/>
    <w:rsid w:val="00E22C3F"/>
    <w:rsid w:val="00E2651A"/>
    <w:rsid w:val="00E60CED"/>
    <w:rsid w:val="00E615B7"/>
    <w:rsid w:val="00E673B0"/>
    <w:rsid w:val="00E71494"/>
    <w:rsid w:val="00E745C5"/>
    <w:rsid w:val="00E80DA3"/>
    <w:rsid w:val="00E84EA4"/>
    <w:rsid w:val="00E90A0C"/>
    <w:rsid w:val="00E92B3A"/>
    <w:rsid w:val="00E96C12"/>
    <w:rsid w:val="00E97873"/>
    <w:rsid w:val="00EA2F92"/>
    <w:rsid w:val="00EA6B9D"/>
    <w:rsid w:val="00EB0046"/>
    <w:rsid w:val="00EC5D05"/>
    <w:rsid w:val="00EE431A"/>
    <w:rsid w:val="00F111FC"/>
    <w:rsid w:val="00F14AFF"/>
    <w:rsid w:val="00F30340"/>
    <w:rsid w:val="00F35BF6"/>
    <w:rsid w:val="00F370BF"/>
    <w:rsid w:val="00F37805"/>
    <w:rsid w:val="00F45D2E"/>
    <w:rsid w:val="00F525F9"/>
    <w:rsid w:val="00F54919"/>
    <w:rsid w:val="00F611B0"/>
    <w:rsid w:val="00F64461"/>
    <w:rsid w:val="00F64E0D"/>
    <w:rsid w:val="00F67B7E"/>
    <w:rsid w:val="00F72882"/>
    <w:rsid w:val="00F738CF"/>
    <w:rsid w:val="00FA2148"/>
    <w:rsid w:val="00FA232C"/>
    <w:rsid w:val="00FA2D72"/>
    <w:rsid w:val="00FA711F"/>
    <w:rsid w:val="00FB152B"/>
    <w:rsid w:val="00FB58F4"/>
    <w:rsid w:val="00FB6AE2"/>
    <w:rsid w:val="00FC14CF"/>
    <w:rsid w:val="00FC2467"/>
    <w:rsid w:val="00FD3011"/>
    <w:rsid w:val="00FD543E"/>
    <w:rsid w:val="00FE21AA"/>
    <w:rsid w:val="00FE2803"/>
    <w:rsid w:val="00FF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12DA5A8"/>
  <w15:chartTrackingRefBased/>
  <w15:docId w15:val="{DF94EC54-5E8F-4D93-901A-44B2E7399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7D0B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link w:val="Nagwek4Znak"/>
    <w:qFormat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i w:val="0"/>
      <w:sz w:val="22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1z3">
    <w:name w:val="WW8Num1z3"/>
    <w:rPr>
      <w:rFonts w:ascii="Symbol" w:hAnsi="Symbol" w:cs="Symbol"/>
      <w:color w:val="auto"/>
    </w:rPr>
  </w:style>
  <w:style w:type="character" w:customStyle="1" w:styleId="WW8Num4z0">
    <w:name w:val="WW8Num4z0"/>
    <w:rPr>
      <w:b/>
    </w:rPr>
  </w:style>
  <w:style w:type="character" w:customStyle="1" w:styleId="WW8Num8z0">
    <w:name w:val="WW8Num8z0"/>
    <w:rPr>
      <w:b w:val="0"/>
    </w:rPr>
  </w:style>
  <w:style w:type="character" w:customStyle="1" w:styleId="WW8Num10z0">
    <w:name w:val="WW8Num10z0"/>
    <w:rPr>
      <w:b w:val="0"/>
    </w:rPr>
  </w:style>
  <w:style w:type="character" w:customStyle="1" w:styleId="WW8Num13z0">
    <w:name w:val="WW8Num13z0"/>
    <w:rPr>
      <w:sz w:val="20"/>
      <w:szCs w:val="20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lfaen" w:hAnsi="Sylfaen" w:cs="Sylfae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b/>
    </w:rPr>
  </w:style>
  <w:style w:type="character" w:customStyle="1" w:styleId="WW8Num18z0">
    <w:name w:val="WW8Num18z0"/>
    <w:rPr>
      <w:b w:val="0"/>
    </w:rPr>
  </w:style>
  <w:style w:type="character" w:customStyle="1" w:styleId="WW8Num20z0">
    <w:name w:val="WW8Num20z0"/>
    <w:rPr>
      <w:b w:val="0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agwek2Znak">
    <w:name w:val="Nagłówek 2 Znak"/>
    <w:rPr>
      <w:sz w:val="28"/>
      <w:szCs w:val="24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wcityZnak">
    <w:name w:val="Tekst podstawowy wcięty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 w:cs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 w:cs="Arial"/>
      <w:szCs w:val="20"/>
    </w:rPr>
  </w:style>
  <w:style w:type="paragraph" w:styleId="Tekstpodstawowywcity">
    <w:name w:val="Body Text Indent"/>
    <w:basedOn w:val="Normalny"/>
    <w:pPr>
      <w:spacing w:before="120" w:after="120" w:line="360" w:lineRule="auto"/>
      <w:ind w:firstLine="708"/>
      <w:jc w:val="both"/>
    </w:p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Pr>
      <w:rFonts w:ascii="Arial" w:hAnsi="Arial" w:cs="Arial"/>
      <w:sz w:val="22"/>
      <w:szCs w:val="20"/>
    </w:rPr>
  </w:style>
  <w:style w:type="paragraph" w:customStyle="1" w:styleId="Tekstpodstawowy21">
    <w:name w:val="Tekst podstawowy 21"/>
    <w:basedOn w:val="Normalny"/>
    <w:pPr>
      <w:jc w:val="both"/>
    </w:pPr>
    <w:rPr>
      <w:b/>
      <w:bCs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wykytekst">
    <w:name w:val="Zwyk?y tekst"/>
    <w:basedOn w:val="Normalny"/>
    <w:rsid w:val="005E042E"/>
    <w:pPr>
      <w:suppressAutoHyphens w:val="0"/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  <w:lang w:eastAsia="pl-PL"/>
    </w:rPr>
  </w:style>
  <w:style w:type="paragraph" w:customStyle="1" w:styleId="paragraph">
    <w:name w:val="paragraph"/>
    <w:basedOn w:val="Normalny"/>
    <w:rsid w:val="00591558"/>
    <w:pPr>
      <w:suppressAutoHyphens w:val="0"/>
      <w:spacing w:before="100" w:beforeAutospacing="1" w:after="100" w:afterAutospacing="1"/>
    </w:pPr>
    <w:rPr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B575BB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575BB"/>
  </w:style>
  <w:style w:type="paragraph" w:styleId="Tekstpodstawowywcity3">
    <w:name w:val="Body Text Indent 3"/>
    <w:basedOn w:val="Normalny"/>
    <w:link w:val="Tekstpodstawowywcity3Znak"/>
    <w:rsid w:val="00D44D5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link w:val="Tekstpodstawowywcity3"/>
    <w:rsid w:val="00D44D59"/>
    <w:rPr>
      <w:sz w:val="16"/>
      <w:szCs w:val="16"/>
    </w:rPr>
  </w:style>
  <w:style w:type="character" w:styleId="Odwoaniedokomentarza">
    <w:name w:val="annotation reference"/>
    <w:rsid w:val="00FE28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FE2803"/>
    <w:pPr>
      <w:suppressAutoHyphens w:val="0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2803"/>
  </w:style>
  <w:style w:type="character" w:customStyle="1" w:styleId="Nagwek4Znak">
    <w:name w:val="Nagłówek 4 Znak"/>
    <w:link w:val="Nagwek4"/>
    <w:rsid w:val="001B68A8"/>
    <w:rPr>
      <w:b/>
      <w:bCs/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rsid w:val="00AA740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285D"/>
    <w:pPr>
      <w:suppressAutoHyphens/>
    </w:pPr>
    <w:rPr>
      <w:b/>
      <w:bCs/>
      <w:lang w:eastAsia="ar-SA"/>
    </w:rPr>
  </w:style>
  <w:style w:type="character" w:customStyle="1" w:styleId="TematkomentarzaZnak">
    <w:name w:val="Temat komentarza Znak"/>
    <w:link w:val="Tematkomentarza"/>
    <w:uiPriority w:val="99"/>
    <w:semiHidden/>
    <w:rsid w:val="00B0285D"/>
    <w:rPr>
      <w:b/>
      <w:bCs/>
      <w:lang w:eastAsia="ar-SA"/>
    </w:rPr>
  </w:style>
  <w:style w:type="character" w:customStyle="1" w:styleId="normaltextrun">
    <w:name w:val="normaltextrun"/>
    <w:rsid w:val="00884674"/>
  </w:style>
  <w:style w:type="paragraph" w:styleId="Poprawka">
    <w:name w:val="Revision"/>
    <w:hidden/>
    <w:uiPriority w:val="99"/>
    <w:semiHidden/>
    <w:rsid w:val="006F1E30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57D77-A848-4312-A735-5F940CD4B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1170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/>
  <LinksUpToDate>false</LinksUpToDate>
  <CharactersWithSpaces>8177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subject/>
  <dc:creator>D. Zam. Publicznych</dc:creator>
  <cp:keywords/>
  <cp:lastModifiedBy>Aleksandra Siemińska-Lińska</cp:lastModifiedBy>
  <cp:revision>4</cp:revision>
  <cp:lastPrinted>2026-06-26T07:19:00Z</cp:lastPrinted>
  <dcterms:created xsi:type="dcterms:W3CDTF">2026-06-24T13:08:00Z</dcterms:created>
  <dcterms:modified xsi:type="dcterms:W3CDTF">2026-06-26T07:19:00Z</dcterms:modified>
</cp:coreProperties>
</file>