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D3EED" w14:textId="602E66A2" w:rsidR="0074089F" w:rsidRPr="0074089F" w:rsidRDefault="0074089F" w:rsidP="0074089F">
      <w:pPr>
        <w:jc w:val="right"/>
        <w:rPr>
          <w:rFonts w:ascii="Arial" w:hAnsi="Arial" w:cs="Arial"/>
          <w:sz w:val="22"/>
          <w:szCs w:val="22"/>
        </w:rPr>
      </w:pPr>
      <w:r w:rsidRPr="0074089F">
        <w:rPr>
          <w:rFonts w:ascii="Arial" w:hAnsi="Arial" w:cs="Arial"/>
          <w:sz w:val="22"/>
          <w:szCs w:val="22"/>
        </w:rPr>
        <w:t>Załącznik nr 4 do SWZ</w:t>
      </w:r>
    </w:p>
    <w:p w14:paraId="1BB51685" w14:textId="7F0D9E42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D2DE7AD" w14:textId="439A3B6B" w:rsidR="00FC4BE4" w:rsidRPr="00344956" w:rsidRDefault="00FC4BE4" w:rsidP="00FC4BE4">
      <w:pPr>
        <w:jc w:val="center"/>
        <w:rPr>
          <w:rFonts w:ascii="Arial" w:hAnsi="Arial" w:cs="Arial"/>
          <w:b/>
        </w:rPr>
      </w:pPr>
      <w:r w:rsidRPr="00344956">
        <w:rPr>
          <w:rFonts w:ascii="Arial" w:hAnsi="Arial" w:cs="Arial"/>
          <w:b/>
        </w:rPr>
        <w:t>UMOWA nr ZP3/</w:t>
      </w:r>
      <w:r w:rsidR="003B6571">
        <w:rPr>
          <w:rFonts w:ascii="Arial" w:hAnsi="Arial" w:cs="Arial"/>
          <w:b/>
        </w:rPr>
        <w:t>00000007742</w:t>
      </w:r>
    </w:p>
    <w:p w14:paraId="0D2DB321" w14:textId="13E2167D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300B9A0E" w14:textId="490BF4FE" w:rsidR="00940EC0" w:rsidRPr="00391EDE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B07BF9">
        <w:rPr>
          <w:rFonts w:ascii="Arial" w:hAnsi="Arial" w:cs="Arial"/>
          <w:sz w:val="22"/>
          <w:szCs w:val="22"/>
        </w:rPr>
        <w:t>6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 xml:space="preserve">r. </w:t>
      </w:r>
      <w:r w:rsidR="00FD0AAA" w:rsidRPr="00035C38">
        <w:rPr>
          <w:rFonts w:ascii="Arial" w:hAnsi="Arial" w:cs="Arial"/>
          <w:sz w:val="22"/>
          <w:szCs w:val="22"/>
        </w:rPr>
        <w:t xml:space="preserve">/ w formie elektronicznej </w:t>
      </w:r>
      <w:r w:rsidR="00FD0AAA" w:rsidRPr="00035C38">
        <w:rPr>
          <w:rFonts w:ascii="Arial" w:hAnsi="Arial" w:cs="Arial"/>
          <w:i/>
          <w:sz w:val="22"/>
          <w:szCs w:val="22"/>
        </w:rPr>
        <w:t>(niepotrzebne skreślić)</w:t>
      </w:r>
      <w:r w:rsidR="00FD0AAA" w:rsidRPr="00501C78">
        <w:rPr>
          <w:rFonts w:ascii="Arial" w:hAnsi="Arial" w:cs="Arial"/>
          <w:bCs/>
        </w:rPr>
        <w:t xml:space="preserve">, </w:t>
      </w:r>
      <w:r w:rsidRPr="002768B5">
        <w:rPr>
          <w:rFonts w:ascii="Arial" w:hAnsi="Arial" w:cs="Arial"/>
          <w:sz w:val="22"/>
          <w:szCs w:val="22"/>
        </w:rPr>
        <w:t xml:space="preserve"> pomiędzy:</w:t>
      </w: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035C38" w:rsidRDefault="003839CF" w:rsidP="00940EC0">
      <w:pPr>
        <w:pStyle w:val="Nagwek5"/>
        <w:ind w:left="0"/>
        <w:jc w:val="right"/>
        <w:rPr>
          <w:i w:val="0"/>
        </w:rPr>
      </w:pPr>
    </w:p>
    <w:p w14:paraId="6C7C30B9" w14:textId="157E0611" w:rsidR="00824040" w:rsidRPr="0039350F" w:rsidRDefault="00824040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035C38">
        <w:rPr>
          <w:rFonts w:cs="Arial"/>
          <w:i w:val="0"/>
          <w:sz w:val="22"/>
          <w:szCs w:val="22"/>
        </w:rPr>
        <w:t>W wyniku postępowania o udzielenie zamówienia publicznego w trybie podstawowym – art. 275 pkt 1) ustawy z dnia 11 września 2019 r. Prawo zamówień publicznych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080A10B7" w14:textId="7171473D" w:rsidR="00170FF0" w:rsidRPr="00170FF0" w:rsidRDefault="00FC295C" w:rsidP="00170FF0">
      <w:pPr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22C3AF6" w14:textId="1638DB17" w:rsidR="00650940" w:rsidRPr="003B6571" w:rsidRDefault="0065631E" w:rsidP="00344956">
      <w:pPr>
        <w:pStyle w:val="paragraph"/>
        <w:spacing w:before="0" w:beforeAutospacing="0" w:after="12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Style w:val="normaltextrun"/>
          <w:rFonts w:ascii="Arial" w:hAnsi="Arial" w:cs="Arial"/>
          <w:b/>
          <w:sz w:val="22"/>
          <w:szCs w:val="22"/>
        </w:rPr>
        <w:t>S</w:t>
      </w:r>
      <w:r w:rsidRPr="000D5B63">
        <w:rPr>
          <w:rStyle w:val="normaltextrun"/>
          <w:rFonts w:ascii="Arial" w:hAnsi="Arial" w:cs="Arial"/>
          <w:b/>
          <w:sz w:val="22"/>
          <w:szCs w:val="22"/>
        </w:rPr>
        <w:t xml:space="preserve">przedaż z dostawą, instalacją i uruchomieniem </w:t>
      </w:r>
      <w:proofErr w:type="spellStart"/>
      <w:r w:rsidRPr="000D5B63">
        <w:rPr>
          <w:rStyle w:val="normaltextrun"/>
          <w:rFonts w:ascii="Arial" w:hAnsi="Arial" w:cs="Arial"/>
          <w:b/>
          <w:sz w:val="22"/>
          <w:szCs w:val="22"/>
        </w:rPr>
        <w:t>eyetrackera</w:t>
      </w:r>
      <w:proofErr w:type="spellEnd"/>
      <w:r w:rsidRPr="000D5B63">
        <w:rPr>
          <w:rStyle w:val="normaltextrun"/>
          <w:rFonts w:ascii="Arial" w:hAnsi="Arial" w:cs="Arial"/>
          <w:b/>
          <w:sz w:val="22"/>
          <w:szCs w:val="22"/>
        </w:rPr>
        <w:t xml:space="preserve"> klasy naukowej </w:t>
      </w:r>
      <w:r w:rsidR="00170FF0" w:rsidRPr="003B6571">
        <w:rPr>
          <w:rStyle w:val="normaltextrun"/>
          <w:rFonts w:ascii="Arial" w:hAnsi="Arial" w:cs="Arial"/>
          <w:b/>
          <w:sz w:val="22"/>
          <w:szCs w:val="22"/>
        </w:rPr>
        <w:t>(kamera</w:t>
      </w:r>
      <w:r w:rsidR="00170FF0" w:rsidRPr="003B6571">
        <w:t xml:space="preserve"> </w:t>
      </w:r>
      <w:r w:rsidR="00170FF0" w:rsidRPr="003B6571">
        <w:rPr>
          <w:rStyle w:val="normaltextrun"/>
          <w:rFonts w:ascii="Arial" w:hAnsi="Arial" w:cs="Arial"/>
          <w:b/>
          <w:sz w:val="22"/>
          <w:szCs w:val="22"/>
        </w:rPr>
        <w:t xml:space="preserve">binokularowa, </w:t>
      </w:r>
      <w:r w:rsidR="0039350F" w:rsidRPr="003B6571">
        <w:rPr>
          <w:rStyle w:val="normaltextrun"/>
          <w:rFonts w:ascii="Arial" w:hAnsi="Arial" w:cs="Arial"/>
          <w:b/>
          <w:sz w:val="22"/>
          <w:szCs w:val="22"/>
        </w:rPr>
        <w:t xml:space="preserve"> host-laptop, uchwyt</w:t>
      </w:r>
      <w:r w:rsidR="00170FF0" w:rsidRPr="003B6571">
        <w:rPr>
          <w:rStyle w:val="normaltextrun"/>
          <w:rFonts w:ascii="Arial" w:hAnsi="Arial" w:cs="Arial"/>
          <w:b/>
          <w:sz w:val="22"/>
          <w:szCs w:val="22"/>
        </w:rPr>
        <w:t>y</w:t>
      </w:r>
      <w:r w:rsidR="0039350F" w:rsidRPr="003B6571">
        <w:rPr>
          <w:rStyle w:val="normaltextrun"/>
          <w:rFonts w:ascii="Arial" w:hAnsi="Arial" w:cs="Arial"/>
          <w:b/>
          <w:sz w:val="22"/>
          <w:szCs w:val="22"/>
        </w:rPr>
        <w:t xml:space="preserve">, mały </w:t>
      </w:r>
      <w:proofErr w:type="spellStart"/>
      <w:r w:rsidR="0039350F" w:rsidRPr="003B6571">
        <w:rPr>
          <w:rStyle w:val="normaltextrun"/>
          <w:rFonts w:ascii="Arial" w:hAnsi="Arial" w:cs="Arial"/>
          <w:b/>
          <w:sz w:val="22"/>
          <w:szCs w:val="22"/>
        </w:rPr>
        <w:t>head</w:t>
      </w:r>
      <w:proofErr w:type="spellEnd"/>
      <w:r w:rsidR="0039350F" w:rsidRPr="003B6571">
        <w:rPr>
          <w:rStyle w:val="normaltextrun"/>
          <w:rFonts w:ascii="Arial" w:hAnsi="Arial" w:cs="Arial"/>
          <w:b/>
          <w:sz w:val="22"/>
          <w:szCs w:val="22"/>
        </w:rPr>
        <w:t>-support, zestaw transportowy</w:t>
      </w:r>
      <w:r w:rsidR="009115ED" w:rsidRPr="003B6571">
        <w:rPr>
          <w:rStyle w:val="normaltextrun"/>
          <w:rFonts w:ascii="Arial" w:hAnsi="Arial" w:cs="Arial"/>
          <w:b/>
          <w:sz w:val="22"/>
          <w:szCs w:val="22"/>
        </w:rPr>
        <w:t xml:space="preserve"> </w:t>
      </w:r>
      <w:r w:rsidR="00170FF0" w:rsidRPr="003B6571">
        <w:rPr>
          <w:rStyle w:val="normaltextrun"/>
          <w:rFonts w:ascii="Arial" w:hAnsi="Arial" w:cs="Arial"/>
          <w:b/>
          <w:sz w:val="22"/>
          <w:szCs w:val="22"/>
        </w:rPr>
        <w:t xml:space="preserve">z </w:t>
      </w:r>
      <w:r w:rsidR="0039350F" w:rsidRPr="003B6571">
        <w:rPr>
          <w:rStyle w:val="normaltextrun"/>
          <w:rFonts w:ascii="Arial" w:hAnsi="Arial" w:cs="Arial"/>
          <w:b/>
          <w:sz w:val="22"/>
          <w:szCs w:val="22"/>
        </w:rPr>
        <w:t xml:space="preserve">oprogramowanie oraz </w:t>
      </w:r>
      <w:r w:rsidRPr="003B6571">
        <w:rPr>
          <w:rStyle w:val="normaltextrun"/>
          <w:rFonts w:ascii="Arial" w:hAnsi="Arial" w:cs="Arial"/>
          <w:b/>
          <w:sz w:val="22"/>
          <w:szCs w:val="22"/>
        </w:rPr>
        <w:t xml:space="preserve">instruktażem dla Wydziału Psychologii i </w:t>
      </w:r>
      <w:proofErr w:type="spellStart"/>
      <w:r w:rsidRPr="003B6571">
        <w:rPr>
          <w:rStyle w:val="normaltextrun"/>
          <w:rFonts w:ascii="Arial" w:hAnsi="Arial" w:cs="Arial"/>
          <w:b/>
          <w:sz w:val="22"/>
          <w:szCs w:val="22"/>
        </w:rPr>
        <w:t>Kognitywistyki</w:t>
      </w:r>
      <w:proofErr w:type="spellEnd"/>
      <w:r w:rsidRPr="003B6571">
        <w:rPr>
          <w:rStyle w:val="normaltextrun"/>
          <w:rFonts w:ascii="Arial" w:hAnsi="Arial" w:cs="Arial"/>
          <w:b/>
          <w:sz w:val="22"/>
          <w:szCs w:val="22"/>
        </w:rPr>
        <w:t xml:space="preserve"> Uniwersytetu im. Adama Mickiewicza w Poznaniu</w:t>
      </w:r>
      <w:r w:rsidR="0039350F" w:rsidRPr="003B6571">
        <w:rPr>
          <w:rStyle w:val="normaltextrun"/>
          <w:rFonts w:ascii="Arial" w:hAnsi="Arial" w:cs="Arial"/>
          <w:sz w:val="22"/>
          <w:szCs w:val="22"/>
        </w:rPr>
        <w:t>,</w:t>
      </w:r>
    </w:p>
    <w:p w14:paraId="45DE9EB9" w14:textId="7E39D293" w:rsidR="00650940" w:rsidRPr="00CD1E20" w:rsidRDefault="0039350F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 xml:space="preserve">godnie z ofertą Wykonawcy z dnia …………...... r., złożoną w </w:t>
      </w:r>
      <w:r w:rsidR="00824040">
        <w:rPr>
          <w:rFonts w:ascii="Arial" w:hAnsi="Arial" w:cs="Arial"/>
          <w:sz w:val="22"/>
          <w:szCs w:val="22"/>
        </w:rPr>
        <w:t>postępowaniu</w:t>
      </w:r>
      <w:r w:rsidR="00650940" w:rsidRPr="00CD1E20">
        <w:rPr>
          <w:rFonts w:ascii="Arial" w:hAnsi="Arial" w:cs="Arial"/>
          <w:sz w:val="22"/>
          <w:szCs w:val="22"/>
        </w:rPr>
        <w:t xml:space="preserve"> nr </w:t>
      </w:r>
      <w:r w:rsidR="00B07BF9">
        <w:rPr>
          <w:rFonts w:ascii="Arial" w:hAnsi="Arial" w:cs="Arial"/>
          <w:b/>
          <w:sz w:val="22"/>
          <w:szCs w:val="22"/>
        </w:rPr>
        <w:t>ZP3/</w:t>
      </w:r>
      <w:r w:rsidR="0065631E">
        <w:rPr>
          <w:rFonts w:ascii="Arial" w:hAnsi="Arial" w:cs="Arial"/>
          <w:b/>
          <w:sz w:val="22"/>
          <w:szCs w:val="22"/>
        </w:rPr>
        <w:t>7742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F139AA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0B504B04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C75EDA5" w14:textId="214BC3AD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65631E">
        <w:rPr>
          <w:rFonts w:ascii="Arial" w:hAnsi="Arial" w:cs="Arial"/>
          <w:sz w:val="22"/>
          <w:szCs w:val="22"/>
        </w:rPr>
        <w:t>:</w:t>
      </w:r>
    </w:p>
    <w:p w14:paraId="0A9D1F04" w14:textId="13B183C4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48BB9CAB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 xml:space="preserve">Cena brutto: …………………………PLN  </w:t>
      </w:r>
    </w:p>
    <w:p w14:paraId="60761925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DAF9628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>Cena netto : ………………………. PLN</w:t>
      </w:r>
    </w:p>
    <w:p w14:paraId="44203DB8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>słownie: ……………………………………………………………… zł</w:t>
      </w:r>
    </w:p>
    <w:p w14:paraId="23EC96BC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 xml:space="preserve">itd. </w:t>
      </w:r>
    </w:p>
    <w:p w14:paraId="0320B172" w14:textId="243DCA41" w:rsidR="002F1038" w:rsidRDefault="002F1038" w:rsidP="002F1038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420170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….</w:t>
      </w:r>
      <w:r w:rsidRPr="00420170">
        <w:rPr>
          <w:rFonts w:ascii="Arial" w:hAnsi="Arial" w:cs="Arial"/>
        </w:rPr>
        <w:t xml:space="preserve"> %.  </w:t>
      </w:r>
    </w:p>
    <w:p w14:paraId="465F6A6F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558310BF" w14:textId="77777777" w:rsidR="00BF6041" w:rsidRPr="00BF6041" w:rsidRDefault="00BF6041" w:rsidP="00BF604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F6041">
        <w:rPr>
          <w:rFonts w:ascii="Arial" w:hAnsi="Arial" w:cs="Arial"/>
          <w:sz w:val="22"/>
          <w:szCs w:val="22"/>
        </w:rPr>
        <w:t xml:space="preserve">Całkowita wartość umowy w zakresie danej Części obejmuje w szczególności ubezpieczenie, transport, opakowanie, znakowanie, licencje (jeśli dotyczy) oraz dokumentację użytkownika. </w:t>
      </w:r>
    </w:p>
    <w:p w14:paraId="6F6BA15D" w14:textId="629D8DC7" w:rsidR="00BF6041" w:rsidRPr="00FA6490" w:rsidRDefault="00BF6041" w:rsidP="00BF6041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2ED48E2E" w14:textId="500611B4" w:rsidR="00867146" w:rsidRDefault="00BF6041" w:rsidP="00F434D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A6490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zakresie, zgodnie z postanowieniami § </w:t>
      </w:r>
      <w:r w:rsidR="0098266E">
        <w:rPr>
          <w:rFonts w:ascii="Arial" w:hAnsi="Arial" w:cs="Arial"/>
          <w:sz w:val="22"/>
          <w:szCs w:val="22"/>
        </w:rPr>
        <w:t>10</w:t>
      </w:r>
      <w:r w:rsidRPr="00FA6490">
        <w:rPr>
          <w:rFonts w:ascii="Arial" w:hAnsi="Arial" w:cs="Arial"/>
          <w:sz w:val="22"/>
          <w:szCs w:val="22"/>
        </w:rPr>
        <w:t xml:space="preserve"> ust. 2 pkt. </w:t>
      </w:r>
      <w:r w:rsidR="00FC4BE4">
        <w:rPr>
          <w:rFonts w:ascii="Arial" w:hAnsi="Arial" w:cs="Arial"/>
          <w:sz w:val="22"/>
          <w:szCs w:val="22"/>
        </w:rPr>
        <w:t>c</w:t>
      </w:r>
      <w:r w:rsidRPr="00FA6490">
        <w:rPr>
          <w:rFonts w:ascii="Arial" w:hAnsi="Arial" w:cs="Arial"/>
          <w:sz w:val="22"/>
          <w:szCs w:val="22"/>
        </w:rPr>
        <w:t>).</w:t>
      </w:r>
    </w:p>
    <w:p w14:paraId="0F2823BA" w14:textId="77777777" w:rsidR="00344956" w:rsidRDefault="00344956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430C5C1" w14:textId="77777777" w:rsidR="00344956" w:rsidRDefault="00344956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D1B3794" w14:textId="6D392441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  <w:bookmarkStart w:id="0" w:name="_GoBack"/>
      <w:bookmarkEnd w:id="0"/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B9DE4A0" w14:textId="61F21F6C" w:rsidR="00BF6041" w:rsidRPr="00344956" w:rsidRDefault="00BF6041" w:rsidP="00643C0A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FA6490">
        <w:rPr>
          <w:rFonts w:ascii="Arial" w:hAnsi="Arial" w:cs="Arial"/>
        </w:rPr>
        <w:t>Przedmiot umowy będzie dostarczony w stanie fabrycznie nowym do miejsc</w:t>
      </w:r>
      <w:r w:rsidR="002F1038">
        <w:rPr>
          <w:rFonts w:ascii="Arial" w:hAnsi="Arial" w:cs="Arial"/>
        </w:rPr>
        <w:t>a</w:t>
      </w:r>
      <w:r w:rsidRPr="00FA6490">
        <w:rPr>
          <w:rFonts w:ascii="Arial" w:hAnsi="Arial" w:cs="Arial"/>
        </w:rPr>
        <w:t xml:space="preserve"> dostawy (wskazan</w:t>
      </w:r>
      <w:r w:rsidR="002F1038">
        <w:rPr>
          <w:rFonts w:ascii="Arial" w:hAnsi="Arial" w:cs="Arial"/>
        </w:rPr>
        <w:t>ego</w:t>
      </w:r>
      <w:r w:rsidRPr="00FA6490">
        <w:rPr>
          <w:rFonts w:ascii="Arial" w:hAnsi="Arial" w:cs="Arial"/>
        </w:rPr>
        <w:t xml:space="preserve"> w ust. </w:t>
      </w:r>
      <w:r w:rsidR="002F1038">
        <w:rPr>
          <w:rFonts w:ascii="Arial" w:hAnsi="Arial" w:cs="Arial"/>
        </w:rPr>
        <w:t>5</w:t>
      </w:r>
      <w:r w:rsidRPr="00FA6490">
        <w:rPr>
          <w:rFonts w:ascii="Arial" w:hAnsi="Arial" w:cs="Arial"/>
        </w:rPr>
        <w:t>) w terminie nie dłuższym niż</w:t>
      </w:r>
      <w:r w:rsidR="0065631E">
        <w:rPr>
          <w:rFonts w:ascii="Arial" w:hAnsi="Arial" w:cs="Arial"/>
        </w:rPr>
        <w:t xml:space="preserve"> </w:t>
      </w:r>
      <w:r w:rsidR="002F1038">
        <w:rPr>
          <w:rFonts w:ascii="Arial" w:hAnsi="Arial" w:cs="Arial"/>
        </w:rPr>
        <w:t>…..</w:t>
      </w:r>
      <w:r w:rsidR="0065631E">
        <w:rPr>
          <w:rFonts w:ascii="Arial" w:hAnsi="Arial" w:cs="Arial"/>
        </w:rPr>
        <w:t xml:space="preserve"> dni od daty zawarcia umowy. </w:t>
      </w:r>
    </w:p>
    <w:p w14:paraId="32C3D6DD" w14:textId="51B35DF6" w:rsidR="00276541" w:rsidRPr="00276541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maksymalny termin dostawy </w:t>
      </w:r>
      <w:r w:rsidR="00A83F99">
        <w:rPr>
          <w:rFonts w:ascii="Arial" w:hAnsi="Arial" w:cs="Arial"/>
          <w:b/>
        </w:rPr>
        <w:t>wynosi maksymalnie</w:t>
      </w:r>
      <w:r w:rsidR="0098266E">
        <w:rPr>
          <w:rFonts w:ascii="Arial" w:hAnsi="Arial" w:cs="Arial"/>
          <w:b/>
        </w:rPr>
        <w:t xml:space="preserve"> </w:t>
      </w:r>
      <w:r w:rsidR="00D323E3">
        <w:rPr>
          <w:rFonts w:ascii="Arial" w:hAnsi="Arial" w:cs="Arial"/>
          <w:b/>
        </w:rPr>
        <w:t xml:space="preserve">do </w:t>
      </w:r>
      <w:r w:rsidR="0098266E">
        <w:rPr>
          <w:rFonts w:ascii="Arial" w:hAnsi="Arial" w:cs="Arial"/>
          <w:b/>
        </w:rPr>
        <w:t xml:space="preserve">80 dni </w:t>
      </w:r>
      <w:r w:rsidR="00D323E3">
        <w:rPr>
          <w:rFonts w:ascii="Arial" w:hAnsi="Arial" w:cs="Arial"/>
          <w:b/>
        </w:rPr>
        <w:t>od daty zawarcia umowy</w:t>
      </w:r>
      <w:r>
        <w:rPr>
          <w:rFonts w:ascii="Arial" w:hAnsi="Arial" w:cs="Arial"/>
          <w:b/>
        </w:rPr>
        <w:t>)</w:t>
      </w:r>
    </w:p>
    <w:p w14:paraId="554B5DF6" w14:textId="6928946F" w:rsidR="00D323E3" w:rsidRPr="00D323E3" w:rsidRDefault="00A12E32" w:rsidP="00D323E3">
      <w:pPr>
        <w:pStyle w:val="Akapitzlist"/>
        <w:numPr>
          <w:ilvl w:val="0"/>
          <w:numId w:val="4"/>
        </w:num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D323E3">
        <w:rPr>
          <w:rFonts w:ascii="Arial" w:hAnsi="Arial" w:cs="Arial"/>
        </w:rPr>
        <w:t>Wykonawca dostarczy przedmiot umowy na własny koszt i ryzyko do miejsc</w:t>
      </w:r>
      <w:r w:rsidR="00D323E3" w:rsidRPr="00D323E3">
        <w:rPr>
          <w:rFonts w:ascii="Arial" w:hAnsi="Arial" w:cs="Arial"/>
        </w:rPr>
        <w:t>a</w:t>
      </w:r>
      <w:r w:rsidRPr="00D323E3">
        <w:rPr>
          <w:rFonts w:ascii="Arial" w:hAnsi="Arial" w:cs="Arial"/>
        </w:rPr>
        <w:t xml:space="preserve"> dostawy wskazan</w:t>
      </w:r>
      <w:r w:rsidR="002F1038">
        <w:rPr>
          <w:rFonts w:ascii="Arial" w:hAnsi="Arial" w:cs="Arial"/>
        </w:rPr>
        <w:t>ego</w:t>
      </w:r>
      <w:r w:rsidRPr="00D323E3">
        <w:rPr>
          <w:rFonts w:ascii="Arial" w:hAnsi="Arial" w:cs="Arial"/>
        </w:rPr>
        <w:t xml:space="preserve"> w ust. 5.</w:t>
      </w:r>
    </w:p>
    <w:p w14:paraId="4501C26F" w14:textId="78CA20B3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</w:t>
      </w:r>
      <w:r w:rsidR="00D323E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013F47">
        <w:rPr>
          <w:rFonts w:ascii="Arial" w:eastAsia="Calibri" w:hAnsi="Arial" w:cs="Arial"/>
          <w:sz w:val="22"/>
          <w:szCs w:val="22"/>
          <w:lang w:eastAsia="ar-SA"/>
        </w:rPr>
        <w:t>podpiszą  protokół  odbioru w 2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</w:t>
      </w:r>
      <w:r w:rsidR="00585EC0" w:rsidRPr="003B6571">
        <w:rPr>
          <w:rFonts w:ascii="Arial" w:hAnsi="Arial" w:cs="Arial"/>
          <w:sz w:val="22"/>
          <w:szCs w:val="22"/>
        </w:rPr>
        <w:t>oświadczeniu o zgodności</w:t>
      </w:r>
      <w:r w:rsidR="00585EC0" w:rsidRPr="003B6571">
        <w:rPr>
          <w:rFonts w:ascii="Arial" w:hAnsi="Arial" w:cs="Arial"/>
          <w:bCs/>
          <w:sz w:val="22"/>
          <w:szCs w:val="22"/>
        </w:rPr>
        <w:t xml:space="preserve"> zgodnie z OPZ</w:t>
      </w:r>
      <w:r w:rsidR="00585EC0" w:rsidRPr="003B6571">
        <w:rPr>
          <w:rFonts w:ascii="Arial" w:eastAsia="Calibri" w:hAnsi="Arial" w:cs="Arial"/>
          <w:sz w:val="22"/>
          <w:szCs w:val="22"/>
          <w:lang w:eastAsia="ar-SA"/>
        </w:rPr>
        <w:t xml:space="preserve">, przeprowadzeniu instruktażu, </w:t>
      </w:r>
      <w:r w:rsidRPr="003B6571">
        <w:rPr>
          <w:rFonts w:ascii="Arial" w:eastAsia="Calibri" w:hAnsi="Arial" w:cs="Arial"/>
          <w:sz w:val="22"/>
          <w:szCs w:val="22"/>
          <w:lang w:eastAsia="ar-SA"/>
        </w:rPr>
        <w:t>będzie zawie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013F47">
        <w:rPr>
          <w:rFonts w:ascii="Arial" w:hAnsi="Arial" w:cs="Arial"/>
          <w:b/>
          <w:sz w:val="22"/>
          <w:szCs w:val="19"/>
        </w:rPr>
        <w:t>Protokół będzie również zawierał informację o sprawdzeniu poprawności działania urządzenia.</w:t>
      </w:r>
      <w:r w:rsidRPr="0057304D">
        <w:rPr>
          <w:rFonts w:ascii="Arial" w:hAnsi="Arial" w:cs="Arial"/>
          <w:sz w:val="22"/>
          <w:szCs w:val="19"/>
        </w:rPr>
        <w:t xml:space="preserve"> </w:t>
      </w:r>
    </w:p>
    <w:p w14:paraId="6F8CF629" w14:textId="2BC4E0C3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4. Jeden egzemplarz protokołu Wykonawca przekaże użytkownikowi, </w:t>
      </w:r>
      <w:r w:rsidR="00D323E3">
        <w:rPr>
          <w:rFonts w:ascii="Arial" w:hAnsi="Arial" w:cs="Arial"/>
          <w:sz w:val="22"/>
          <w:szCs w:val="22"/>
        </w:rPr>
        <w:t xml:space="preserve">z drugi </w:t>
      </w:r>
      <w:r w:rsidRPr="0057304D">
        <w:rPr>
          <w:rFonts w:ascii="Arial" w:hAnsi="Arial" w:cs="Arial"/>
          <w:sz w:val="22"/>
          <w:szCs w:val="22"/>
        </w:rPr>
        <w:t>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D323E3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C1B8F44" w14:textId="54D36002" w:rsidR="00276541" w:rsidRPr="00F434DB" w:rsidRDefault="00A12E32" w:rsidP="00D323E3">
      <w:pPr>
        <w:tabs>
          <w:tab w:val="num" w:pos="284"/>
          <w:tab w:val="left" w:pos="851"/>
        </w:tabs>
        <w:ind w:left="284" w:right="-1" w:hanging="284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</w:t>
      </w:r>
      <w:r w:rsidR="002F1038">
        <w:rPr>
          <w:rFonts w:ascii="Arial" w:hAnsi="Arial" w:cs="Arial"/>
          <w:bCs/>
          <w:sz w:val="22"/>
          <w:szCs w:val="22"/>
        </w:rPr>
        <w:t>e</w:t>
      </w:r>
      <w:r w:rsidRPr="0057304D">
        <w:rPr>
          <w:rFonts w:ascii="Arial" w:hAnsi="Arial" w:cs="Arial"/>
          <w:bCs/>
          <w:sz w:val="22"/>
          <w:szCs w:val="22"/>
        </w:rPr>
        <w:t xml:space="preserve"> dostawy i osoby uprawnione do kontaktu z Wykonawcą i odbioru sprzętu (Użytkownicy):</w:t>
      </w:r>
    </w:p>
    <w:p w14:paraId="681E63DC" w14:textId="65AC60C2" w:rsidR="00F434DB" w:rsidRDefault="00D323E3" w:rsidP="00D323E3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323E3">
        <w:rPr>
          <w:rFonts w:ascii="Arial" w:hAnsi="Arial" w:cs="Arial"/>
          <w:bCs/>
          <w:iCs/>
          <w:sz w:val="22"/>
          <w:szCs w:val="22"/>
        </w:rPr>
        <w:t>Zakład Psychologii Pracy i Organizacji</w:t>
      </w:r>
      <w:r>
        <w:rPr>
          <w:rFonts w:ascii="Arial" w:hAnsi="Arial" w:cs="Arial"/>
          <w:bCs/>
          <w:iCs/>
          <w:sz w:val="22"/>
          <w:szCs w:val="22"/>
        </w:rPr>
        <w:t xml:space="preserve"> Wydziału Psychologii i Kognitywistki 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UAM w </w:t>
      </w:r>
      <w:r w:rsidR="00643C0A">
        <w:rPr>
          <w:rFonts w:ascii="Arial" w:hAnsi="Arial" w:cs="Arial"/>
          <w:bCs/>
          <w:iCs/>
          <w:sz w:val="22"/>
          <w:szCs w:val="22"/>
        </w:rPr>
        <w:t xml:space="preserve">   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>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F434DB">
        <w:rPr>
          <w:rFonts w:ascii="Arial" w:hAnsi="Arial" w:cs="Arial"/>
          <w:bCs/>
          <w:iCs/>
          <w:sz w:val="22"/>
          <w:szCs w:val="22"/>
        </w:rPr>
        <w:t xml:space="preserve">ul. </w:t>
      </w:r>
      <w:r w:rsidRPr="00D323E3">
        <w:rPr>
          <w:rFonts w:ascii="Arial" w:hAnsi="Arial" w:cs="Arial"/>
          <w:bCs/>
          <w:iCs/>
          <w:sz w:val="22"/>
          <w:szCs w:val="22"/>
        </w:rPr>
        <w:t>A. Szamarzewskiego 89</w:t>
      </w:r>
      <w:r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D323E3">
        <w:rPr>
          <w:rFonts w:ascii="Arial" w:hAnsi="Arial" w:cs="Arial"/>
          <w:bCs/>
          <w:iCs/>
          <w:sz w:val="22"/>
          <w:szCs w:val="22"/>
        </w:rPr>
        <w:t>60-568 Poznań</w:t>
      </w:r>
      <w:r w:rsidR="00F434DB" w:rsidRPr="00F434DB">
        <w:rPr>
          <w:rFonts w:ascii="Arial" w:hAnsi="Arial" w:cs="Arial"/>
          <w:bCs/>
          <w:iCs/>
          <w:sz w:val="22"/>
          <w:szCs w:val="22"/>
        </w:rPr>
        <w:t>, 61-614 Poznań</w:t>
      </w:r>
    </w:p>
    <w:p w14:paraId="3FC60E74" w14:textId="0BAF88C3" w:rsidR="00D4797F" w:rsidRDefault="000D38E2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0E29A2A" w14:textId="4384A1F2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124A68E4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przedmiotu umowy stwierdzone zostaną wady lub inne zastrzeżenia, to Zamawiającemu przysługuje prawo odmowy odbioru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82774C">
        <w:rPr>
          <w:rFonts w:ascii="Arial" w:hAnsi="Arial" w:cs="Arial"/>
          <w:sz w:val="22"/>
          <w:szCs w:val="22"/>
        </w:rPr>
        <w:t>P</w:t>
      </w:r>
      <w:r w:rsidRPr="005945B0">
        <w:rPr>
          <w:rFonts w:ascii="Arial" w:hAnsi="Arial" w:cs="Arial"/>
          <w:sz w:val="22"/>
          <w:szCs w:val="22"/>
        </w:rPr>
        <w:t>rzedmiot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82774C">
        <w:rPr>
          <w:rFonts w:ascii="Arial" w:hAnsi="Arial" w:cs="Arial"/>
          <w:sz w:val="22"/>
          <w:szCs w:val="22"/>
        </w:rPr>
        <w:t>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>przypadku gdy Zamawiający podpisze 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FA8DA46" w14:textId="77777777" w:rsidR="002F1038" w:rsidRPr="00317054" w:rsidRDefault="002F1038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421BFCF1" w:rsidR="00FC295C" w:rsidRPr="003B6571" w:rsidRDefault="00E510DA" w:rsidP="00BA743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F</w:t>
      </w:r>
      <w:r w:rsidR="00FC295C" w:rsidRPr="00013F47">
        <w:rPr>
          <w:rFonts w:ascii="Arial" w:hAnsi="Arial" w:cs="Arial"/>
          <w:bCs/>
        </w:rPr>
        <w:t>aktur</w:t>
      </w:r>
      <w:r>
        <w:rPr>
          <w:rFonts w:ascii="Arial" w:hAnsi="Arial" w:cs="Arial"/>
          <w:bCs/>
        </w:rPr>
        <w:t>a</w:t>
      </w:r>
      <w:r w:rsidR="00FC295C" w:rsidRPr="00013F47">
        <w:rPr>
          <w:rFonts w:ascii="Arial" w:hAnsi="Arial" w:cs="Arial"/>
          <w:bCs/>
        </w:rPr>
        <w:t xml:space="preserve"> VAT, </w:t>
      </w:r>
      <w:r w:rsidR="00001BB6" w:rsidRPr="00013F47">
        <w:rPr>
          <w:rFonts w:ascii="Arial" w:hAnsi="Arial" w:cs="Arial"/>
          <w:bCs/>
        </w:rPr>
        <w:t xml:space="preserve"> </w:t>
      </w:r>
      <w:r w:rsidR="00FC295C" w:rsidRPr="00013F47">
        <w:rPr>
          <w:rFonts w:ascii="Arial" w:hAnsi="Arial" w:cs="Arial"/>
          <w:bCs/>
        </w:rPr>
        <w:t>protokół odbioru</w:t>
      </w:r>
      <w:r w:rsidR="008C71A3" w:rsidRPr="00013F47">
        <w:rPr>
          <w:rFonts w:ascii="Arial" w:hAnsi="Arial" w:cs="Arial"/>
          <w:bCs/>
        </w:rPr>
        <w:t>, licencja (jeśli dotyczy)</w:t>
      </w:r>
      <w:r>
        <w:rPr>
          <w:rFonts w:ascii="Arial" w:hAnsi="Arial" w:cs="Arial"/>
          <w:bCs/>
        </w:rPr>
        <w:t>, dokumentacja użytkownika</w:t>
      </w:r>
      <w:r w:rsidR="00F446C1">
        <w:rPr>
          <w:rFonts w:ascii="Arial" w:hAnsi="Arial" w:cs="Arial"/>
          <w:bCs/>
          <w:color w:val="FF0000"/>
        </w:rPr>
        <w:t xml:space="preserve">, </w:t>
      </w:r>
      <w:r w:rsidR="00F446C1" w:rsidRPr="003B6571">
        <w:rPr>
          <w:rFonts w:ascii="Arial" w:hAnsi="Arial" w:cs="Arial"/>
        </w:rPr>
        <w:t>oświadczenie o zgodności</w:t>
      </w:r>
      <w:r w:rsidR="00F446C1" w:rsidRPr="003B6571">
        <w:rPr>
          <w:rFonts w:ascii="Arial" w:hAnsi="Arial" w:cs="Arial"/>
          <w:bCs/>
        </w:rPr>
        <w:t xml:space="preserve"> zgodnie z OPZ</w:t>
      </w:r>
      <w:r w:rsidR="00FC295C" w:rsidRPr="003B6571">
        <w:rPr>
          <w:rFonts w:ascii="Arial" w:hAnsi="Arial" w:cs="Arial"/>
          <w:bCs/>
        </w:rPr>
        <w:t>.</w:t>
      </w:r>
    </w:p>
    <w:p w14:paraId="52A2B210" w14:textId="500646AE" w:rsidR="00FC295C" w:rsidRPr="00013F47" w:rsidRDefault="00FC295C" w:rsidP="00013F4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013F47">
        <w:rPr>
          <w:rFonts w:ascii="Arial" w:hAnsi="Arial" w:cs="Arial"/>
        </w:rPr>
        <w:t xml:space="preserve">Faktura zostanie wystawiona na: </w:t>
      </w:r>
      <w:r w:rsidRPr="00013F47">
        <w:rPr>
          <w:rFonts w:ascii="Arial" w:hAnsi="Arial" w:cs="Arial"/>
          <w:b/>
        </w:rPr>
        <w:t>Uniwersytet im. Adama Mickiewicza w Poznaniu, ul. Wieniawskiego 1, 61-712 Poznań.</w:t>
      </w:r>
      <w:r w:rsidR="004F2E52" w:rsidRPr="00013F47">
        <w:rPr>
          <w:rFonts w:ascii="Arial" w:hAnsi="Arial" w:cs="Arial"/>
          <w:b/>
        </w:rPr>
        <w:t xml:space="preserve"> </w:t>
      </w:r>
      <w:r w:rsidR="00013F47" w:rsidRPr="00013F47">
        <w:rPr>
          <w:rFonts w:ascii="Arial" w:hAnsi="Arial" w:cs="Arial"/>
          <w:i/>
          <w:iCs/>
        </w:rPr>
        <w:t xml:space="preserve">Zapisy dla faktury ustrukturyzowanej wystawianej w </w:t>
      </w:r>
      <w:proofErr w:type="spellStart"/>
      <w:r w:rsidR="00013F47" w:rsidRPr="00013F47">
        <w:rPr>
          <w:rFonts w:ascii="Arial" w:hAnsi="Arial" w:cs="Arial"/>
          <w:i/>
          <w:iCs/>
        </w:rPr>
        <w:t>KSeF</w:t>
      </w:r>
      <w:proofErr w:type="spellEnd"/>
      <w:r w:rsidR="00013F47" w:rsidRPr="00013F47">
        <w:rPr>
          <w:rFonts w:ascii="Arial" w:hAnsi="Arial" w:cs="Arial"/>
          <w:i/>
          <w:iCs/>
        </w:rPr>
        <w:t xml:space="preserve"> zgodnie</w:t>
      </w:r>
      <w:r w:rsidR="00E510DA">
        <w:rPr>
          <w:rFonts w:ascii="Arial" w:hAnsi="Arial" w:cs="Arial"/>
          <w:i/>
          <w:iCs/>
        </w:rPr>
        <w:t xml:space="preserve"> z</w:t>
      </w:r>
      <w:r w:rsidR="00013F47" w:rsidRPr="00013F47">
        <w:rPr>
          <w:rFonts w:ascii="Arial" w:hAnsi="Arial" w:cs="Arial"/>
          <w:i/>
          <w:iCs/>
        </w:rPr>
        <w:t xml:space="preserve"> </w:t>
      </w:r>
      <w:r w:rsidR="00E510DA">
        <w:rPr>
          <w:rFonts w:ascii="Arial" w:hAnsi="Arial" w:cs="Arial"/>
          <w:i/>
          <w:iCs/>
        </w:rPr>
        <w:t xml:space="preserve">§ 6 ust. 6 </w:t>
      </w:r>
      <w:r w:rsidR="00013F47" w:rsidRPr="00013F47">
        <w:rPr>
          <w:rFonts w:ascii="Arial" w:hAnsi="Arial" w:cs="Arial"/>
          <w:i/>
          <w:iCs/>
        </w:rPr>
        <w:t xml:space="preserve"> umowy.</w:t>
      </w:r>
    </w:p>
    <w:p w14:paraId="033F5A2B" w14:textId="7C954A83" w:rsidR="00FC295C" w:rsidRPr="00013F47" w:rsidRDefault="00FC295C" w:rsidP="00013F4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013F47">
        <w:rPr>
          <w:rFonts w:ascii="Arial" w:hAnsi="Arial" w:cs="Arial"/>
        </w:rPr>
        <w:t>Faktu</w:t>
      </w:r>
      <w:r w:rsidR="009C6376" w:rsidRPr="00013F47">
        <w:rPr>
          <w:rFonts w:ascii="Arial" w:hAnsi="Arial" w:cs="Arial"/>
        </w:rPr>
        <w:t>ra musi być opatrzona symbolem umowy</w:t>
      </w:r>
      <w:r w:rsidRPr="00013F47">
        <w:rPr>
          <w:rFonts w:ascii="Arial" w:hAnsi="Arial" w:cs="Arial"/>
        </w:rPr>
        <w:t xml:space="preserve"> </w:t>
      </w:r>
      <w:r w:rsidR="00F434DB" w:rsidRPr="00013F47">
        <w:rPr>
          <w:rFonts w:ascii="Arial" w:hAnsi="Arial" w:cs="Arial"/>
          <w:b/>
        </w:rPr>
        <w:t>ZP3/</w:t>
      </w:r>
      <w:r w:rsidR="003B6571">
        <w:rPr>
          <w:rFonts w:ascii="Arial" w:hAnsi="Arial" w:cs="Arial"/>
          <w:b/>
        </w:rPr>
        <w:t>000</w:t>
      </w:r>
      <w:r w:rsidR="0065631E">
        <w:rPr>
          <w:rFonts w:ascii="Arial" w:hAnsi="Arial" w:cs="Arial"/>
          <w:b/>
        </w:rPr>
        <w:t>00007742</w:t>
      </w:r>
      <w:r w:rsidR="009C6376" w:rsidRPr="00013F47">
        <w:rPr>
          <w:rFonts w:ascii="Arial" w:hAnsi="Arial" w:cs="Arial"/>
        </w:rPr>
        <w:t xml:space="preserve"> </w:t>
      </w:r>
      <w:r w:rsidR="00541772" w:rsidRPr="00013F47">
        <w:rPr>
          <w:rFonts w:ascii="Arial" w:hAnsi="Arial" w:cs="Arial"/>
        </w:rPr>
        <w:t>oraz nazwą jednostki, dla której dostarczony został przedmiot umowy</w:t>
      </w:r>
      <w:r w:rsidR="00CD1E20" w:rsidRPr="00013F47">
        <w:rPr>
          <w:rFonts w:ascii="Arial" w:hAnsi="Arial" w:cs="Arial"/>
        </w:rPr>
        <w:t>.</w:t>
      </w:r>
      <w:r w:rsidR="00013F47" w:rsidRPr="00013F47">
        <w:rPr>
          <w:rFonts w:ascii="Arial" w:hAnsi="Arial" w:cs="Arial"/>
          <w:i/>
          <w:iCs/>
        </w:rPr>
        <w:t xml:space="preserve"> Zapisy dla faktury ustrukturyzowanej wystawianej w </w:t>
      </w:r>
      <w:proofErr w:type="spellStart"/>
      <w:r w:rsidR="00013F47" w:rsidRPr="00013F47">
        <w:rPr>
          <w:rFonts w:ascii="Arial" w:hAnsi="Arial" w:cs="Arial"/>
          <w:i/>
          <w:iCs/>
        </w:rPr>
        <w:t>KSeF</w:t>
      </w:r>
      <w:proofErr w:type="spellEnd"/>
      <w:r w:rsidR="00013F47" w:rsidRPr="00013F47">
        <w:rPr>
          <w:rFonts w:ascii="Arial" w:hAnsi="Arial" w:cs="Arial"/>
          <w:i/>
          <w:iCs/>
        </w:rPr>
        <w:t xml:space="preserve"> zgodnie </w:t>
      </w:r>
      <w:r w:rsidR="00A86614">
        <w:rPr>
          <w:rFonts w:ascii="Arial" w:hAnsi="Arial" w:cs="Arial"/>
          <w:i/>
          <w:iCs/>
        </w:rPr>
        <w:t>z</w:t>
      </w:r>
      <w:r w:rsidR="00A86614" w:rsidRPr="00013F47">
        <w:rPr>
          <w:rFonts w:ascii="Arial" w:hAnsi="Arial" w:cs="Arial"/>
          <w:i/>
          <w:iCs/>
        </w:rPr>
        <w:t xml:space="preserve"> </w:t>
      </w:r>
      <w:r w:rsidR="00A86614">
        <w:rPr>
          <w:rFonts w:ascii="Arial" w:hAnsi="Arial" w:cs="Arial"/>
          <w:i/>
          <w:iCs/>
        </w:rPr>
        <w:t xml:space="preserve">§ 6 ust. 6 </w:t>
      </w:r>
      <w:r w:rsidR="00013F47" w:rsidRPr="00013F47">
        <w:rPr>
          <w:rFonts w:ascii="Arial" w:hAnsi="Arial" w:cs="Arial"/>
          <w:i/>
          <w:iCs/>
        </w:rPr>
        <w:t>umowy.</w:t>
      </w:r>
    </w:p>
    <w:p w14:paraId="2ACEEBE2" w14:textId="1CA84B7D" w:rsidR="00344956" w:rsidRDefault="00344956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F5F7B04" w14:textId="0A916DD8" w:rsidR="00FC295C" w:rsidRPr="003B6571" w:rsidRDefault="00FC295C" w:rsidP="003B6571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CFF2C68" w14:textId="3DF6E6F6" w:rsidR="00BC6E14" w:rsidRPr="00344956" w:rsidRDefault="00013F47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1.</w:t>
      </w:r>
      <w:r>
        <w:rPr>
          <w:rFonts w:ascii="Arial" w:hAnsi="Arial" w:cs="Arial"/>
          <w:sz w:val="22"/>
          <w:szCs w:val="19"/>
        </w:rPr>
        <w:tab/>
      </w:r>
      <w:r w:rsidR="00BC6E14" w:rsidRPr="00344956">
        <w:rPr>
          <w:rFonts w:ascii="Arial" w:hAnsi="Arial" w:cs="Arial"/>
          <w:sz w:val="22"/>
          <w:szCs w:val="19"/>
        </w:rPr>
        <w:t xml:space="preserve">Gwarancja </w:t>
      </w:r>
      <w:r w:rsidR="00644D68" w:rsidRPr="00344956">
        <w:rPr>
          <w:rFonts w:ascii="Arial" w:hAnsi="Arial" w:cs="Arial"/>
          <w:sz w:val="22"/>
          <w:szCs w:val="19"/>
        </w:rPr>
        <w:t xml:space="preserve">dla przedmiotu zamówienia </w:t>
      </w:r>
      <w:r w:rsidR="00067F54" w:rsidRPr="00344956">
        <w:rPr>
          <w:rFonts w:ascii="Arial" w:hAnsi="Arial" w:cs="Arial"/>
          <w:sz w:val="22"/>
          <w:szCs w:val="19"/>
        </w:rPr>
        <w:t>wynosi</w:t>
      </w:r>
      <w:r w:rsidR="00A86614" w:rsidRPr="00344956">
        <w:rPr>
          <w:rFonts w:ascii="Arial" w:hAnsi="Arial" w:cs="Arial"/>
          <w:sz w:val="22"/>
          <w:szCs w:val="19"/>
        </w:rPr>
        <w:t xml:space="preserve"> ………..miesięcy</w:t>
      </w:r>
      <w:r w:rsidR="00067F54" w:rsidRPr="00344956">
        <w:rPr>
          <w:rFonts w:ascii="Arial" w:hAnsi="Arial" w:cs="Arial"/>
          <w:sz w:val="22"/>
          <w:szCs w:val="19"/>
        </w:rPr>
        <w:t xml:space="preserve"> </w:t>
      </w:r>
      <w:r w:rsidR="00A86614" w:rsidRPr="00344956">
        <w:rPr>
          <w:rFonts w:ascii="Arial" w:hAnsi="Arial" w:cs="Arial"/>
          <w:b/>
          <w:sz w:val="22"/>
          <w:szCs w:val="19"/>
        </w:rPr>
        <w:t>(</w:t>
      </w:r>
      <w:r w:rsidR="00CE4FD5" w:rsidRPr="00344956">
        <w:rPr>
          <w:rFonts w:ascii="Arial" w:hAnsi="Arial" w:cs="Arial"/>
          <w:b/>
          <w:sz w:val="22"/>
          <w:szCs w:val="19"/>
        </w:rPr>
        <w:t xml:space="preserve">minimum </w:t>
      </w:r>
      <w:r w:rsidR="00FA6490" w:rsidRPr="00344956">
        <w:rPr>
          <w:rFonts w:ascii="Arial" w:hAnsi="Arial" w:cs="Arial"/>
          <w:b/>
          <w:sz w:val="22"/>
          <w:szCs w:val="19"/>
        </w:rPr>
        <w:t>24</w:t>
      </w:r>
      <w:r w:rsidR="00FA6490" w:rsidRPr="00344956">
        <w:rPr>
          <w:rFonts w:ascii="Arial" w:hAnsi="Arial" w:cs="Arial"/>
          <w:sz w:val="22"/>
          <w:szCs w:val="19"/>
        </w:rPr>
        <w:t xml:space="preserve"> miesiące</w:t>
      </w:r>
      <w:r w:rsidR="00A86614" w:rsidRPr="00344956">
        <w:rPr>
          <w:rFonts w:ascii="Arial" w:hAnsi="Arial" w:cs="Arial"/>
          <w:sz w:val="22"/>
          <w:szCs w:val="19"/>
        </w:rPr>
        <w:t xml:space="preserve"> zgodnie z OPZ)</w:t>
      </w:r>
      <w:r w:rsidR="00067F54" w:rsidRPr="00344956">
        <w:rPr>
          <w:rFonts w:ascii="Arial" w:hAnsi="Arial" w:cs="Arial"/>
          <w:sz w:val="22"/>
          <w:szCs w:val="19"/>
        </w:rPr>
        <w:t xml:space="preserve"> </w:t>
      </w:r>
      <w:r w:rsidR="00FA6490" w:rsidRPr="00344956">
        <w:rPr>
          <w:rFonts w:ascii="Arial" w:hAnsi="Arial" w:cs="Arial"/>
          <w:sz w:val="22"/>
          <w:szCs w:val="19"/>
        </w:rPr>
        <w:t>od</w:t>
      </w:r>
      <w:r w:rsidR="00BC6E14" w:rsidRPr="00344956">
        <w:rPr>
          <w:rFonts w:ascii="Arial" w:hAnsi="Arial" w:cs="Arial"/>
          <w:sz w:val="22"/>
          <w:szCs w:val="19"/>
        </w:rPr>
        <w:t xml:space="preserve"> daty podpisania protokołu odbioru bez zastrzeżeń.</w:t>
      </w:r>
      <w:r w:rsidR="00F434DB" w:rsidRPr="00344956">
        <w:rPr>
          <w:rFonts w:ascii="Arial" w:hAnsi="Arial" w:cs="Arial"/>
        </w:rPr>
        <w:t xml:space="preserve"> </w:t>
      </w:r>
      <w:r w:rsidR="00F434DB" w:rsidRPr="00344956">
        <w:rPr>
          <w:rFonts w:ascii="Arial" w:hAnsi="Arial" w:cs="Arial"/>
          <w:sz w:val="22"/>
          <w:szCs w:val="19"/>
        </w:rPr>
        <w:t>Okres gwarancji liczony jest od daty podpisania protokołu odbioru, o którym mowa w § 3 ust.3.</w:t>
      </w:r>
      <w:r w:rsidR="00A96A90" w:rsidRPr="00344956">
        <w:rPr>
          <w:rFonts w:ascii="Arial" w:hAnsi="Arial" w:cs="Arial"/>
        </w:rPr>
        <w:t xml:space="preserve"> </w:t>
      </w:r>
      <w:r w:rsidR="00A96A90" w:rsidRPr="00344956">
        <w:rPr>
          <w:rFonts w:ascii="Arial" w:hAnsi="Arial" w:cs="Arial"/>
          <w:b/>
          <w:sz w:val="22"/>
          <w:szCs w:val="19"/>
        </w:rPr>
        <w:t>(Termin gwarancji stanowi jedno z kryterium oceny ofert).</w:t>
      </w:r>
      <w:r w:rsidR="00A86614" w:rsidRPr="00344956">
        <w:rPr>
          <w:rFonts w:ascii="Arial" w:hAnsi="Arial" w:cs="Arial"/>
          <w:b/>
          <w:sz w:val="22"/>
          <w:szCs w:val="19"/>
        </w:rPr>
        <w:t xml:space="preserve"> </w:t>
      </w:r>
    </w:p>
    <w:p w14:paraId="1EA2E8D9" w14:textId="0B2F79CF" w:rsidR="00BF1B6F" w:rsidRPr="00344956" w:rsidRDefault="00BC6E14" w:rsidP="00BF1B6F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19"/>
        </w:rPr>
        <w:t xml:space="preserve">2. </w:t>
      </w:r>
      <w:r w:rsidRPr="00344956">
        <w:rPr>
          <w:rFonts w:ascii="Arial" w:hAnsi="Arial" w:cs="Arial"/>
          <w:sz w:val="22"/>
          <w:szCs w:val="22"/>
        </w:rPr>
        <w:t xml:space="preserve">Gwarancja obejmuje </w:t>
      </w:r>
      <w:r w:rsidR="00133693" w:rsidRPr="00344956">
        <w:rPr>
          <w:rFonts w:ascii="Arial" w:hAnsi="Arial" w:cs="Arial"/>
          <w:sz w:val="22"/>
          <w:szCs w:val="22"/>
        </w:rPr>
        <w:t xml:space="preserve">w szczególności </w:t>
      </w:r>
      <w:r w:rsidRPr="00344956">
        <w:rPr>
          <w:rFonts w:ascii="Arial" w:hAnsi="Arial" w:cs="Arial"/>
          <w:sz w:val="22"/>
          <w:szCs w:val="22"/>
        </w:rPr>
        <w:t>koszt części</w:t>
      </w:r>
      <w:r w:rsidR="00323D34" w:rsidRPr="00344956">
        <w:rPr>
          <w:rFonts w:ascii="Arial" w:hAnsi="Arial" w:cs="Arial"/>
          <w:sz w:val="22"/>
          <w:szCs w:val="22"/>
        </w:rPr>
        <w:t>, naprawy</w:t>
      </w:r>
      <w:r w:rsidRPr="00344956">
        <w:rPr>
          <w:rFonts w:ascii="Arial" w:hAnsi="Arial" w:cs="Arial"/>
          <w:sz w:val="22"/>
          <w:szCs w:val="22"/>
        </w:rPr>
        <w:t xml:space="preserve"> i serwisu. </w:t>
      </w:r>
    </w:p>
    <w:p w14:paraId="68CBC165" w14:textId="58C0CB5D" w:rsidR="00BF1B6F" w:rsidRPr="00344956" w:rsidRDefault="00BF1B6F" w:rsidP="00BF1B6F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22"/>
        </w:rPr>
        <w:t xml:space="preserve">3. </w:t>
      </w:r>
      <w:r w:rsidR="00CE4FD5" w:rsidRPr="00344956">
        <w:rPr>
          <w:rFonts w:ascii="Arial" w:hAnsi="Arial" w:cs="Arial"/>
          <w:sz w:val="22"/>
          <w:szCs w:val="22"/>
        </w:rPr>
        <w:t xml:space="preserve">Realizacja gwarancji na terenie UE. </w:t>
      </w:r>
    </w:p>
    <w:p w14:paraId="1B818E8D" w14:textId="041D7178" w:rsidR="00344956" w:rsidRDefault="00B57247" w:rsidP="00344956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22"/>
        </w:rPr>
        <w:t>Serwis w UE: wsparcie zdalne w czasie do 48 h</w:t>
      </w:r>
      <w:r w:rsidR="00344956">
        <w:rPr>
          <w:rFonts w:ascii="Arial" w:hAnsi="Arial" w:cs="Arial"/>
          <w:sz w:val="22"/>
          <w:szCs w:val="22"/>
        </w:rPr>
        <w:t xml:space="preserve">, </w:t>
      </w:r>
      <w:r w:rsidR="00FC4BE4" w:rsidRPr="00344956">
        <w:rPr>
          <w:rFonts w:ascii="Arial" w:hAnsi="Arial" w:cs="Arial"/>
          <w:sz w:val="22"/>
          <w:szCs w:val="22"/>
        </w:rPr>
        <w:t xml:space="preserve">reakcja na zgłoszenie serwisowe w czasie do 48 h od momentu zgłoszenia. </w:t>
      </w:r>
    </w:p>
    <w:p w14:paraId="499471E4" w14:textId="77777777" w:rsidR="00344956" w:rsidRDefault="00FC4BE4" w:rsidP="00344956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22"/>
        </w:rPr>
        <w:t>Naprawa on</w:t>
      </w:r>
      <w:r w:rsidRPr="00344956">
        <w:rPr>
          <w:rFonts w:ascii="Arial" w:hAnsi="Arial" w:cs="Arial"/>
          <w:sz w:val="22"/>
          <w:szCs w:val="22"/>
        </w:rPr>
        <w:noBreakHyphen/>
      </w:r>
      <w:proofErr w:type="spellStart"/>
      <w:r w:rsidRPr="00344956">
        <w:rPr>
          <w:rFonts w:ascii="Arial" w:hAnsi="Arial" w:cs="Arial"/>
          <w:sz w:val="22"/>
          <w:szCs w:val="22"/>
        </w:rPr>
        <w:t>site</w:t>
      </w:r>
      <w:proofErr w:type="spellEnd"/>
      <w:r w:rsidRPr="00344956">
        <w:rPr>
          <w:rFonts w:ascii="Arial" w:hAnsi="Arial" w:cs="Arial"/>
          <w:sz w:val="22"/>
          <w:szCs w:val="22"/>
        </w:rPr>
        <w:t xml:space="preserve"> w terminie do 14 dni roboczych od momentu zgłoszenia. </w:t>
      </w:r>
    </w:p>
    <w:p w14:paraId="073DC590" w14:textId="7896BB18" w:rsidR="00BF1B6F" w:rsidRPr="00344956" w:rsidRDefault="00FC4BE4" w:rsidP="00344956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22"/>
        </w:rPr>
        <w:t>W przypadku konieczności wymiany części i naprawy poza miejscem użytkowania sprzęt zostanie wysłany do producenta w ciągu 25 dni</w:t>
      </w:r>
    </w:p>
    <w:p w14:paraId="79A07438" w14:textId="6510DE45" w:rsidR="00CE4FD5" w:rsidRPr="00344956" w:rsidRDefault="00BF1B6F" w:rsidP="00344956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344956">
        <w:rPr>
          <w:rFonts w:ascii="Arial" w:hAnsi="Arial" w:cs="Arial"/>
          <w:sz w:val="22"/>
          <w:szCs w:val="22"/>
        </w:rPr>
        <w:t>5. Dostępność części zamiennych w UE.</w:t>
      </w:r>
    </w:p>
    <w:p w14:paraId="1DD8C0CD" w14:textId="68584A10" w:rsidR="001E021B" w:rsidRPr="00643C0A" w:rsidRDefault="00BF1B6F" w:rsidP="00B5724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643C0A">
        <w:rPr>
          <w:rFonts w:ascii="Arial" w:hAnsi="Arial" w:cs="Arial"/>
          <w:sz w:val="22"/>
          <w:szCs w:val="19"/>
        </w:rPr>
        <w:t>6</w:t>
      </w:r>
      <w:r w:rsidR="00BC6E14" w:rsidRPr="00643C0A">
        <w:rPr>
          <w:rFonts w:ascii="Arial" w:hAnsi="Arial" w:cs="Arial"/>
          <w:sz w:val="22"/>
          <w:szCs w:val="19"/>
        </w:rPr>
        <w:t xml:space="preserve">. Serwis gwarancyjny w miejscu użytkowania urządzeń </w:t>
      </w:r>
      <w:r w:rsidR="002E3BC4" w:rsidRPr="00643C0A">
        <w:rPr>
          <w:rFonts w:ascii="Arial" w:hAnsi="Arial" w:cs="Arial"/>
          <w:sz w:val="22"/>
          <w:szCs w:val="19"/>
        </w:rPr>
        <w:t xml:space="preserve">realizowany </w:t>
      </w:r>
      <w:r w:rsidR="00BC6E14" w:rsidRPr="00643C0A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 w:rsidRPr="00643C0A">
        <w:rPr>
          <w:rFonts w:ascii="Arial" w:hAnsi="Arial" w:cs="Arial"/>
          <w:sz w:val="22"/>
          <w:szCs w:val="19"/>
        </w:rPr>
        <w:t xml:space="preserve">demontażu, ponownej instalacji i </w:t>
      </w:r>
      <w:r w:rsidR="00BC6E14" w:rsidRPr="00643C0A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0AA510D0" w14:textId="30F2F6FE" w:rsidR="00BC6E14" w:rsidRPr="00643C0A" w:rsidRDefault="001E021B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643C0A">
        <w:rPr>
          <w:rFonts w:ascii="Arial" w:hAnsi="Arial" w:cs="Arial"/>
          <w:sz w:val="22"/>
          <w:szCs w:val="19"/>
        </w:rPr>
        <w:t>7</w:t>
      </w:r>
      <w:r w:rsidR="00BC6E14" w:rsidRPr="00643C0A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73FA2FF2" w:rsidR="00BC6E14" w:rsidRPr="00643C0A" w:rsidRDefault="001E021B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643C0A">
        <w:rPr>
          <w:rFonts w:ascii="Arial" w:hAnsi="Arial" w:cs="Arial"/>
          <w:sz w:val="22"/>
          <w:szCs w:val="19"/>
        </w:rPr>
        <w:t>8</w:t>
      </w:r>
      <w:r w:rsidR="00BC6E14" w:rsidRPr="00643C0A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 w:rsidRPr="00643C0A">
        <w:rPr>
          <w:rFonts w:ascii="Arial" w:hAnsi="Arial" w:cs="Arial"/>
          <w:sz w:val="22"/>
          <w:szCs w:val="19"/>
        </w:rPr>
        <w:t xml:space="preserve">lub ograniczające uprawnienia </w:t>
      </w:r>
      <w:r w:rsidR="0062016C" w:rsidRPr="00643C0A">
        <w:rPr>
          <w:rFonts w:ascii="Arial" w:hAnsi="Arial" w:cs="Arial"/>
          <w:sz w:val="22"/>
          <w:szCs w:val="19"/>
        </w:rPr>
        <w:t>Zamawiającego wynikające z przepisów K</w:t>
      </w:r>
      <w:r w:rsidR="00001BB6" w:rsidRPr="00643C0A">
        <w:rPr>
          <w:rFonts w:ascii="Arial" w:hAnsi="Arial" w:cs="Arial"/>
          <w:sz w:val="22"/>
          <w:szCs w:val="19"/>
        </w:rPr>
        <w:t xml:space="preserve">odeksu cywilnego o </w:t>
      </w:r>
      <w:r w:rsidR="0062016C" w:rsidRPr="00643C0A">
        <w:rPr>
          <w:rFonts w:ascii="Arial" w:hAnsi="Arial" w:cs="Arial"/>
          <w:sz w:val="22"/>
          <w:szCs w:val="19"/>
        </w:rPr>
        <w:t>gwarancji</w:t>
      </w:r>
      <w:r w:rsidR="00001BB6" w:rsidRPr="00643C0A">
        <w:rPr>
          <w:rFonts w:ascii="Arial" w:hAnsi="Arial" w:cs="Arial"/>
          <w:sz w:val="22"/>
          <w:szCs w:val="19"/>
        </w:rPr>
        <w:t xml:space="preserve"> przy sprzedaży </w:t>
      </w:r>
      <w:r w:rsidR="00BC6E14" w:rsidRPr="00643C0A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 w:rsidRPr="00643C0A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6BC54568" w:rsidR="00096057" w:rsidRDefault="001E021B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643C0A">
        <w:rPr>
          <w:rFonts w:ascii="Arial" w:hAnsi="Arial" w:cs="Arial"/>
          <w:sz w:val="22"/>
          <w:szCs w:val="19"/>
        </w:rPr>
        <w:t>9</w:t>
      </w:r>
      <w:r w:rsidR="00BC6E14" w:rsidRPr="00643C0A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CE4FD5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B5724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724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7247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B57247">
        <w:rPr>
          <w:rFonts w:ascii="Arial" w:hAnsi="Arial" w:cs="Arial"/>
          <w:b/>
          <w:bCs/>
          <w:sz w:val="22"/>
          <w:szCs w:val="22"/>
        </w:rPr>
        <w:t>6</w:t>
      </w:r>
      <w:r w:rsidRPr="00B57247">
        <w:rPr>
          <w:rFonts w:ascii="Arial" w:hAnsi="Arial" w:cs="Arial"/>
          <w:b/>
          <w:bCs/>
          <w:sz w:val="22"/>
          <w:szCs w:val="22"/>
        </w:rPr>
        <w:t>.</w:t>
      </w:r>
      <w:r w:rsidR="00FA25B5" w:rsidRPr="00B57247">
        <w:rPr>
          <w:rFonts w:ascii="Arial" w:hAnsi="Arial" w:cs="Arial"/>
          <w:b/>
          <w:bCs/>
          <w:sz w:val="22"/>
          <w:szCs w:val="22"/>
        </w:rPr>
        <w:t xml:space="preserve"> </w:t>
      </w:r>
      <w:r w:rsidRPr="00B57247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88F296F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faktury, przelewem na właściwy rachunek Wykonawcy, w terminie  </w:t>
      </w:r>
      <w:r w:rsidR="00F434DB">
        <w:rPr>
          <w:rFonts w:ascii="Arial" w:eastAsia="Calibri" w:hAnsi="Arial" w:cs="Arial"/>
          <w:sz w:val="22"/>
          <w:lang w:eastAsia="ar-SA"/>
        </w:rPr>
        <w:t>21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>od daty</w:t>
      </w:r>
      <w:r w:rsidR="00323D34">
        <w:rPr>
          <w:rFonts w:ascii="Arial" w:eastAsia="Calibri" w:hAnsi="Arial" w:cs="Arial"/>
          <w:sz w:val="22"/>
          <w:lang w:eastAsia="ar-SA"/>
        </w:rPr>
        <w:t xml:space="preserve"> </w:t>
      </w:r>
      <w:r w:rsidR="00323D34" w:rsidRPr="00344956">
        <w:rPr>
          <w:rFonts w:ascii="Arial" w:eastAsia="Calibri" w:hAnsi="Arial" w:cs="Arial"/>
          <w:sz w:val="22"/>
          <w:lang w:eastAsia="ar-SA"/>
        </w:rPr>
        <w:t xml:space="preserve">otrzymania prawidłowej faktury przez Zamawiającego. Podstawą wystawienia faktury jest </w:t>
      </w:r>
      <w:r w:rsidRPr="00344956">
        <w:rPr>
          <w:rFonts w:ascii="Arial" w:eastAsia="Calibri" w:hAnsi="Arial" w:cs="Arial"/>
          <w:sz w:val="22"/>
          <w:lang w:eastAsia="ar-SA"/>
        </w:rPr>
        <w:t xml:space="preserve"> protok</w:t>
      </w:r>
      <w:r w:rsidR="00323D34" w:rsidRPr="00344956">
        <w:rPr>
          <w:rFonts w:ascii="Arial" w:eastAsia="Calibri" w:hAnsi="Arial" w:cs="Arial"/>
          <w:sz w:val="22"/>
          <w:lang w:eastAsia="ar-SA"/>
        </w:rPr>
        <w:t>ół</w:t>
      </w:r>
      <w:r w:rsidRPr="00344956">
        <w:rPr>
          <w:rFonts w:ascii="Arial" w:eastAsia="Calibri" w:hAnsi="Arial" w:cs="Arial"/>
          <w:sz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</w:t>
      </w:r>
      <w:r w:rsidR="00323D34">
        <w:rPr>
          <w:rFonts w:ascii="Arial" w:hAnsi="Arial" w:cs="Arial"/>
          <w:sz w:val="22"/>
          <w:szCs w:val="22"/>
          <w:lang w:eastAsia="ar-SA"/>
        </w:rPr>
        <w:t>y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 xml:space="preserve"> bez zastrzeżeń przez Zamawiającego)</w:t>
      </w:r>
      <w:r w:rsidR="00323D34">
        <w:rPr>
          <w:rFonts w:ascii="Arial" w:hAnsi="Arial" w:cs="Arial"/>
          <w:sz w:val="22"/>
          <w:szCs w:val="22"/>
          <w:lang w:eastAsia="ar-SA"/>
        </w:rPr>
        <w:t xml:space="preserve"> dostarczony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>do Sekcji Zakupów UAM</w:t>
      </w:r>
      <w:r w:rsidR="00323D34">
        <w:rPr>
          <w:rFonts w:ascii="Arial" w:eastAsia="Calibri" w:hAnsi="Arial" w:cs="Arial"/>
          <w:sz w:val="22"/>
          <w:lang w:eastAsia="ar-SA"/>
        </w:rPr>
        <w:t>.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F434DB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F434DB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37BA8476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</w:t>
      </w:r>
      <w:r w:rsidR="00A86614">
        <w:rPr>
          <w:rFonts w:ascii="Arial" w:hAnsi="Arial" w:cs="Arial"/>
          <w:sz w:val="22"/>
          <w:szCs w:val="22"/>
          <w:shd w:val="clear" w:color="auto" w:fill="FFFFFF"/>
        </w:rPr>
        <w:t>6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A86614">
        <w:rPr>
          <w:rFonts w:ascii="Arial" w:hAnsi="Arial" w:cs="Arial"/>
          <w:sz w:val="22"/>
          <w:szCs w:val="22"/>
          <w:shd w:val="clear" w:color="auto" w:fill="FFFFFF"/>
        </w:rPr>
        <w:t>226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57304D">
        <w:rPr>
          <w:rFonts w:ascii="Arial" w:hAnsi="Arial" w:cs="Arial"/>
          <w:sz w:val="22"/>
          <w:szCs w:val="22"/>
        </w:rPr>
        <w:t>.</w:t>
      </w:r>
    </w:p>
    <w:p w14:paraId="25FD1034" w14:textId="73FD236E" w:rsidR="00293815" w:rsidRPr="00293815" w:rsidRDefault="00293815" w:rsidP="00293815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93815">
        <w:rPr>
          <w:rFonts w:ascii="Arial" w:hAnsi="Arial" w:cs="Arial"/>
          <w:sz w:val="22"/>
          <w:szCs w:val="22"/>
        </w:rPr>
        <w:t>Wykonawca objęty obowiązkiem korzystania z Krajowego Systemu e-Faktur (</w:t>
      </w:r>
      <w:proofErr w:type="spellStart"/>
      <w:r w:rsidRPr="00293815">
        <w:rPr>
          <w:rFonts w:ascii="Arial" w:hAnsi="Arial" w:cs="Arial"/>
          <w:sz w:val="22"/>
          <w:szCs w:val="22"/>
        </w:rPr>
        <w:t>KSeF</w:t>
      </w:r>
      <w:proofErr w:type="spellEnd"/>
      <w:r w:rsidRPr="00293815">
        <w:rPr>
          <w:rFonts w:ascii="Arial" w:hAnsi="Arial" w:cs="Arial"/>
          <w:sz w:val="22"/>
          <w:szCs w:val="22"/>
        </w:rPr>
        <w:t xml:space="preserve">), zobowiązany </w:t>
      </w:r>
      <w:r w:rsidR="00323D34">
        <w:rPr>
          <w:rFonts w:ascii="Arial" w:hAnsi="Arial" w:cs="Arial"/>
          <w:sz w:val="22"/>
          <w:szCs w:val="22"/>
        </w:rPr>
        <w:t xml:space="preserve">jest </w:t>
      </w:r>
      <w:r w:rsidRPr="00293815">
        <w:rPr>
          <w:rFonts w:ascii="Arial" w:hAnsi="Arial" w:cs="Arial"/>
          <w:sz w:val="22"/>
          <w:szCs w:val="22"/>
        </w:rPr>
        <w:t xml:space="preserve">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</w:t>
      </w:r>
      <w:proofErr w:type="spellStart"/>
      <w:r w:rsidRPr="00293815">
        <w:rPr>
          <w:rFonts w:ascii="Arial" w:hAnsi="Arial" w:cs="Arial"/>
          <w:sz w:val="22"/>
          <w:szCs w:val="22"/>
        </w:rPr>
        <w:t>KSeF</w:t>
      </w:r>
      <w:proofErr w:type="spellEnd"/>
      <w:r w:rsidRPr="00293815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78637480" w14:textId="6ED8453F" w:rsidR="00293815" w:rsidRPr="00293815" w:rsidRDefault="00293815" w:rsidP="00293815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293815">
        <w:rPr>
          <w:rFonts w:ascii="Arial" w:hAnsi="Arial" w:cs="Arial"/>
          <w:sz w:val="22"/>
          <w:szCs w:val="22"/>
        </w:rPr>
        <w:t xml:space="preserve">1) w polu Podmiot 3 wg struktury pliku XML  - identyfikator wewnętrzny Zamawiającego– </w:t>
      </w:r>
      <w:proofErr w:type="spellStart"/>
      <w:r w:rsidRPr="00293815">
        <w:rPr>
          <w:rFonts w:ascii="Arial" w:hAnsi="Arial" w:cs="Arial"/>
          <w:sz w:val="22"/>
          <w:szCs w:val="22"/>
        </w:rPr>
        <w:t>IDwew</w:t>
      </w:r>
      <w:proofErr w:type="spellEnd"/>
      <w:r w:rsidRPr="00293815">
        <w:rPr>
          <w:rFonts w:ascii="Arial" w:hAnsi="Arial" w:cs="Arial"/>
          <w:sz w:val="22"/>
          <w:szCs w:val="22"/>
        </w:rPr>
        <w:t>, czyli dodać 5 znaków po numerze NIP Zamawiającego – 7770006350-</w:t>
      </w:r>
      <w:r>
        <w:rPr>
          <w:rFonts w:ascii="Arial" w:hAnsi="Arial" w:cs="Arial"/>
          <w:sz w:val="22"/>
          <w:szCs w:val="22"/>
        </w:rPr>
        <w:t>XXXXX</w:t>
      </w:r>
      <w:r w:rsidR="00323D34">
        <w:rPr>
          <w:rFonts w:ascii="Arial" w:hAnsi="Arial" w:cs="Arial"/>
          <w:sz w:val="22"/>
          <w:szCs w:val="22"/>
        </w:rPr>
        <w:t xml:space="preserve"> – przekazanych przez Zamawiającego</w:t>
      </w:r>
      <w:r w:rsidRPr="00293815">
        <w:rPr>
          <w:rFonts w:ascii="Arial" w:hAnsi="Arial" w:cs="Arial"/>
          <w:sz w:val="22"/>
          <w:szCs w:val="22"/>
        </w:rPr>
        <w:t>,</w:t>
      </w:r>
    </w:p>
    <w:p w14:paraId="1A795BFF" w14:textId="3DC4D072" w:rsidR="00293815" w:rsidRPr="00293815" w:rsidRDefault="00293815" w:rsidP="00293815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293815">
        <w:rPr>
          <w:rFonts w:ascii="Arial" w:hAnsi="Arial" w:cs="Arial"/>
          <w:sz w:val="22"/>
          <w:szCs w:val="22"/>
        </w:rPr>
        <w:t xml:space="preserve">2)  w polu Podmiot 3 Rola 11 „Pracownik” wg struktury pliku XML -  e-mail osoby odpowiedzialnej za realizację przedmiotu umowy tj. </w:t>
      </w:r>
      <w:r>
        <w:rPr>
          <w:rFonts w:ascii="Arial" w:hAnsi="Arial" w:cs="Arial"/>
          <w:sz w:val="22"/>
          <w:szCs w:val="22"/>
        </w:rPr>
        <w:t>………………………</w:t>
      </w:r>
      <w:r w:rsidRPr="00293815">
        <w:rPr>
          <w:rFonts w:ascii="Arial" w:hAnsi="Arial" w:cs="Arial"/>
          <w:sz w:val="22"/>
          <w:szCs w:val="22"/>
        </w:rPr>
        <w:t>,</w:t>
      </w:r>
    </w:p>
    <w:p w14:paraId="3CCB051A" w14:textId="7566A9A4" w:rsidR="00293815" w:rsidRPr="00293815" w:rsidRDefault="00293815" w:rsidP="00293815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293815">
        <w:rPr>
          <w:rFonts w:ascii="Arial" w:hAnsi="Arial" w:cs="Arial"/>
          <w:sz w:val="22"/>
          <w:szCs w:val="22"/>
        </w:rPr>
        <w:t xml:space="preserve">3) </w:t>
      </w:r>
      <w:r>
        <w:rPr>
          <w:rFonts w:ascii="Arial" w:hAnsi="Arial" w:cs="Arial"/>
          <w:sz w:val="22"/>
          <w:szCs w:val="22"/>
        </w:rPr>
        <w:t>numer niniejszej umow</w:t>
      </w:r>
      <w:r w:rsidR="0098266E">
        <w:rPr>
          <w:rFonts w:ascii="Arial" w:hAnsi="Arial" w:cs="Arial"/>
          <w:sz w:val="22"/>
          <w:szCs w:val="22"/>
        </w:rPr>
        <w:t>y ZP3/</w:t>
      </w:r>
      <w:r w:rsidR="0065631E" w:rsidRPr="003B6571">
        <w:rPr>
          <w:rFonts w:ascii="Arial" w:hAnsi="Arial" w:cs="Arial"/>
          <w:sz w:val="22"/>
          <w:szCs w:val="22"/>
        </w:rPr>
        <w:t>000</w:t>
      </w:r>
      <w:r w:rsidR="0065631E">
        <w:rPr>
          <w:rFonts w:ascii="Arial" w:hAnsi="Arial" w:cs="Arial"/>
          <w:sz w:val="22"/>
          <w:szCs w:val="22"/>
        </w:rPr>
        <w:t>00007742</w:t>
      </w:r>
      <w:r w:rsidRPr="00293815">
        <w:rPr>
          <w:rFonts w:ascii="Arial" w:hAnsi="Arial" w:cs="Arial"/>
          <w:sz w:val="22"/>
          <w:szCs w:val="22"/>
        </w:rPr>
        <w:t>, nr pozycji (np. w opisie dodatkowym w fakturze lub jako adnotacja w stopce faktury).</w:t>
      </w:r>
    </w:p>
    <w:p w14:paraId="18BBE4E0" w14:textId="63BDA6FA" w:rsidR="00293815" w:rsidRPr="00B57447" w:rsidRDefault="00293815" w:rsidP="00B5744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93815">
        <w:rPr>
          <w:rFonts w:ascii="Arial" w:hAnsi="Arial" w:cs="Arial"/>
          <w:sz w:val="22"/>
          <w:szCs w:val="22"/>
        </w:rPr>
        <w:t>Podstawą do wystawienia przez Wykonawcę ustruk</w:t>
      </w:r>
      <w:r>
        <w:rPr>
          <w:rFonts w:ascii="Arial" w:hAnsi="Arial" w:cs="Arial"/>
          <w:sz w:val="22"/>
          <w:szCs w:val="22"/>
        </w:rPr>
        <w:t xml:space="preserve">turyzowanej faktury w </w:t>
      </w:r>
      <w:proofErr w:type="spellStart"/>
      <w:r>
        <w:rPr>
          <w:rFonts w:ascii="Arial" w:hAnsi="Arial" w:cs="Arial"/>
          <w:sz w:val="22"/>
          <w:szCs w:val="22"/>
        </w:rPr>
        <w:t>KSeF</w:t>
      </w:r>
      <w:proofErr w:type="spellEnd"/>
      <w:r>
        <w:rPr>
          <w:rFonts w:ascii="Arial" w:hAnsi="Arial" w:cs="Arial"/>
          <w:sz w:val="22"/>
          <w:szCs w:val="22"/>
        </w:rPr>
        <w:t xml:space="preserve">  będzie</w:t>
      </w:r>
      <w:r w:rsidRPr="002938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protokół </w:t>
      </w:r>
      <w:r w:rsidR="00B57447">
        <w:rPr>
          <w:rFonts w:ascii="Arial" w:hAnsi="Arial" w:cs="Arial"/>
          <w:sz w:val="22"/>
          <w:szCs w:val="22"/>
        </w:rPr>
        <w:t>odbioru podpisany</w:t>
      </w:r>
      <w:r w:rsidRPr="00293815">
        <w:rPr>
          <w:rFonts w:ascii="Arial" w:hAnsi="Arial" w:cs="Arial"/>
          <w:sz w:val="22"/>
          <w:szCs w:val="22"/>
        </w:rPr>
        <w:t xml:space="preserve"> przez upoważnionego pracownika Zamawiającego, o którym mowa w § 3 ust. </w:t>
      </w:r>
      <w:r w:rsidR="00323D34">
        <w:rPr>
          <w:rFonts w:ascii="Arial" w:hAnsi="Arial" w:cs="Arial"/>
          <w:sz w:val="22"/>
          <w:szCs w:val="22"/>
        </w:rPr>
        <w:t>5</w:t>
      </w:r>
      <w:r w:rsidRPr="00293815">
        <w:rPr>
          <w:rFonts w:ascii="Arial" w:hAnsi="Arial" w:cs="Arial"/>
          <w:sz w:val="22"/>
          <w:szCs w:val="22"/>
        </w:rPr>
        <w:t>, bez zastrzeżeń</w:t>
      </w:r>
      <w:r w:rsidR="00A86614">
        <w:rPr>
          <w:rFonts w:ascii="Arial" w:hAnsi="Arial" w:cs="Arial"/>
          <w:sz w:val="22"/>
          <w:szCs w:val="22"/>
        </w:rPr>
        <w:t xml:space="preserve"> tj. e-mail ………………………..</w:t>
      </w:r>
      <w:r w:rsidRPr="00293815">
        <w:rPr>
          <w:rFonts w:ascii="Arial" w:hAnsi="Arial" w:cs="Arial"/>
          <w:sz w:val="22"/>
          <w:szCs w:val="22"/>
        </w:rPr>
        <w:t xml:space="preserve">. </w:t>
      </w:r>
    </w:p>
    <w:p w14:paraId="0619A1B0" w14:textId="5B0D2E68" w:rsidR="00F434DB" w:rsidRDefault="00096057" w:rsidP="00013F4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23BA30B6" w14:textId="77777777" w:rsidR="005F05DF" w:rsidRPr="00013F47" w:rsidRDefault="005F05DF" w:rsidP="005F05DF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3A758614" w14:textId="7DBBA27A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  <w:r w:rsidR="00A86614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3764FD11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A86614">
        <w:rPr>
          <w:rFonts w:ascii="Arial" w:hAnsi="Arial" w:cs="Arial"/>
          <w:sz w:val="22"/>
          <w:szCs w:val="22"/>
        </w:rPr>
        <w:t>2</w:t>
      </w:r>
      <w:r w:rsidRPr="0030226D">
        <w:rPr>
          <w:rFonts w:ascii="Arial" w:hAnsi="Arial" w:cs="Arial"/>
          <w:sz w:val="22"/>
          <w:szCs w:val="22"/>
        </w:rPr>
        <w:t xml:space="preserve">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A86614">
        <w:rPr>
          <w:rFonts w:ascii="Arial" w:hAnsi="Arial" w:cs="Arial"/>
          <w:sz w:val="22"/>
          <w:szCs w:val="22"/>
        </w:rPr>
        <w:t>2</w:t>
      </w:r>
      <w:r w:rsidRPr="0030226D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32CC02A6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b) za zwłokę w prawidłowym wykonaniu przedmiotu umowy </w:t>
      </w:r>
      <w:r w:rsidR="009264D0">
        <w:rPr>
          <w:rFonts w:ascii="Arial" w:hAnsi="Arial" w:cs="Arial"/>
          <w:sz w:val="22"/>
          <w:szCs w:val="22"/>
        </w:rPr>
        <w:t>- w wysokości 0,2</w:t>
      </w:r>
      <w:r w:rsidRPr="0030226D">
        <w:rPr>
          <w:rFonts w:ascii="Arial" w:hAnsi="Arial" w:cs="Arial"/>
          <w:sz w:val="22"/>
          <w:szCs w:val="22"/>
        </w:rPr>
        <w:t>% całkowitej wartości brutto umowy, określonej w  § 2</w:t>
      </w:r>
      <w:r w:rsidR="00323D34">
        <w:rPr>
          <w:rFonts w:ascii="Arial" w:hAnsi="Arial" w:cs="Arial"/>
          <w:sz w:val="22"/>
          <w:szCs w:val="22"/>
        </w:rPr>
        <w:t>,</w:t>
      </w:r>
      <w:r w:rsidRPr="0030226D">
        <w:rPr>
          <w:rFonts w:ascii="Arial" w:hAnsi="Arial" w:cs="Arial"/>
          <w:sz w:val="22"/>
          <w:szCs w:val="22"/>
        </w:rPr>
        <w:t xml:space="preserve">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,</w:t>
      </w:r>
    </w:p>
    <w:p w14:paraId="3CC3CE84" w14:textId="75A2ED9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9264D0">
        <w:rPr>
          <w:rFonts w:ascii="Arial" w:hAnsi="Arial" w:cs="Arial"/>
          <w:sz w:val="22"/>
          <w:szCs w:val="22"/>
        </w:rPr>
        <w:t xml:space="preserve"> ust.4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384D371D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na podstawie ust. 1 pkt b) nie może przekroczyć 50% całkowitej wartości brutto umowy określonej w § 2</w:t>
      </w:r>
      <w:r w:rsidR="00323D34">
        <w:rPr>
          <w:rFonts w:ascii="Arial" w:hAnsi="Arial" w:cs="Arial"/>
          <w:sz w:val="22"/>
          <w:szCs w:val="22"/>
        </w:rPr>
        <w:t xml:space="preserve"> niniejszej umowy</w:t>
      </w:r>
      <w:r w:rsidRPr="0030226D">
        <w:rPr>
          <w:rFonts w:ascii="Arial" w:hAnsi="Arial" w:cs="Arial"/>
          <w:sz w:val="22"/>
          <w:szCs w:val="22"/>
        </w:rPr>
        <w:t>,.</w:t>
      </w:r>
    </w:p>
    <w:p w14:paraId="1B94F661" w14:textId="099EF600" w:rsidR="002E54CD" w:rsidRPr="0030226D" w:rsidRDefault="002E54CD" w:rsidP="009264D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323D34">
        <w:rPr>
          <w:rFonts w:ascii="Arial" w:hAnsi="Arial" w:cs="Arial"/>
          <w:sz w:val="22"/>
          <w:szCs w:val="22"/>
        </w:rPr>
        <w:t xml:space="preserve"> niniejszej umowy.</w:t>
      </w:r>
    </w:p>
    <w:p w14:paraId="74BB2413" w14:textId="443FAC8E" w:rsidR="00A12E32" w:rsidRPr="0030226D" w:rsidRDefault="009264D0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2E54CD" w:rsidRPr="0030226D">
        <w:rPr>
          <w:rFonts w:ascii="Arial" w:hAnsi="Arial" w:cs="Arial"/>
          <w:sz w:val="22"/>
          <w:szCs w:val="22"/>
        </w:rPr>
        <w:t xml:space="preserve">. Łączna maksymalna suma wszystkich kar umownych, których może dochodzić Zamawiający od Wykonawcy na podstawie niniejszej umowy nie może przekroczyć 50% </w:t>
      </w:r>
      <w:r w:rsidR="00323D34">
        <w:rPr>
          <w:rFonts w:ascii="Arial" w:hAnsi="Arial" w:cs="Arial"/>
          <w:sz w:val="22"/>
          <w:szCs w:val="22"/>
        </w:rPr>
        <w:t xml:space="preserve">całkowitej </w:t>
      </w:r>
      <w:r w:rsidR="002E54CD" w:rsidRPr="0030226D">
        <w:rPr>
          <w:rFonts w:ascii="Arial" w:hAnsi="Arial" w:cs="Arial"/>
          <w:sz w:val="22"/>
          <w:szCs w:val="22"/>
        </w:rPr>
        <w:t>wartości umowy 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6EA27735" w:rsidR="00FC295C" w:rsidRDefault="00FC295C" w:rsidP="0034495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C244556" w14:textId="0DB93525" w:rsidR="006C0397" w:rsidRPr="00344956" w:rsidRDefault="0062635A" w:rsidP="00344956">
      <w:pPr>
        <w:pStyle w:val="Tekstpodstawowy3"/>
        <w:jc w:val="both"/>
        <w:rPr>
          <w:rFonts w:eastAsia="Calibri" w:cs="Arial"/>
          <w:sz w:val="22"/>
          <w:szCs w:val="22"/>
          <w:lang w:eastAsia="en-US"/>
        </w:rPr>
      </w:pPr>
      <w:r w:rsidRPr="00AD413A">
        <w:rPr>
          <w:rFonts w:eastAsia="Calibri" w:cs="Arial"/>
          <w:sz w:val="22"/>
          <w:szCs w:val="22"/>
          <w:lang w:eastAsia="en-US"/>
        </w:rPr>
        <w:t>Strona, która powołuje się na działanie siły wyższej jest obowiązana wykazać jej wpływ na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AD413A">
        <w:rPr>
          <w:rFonts w:eastAsia="Calibri" w:cs="Arial"/>
          <w:sz w:val="22"/>
          <w:szCs w:val="22"/>
          <w:lang w:eastAsia="en-US"/>
        </w:rPr>
        <w:t xml:space="preserve">wykonanie zobowiązań wynikających z niniejszej Umowy. </w:t>
      </w:r>
    </w:p>
    <w:p w14:paraId="6ECD31C4" w14:textId="0B344312" w:rsidR="00E05683" w:rsidRDefault="00E05683" w:rsidP="003B6571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6E347DDB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F434DB">
        <w:rPr>
          <w:rFonts w:ascii="Arial" w:hAnsi="Arial" w:cs="Arial"/>
          <w:b/>
          <w:bCs/>
          <w:sz w:val="22"/>
          <w:szCs w:val="22"/>
        </w:rPr>
        <w:t>10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185E612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>w sytuacji gdy pojawi się nowy model</w:t>
      </w:r>
      <w:r w:rsidR="00F009D0">
        <w:rPr>
          <w:rFonts w:ascii="Arial" w:hAnsi="Arial" w:cs="Arial"/>
          <w:bCs/>
          <w:sz w:val="22"/>
        </w:rPr>
        <w:t>,</w:t>
      </w:r>
      <w:r w:rsidRPr="00276541">
        <w:rPr>
          <w:rFonts w:ascii="Arial" w:hAnsi="Arial" w:cs="Arial"/>
          <w:bCs/>
          <w:sz w:val="22"/>
        </w:rPr>
        <w:t xml:space="preserve">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2A52CABB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6A2C189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>w sytuacji braku dostępności zaoferowanego modelu w trakcie realizacji umowy z przyczyn innych niż zaprzestanie produkcji, w szczególności w przypadk</w:t>
      </w:r>
      <w:r w:rsidR="006C0397">
        <w:rPr>
          <w:rFonts w:ascii="Arial" w:hAnsi="Arial" w:cs="Arial"/>
          <w:bCs/>
          <w:sz w:val="22"/>
        </w:rPr>
        <w:t>u braku sprzętu u dystrybutorów</w:t>
      </w:r>
      <w:r w:rsidRPr="00276541">
        <w:rPr>
          <w:rFonts w:ascii="Arial" w:hAnsi="Arial" w:cs="Arial"/>
          <w:bCs/>
          <w:sz w:val="22"/>
        </w:rPr>
        <w:t xml:space="preserve">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88AF3A0" w14:textId="078951F6" w:rsidR="00643C0A" w:rsidRPr="00344956" w:rsidRDefault="003B7531" w:rsidP="00344956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DC9D520" w14:textId="21BB9E04" w:rsidR="00643C0A" w:rsidRPr="00643C0A" w:rsidRDefault="00643C0A" w:rsidP="00643C0A">
      <w:pPr>
        <w:jc w:val="both"/>
        <w:rPr>
          <w:rFonts w:ascii="Arial" w:hAnsi="Arial" w:cs="Arial"/>
          <w:sz w:val="22"/>
        </w:rPr>
      </w:pPr>
    </w:p>
    <w:p w14:paraId="05BE79A5" w14:textId="044DD580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76D3BD1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innej zmiany przepisów</w:t>
      </w:r>
      <w:r w:rsidR="0062635A">
        <w:rPr>
          <w:rFonts w:ascii="Arial" w:hAnsi="Arial" w:cs="Arial"/>
        </w:rPr>
        <w:t xml:space="preserve"> albo wprowadzenia nowych</w:t>
      </w:r>
      <w:r w:rsidRPr="009C6A4C">
        <w:rPr>
          <w:rFonts w:ascii="Arial" w:hAnsi="Arial" w:cs="Arial"/>
        </w:rPr>
        <w:t xml:space="preserve">, gdy nakładają one obowiązek </w:t>
      </w:r>
      <w:r w:rsidR="0062635A">
        <w:rPr>
          <w:rFonts w:ascii="Arial" w:hAnsi="Arial" w:cs="Arial"/>
        </w:rPr>
        <w:t xml:space="preserve">dostosowania zapisów umowy do wprowadzonej aktualizacji lub </w:t>
      </w:r>
      <w:r w:rsidRPr="009C6A4C">
        <w:rPr>
          <w:rFonts w:ascii="Arial" w:hAnsi="Arial" w:cs="Arial"/>
        </w:rPr>
        <w:t>zmiany sposobu realizacji  przedmiotu umowy</w:t>
      </w:r>
      <w:r w:rsidR="00F009D0">
        <w:rPr>
          <w:rFonts w:ascii="Arial" w:hAnsi="Arial" w:cs="Arial"/>
        </w:rPr>
        <w:t xml:space="preserve"> lub ich wprowadzenie skutkuje koniecznością zmiany umowy w celu jej prawidłowej realizacji</w:t>
      </w:r>
      <w:r w:rsidRPr="009C6A4C">
        <w:rPr>
          <w:rFonts w:ascii="Arial" w:hAnsi="Arial" w:cs="Arial"/>
        </w:rPr>
        <w:t xml:space="preserve">, umowa może być zmieniona w odpowiednim zakresie, także w zakresie terminu realizacji jeżeli nie ma możliwości realizacji umowy zgodnie ze zmienionymi przepisami  w dotychczasowym terminie, </w:t>
      </w:r>
    </w:p>
    <w:p w14:paraId="47DAFF01" w14:textId="1AF1F1B7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378D0A3" w14:textId="77777777" w:rsidR="00F009D0" w:rsidRPr="00035C38" w:rsidRDefault="00F009D0" w:rsidP="00F009D0">
      <w:pPr>
        <w:numPr>
          <w:ilvl w:val="0"/>
          <w:numId w:val="16"/>
        </w:numPr>
        <w:tabs>
          <w:tab w:val="left" w:pos="284"/>
        </w:tabs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35C38">
        <w:rPr>
          <w:rFonts w:ascii="Arial" w:hAnsi="Arial" w:cs="Arial"/>
          <w:bCs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7CE8F53F" w14:textId="006602A0" w:rsidR="00F009D0" w:rsidRPr="00035C38" w:rsidRDefault="00F009D0" w:rsidP="00F009D0">
      <w:pPr>
        <w:numPr>
          <w:ilvl w:val="0"/>
          <w:numId w:val="16"/>
        </w:numPr>
        <w:tabs>
          <w:tab w:val="left" w:pos="284"/>
        </w:tabs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35C38">
        <w:rPr>
          <w:rFonts w:ascii="Arial" w:hAnsi="Arial" w:cs="Arial"/>
          <w:bCs/>
          <w:sz w:val="22"/>
          <w:szCs w:val="22"/>
        </w:rPr>
        <w:t xml:space="preserve">Zamawiający w terminie od daty zawarcia niniejszej umowy do upływu 3 (trzech) miesięcy liczonych od końca terminu wskazanego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>
        <w:rPr>
          <w:rFonts w:ascii="Arial" w:hAnsi="Arial" w:cs="Arial"/>
          <w:bCs/>
          <w:sz w:val="22"/>
          <w:szCs w:val="22"/>
        </w:rPr>
        <w:t>30</w:t>
      </w:r>
      <w:r w:rsidRPr="00035C38">
        <w:rPr>
          <w:rFonts w:ascii="Arial" w:hAnsi="Arial" w:cs="Arial"/>
          <w:bCs/>
          <w:sz w:val="22"/>
          <w:szCs w:val="22"/>
        </w:rPr>
        <w:t xml:space="preserve"> dni od wezwania go przez Zamawiającego do prawidłowego wykonania umowy.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76E597A" w14:textId="77777777" w:rsidR="00C90F13" w:rsidRDefault="00096057" w:rsidP="00C90F13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90F13">
        <w:rPr>
          <w:rFonts w:ascii="Arial" w:hAnsi="Arial" w:cs="Arial"/>
        </w:rPr>
        <w:t xml:space="preserve"> </w:t>
      </w:r>
      <w:r w:rsidR="00C90F13" w:rsidRPr="00C90F13">
        <w:rPr>
          <w:rFonts w:ascii="Arial" w:hAnsi="Arial" w:cs="Arial"/>
        </w:rPr>
        <w:t xml:space="preserve">Treść klauzuli RODO Zamawiającego jest dostępna pod adresem strony internetowej: </w:t>
      </w:r>
      <w:r w:rsidR="00C90F13">
        <w:rPr>
          <w:rFonts w:ascii="Arial" w:hAnsi="Arial" w:cs="Arial"/>
        </w:rPr>
        <w:t xml:space="preserve"> </w:t>
      </w:r>
    </w:p>
    <w:p w14:paraId="65A06302" w14:textId="0A213802" w:rsidR="00096057" w:rsidRPr="00C90F13" w:rsidRDefault="003B6571" w:rsidP="00C90F13">
      <w:pPr>
        <w:pStyle w:val="Akapitzlist"/>
        <w:ind w:left="284"/>
        <w:contextualSpacing/>
        <w:jc w:val="both"/>
        <w:rPr>
          <w:rFonts w:ascii="Arial" w:hAnsi="Arial" w:cs="Arial"/>
        </w:rPr>
      </w:pPr>
      <w:hyperlink r:id="rId9" w:history="1">
        <w:r w:rsidR="00C90F13" w:rsidRPr="00C90F13">
          <w:rPr>
            <w:rStyle w:val="Hipercze"/>
            <w:rFonts w:ascii="Arial" w:hAnsi="Arial" w:cs="Arial"/>
          </w:rPr>
          <w:t>https://amu.edu.pl/__data/assets/pdf_file/0025/586501/Klauzula-informacyjna-reprezentanci-stron-umowy-i-osoby-wskazane-do-kontaktu.pdf</w:t>
        </w:r>
      </w:hyperlink>
      <w:r w:rsidR="00C90F13" w:rsidRPr="00C90F13">
        <w:rPr>
          <w:rFonts w:ascii="Arial" w:hAnsi="Arial" w:cs="Arial"/>
        </w:rPr>
        <w:t xml:space="preserve"> 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50FB2C1B" w:rsidR="00FC295C" w:rsidRPr="0057304D" w:rsidRDefault="005B200C" w:rsidP="00344956">
      <w:pPr>
        <w:tabs>
          <w:tab w:val="left" w:pos="142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344956">
        <w:rPr>
          <w:rFonts w:ascii="Arial" w:hAnsi="Arial" w:cs="Arial"/>
          <w:sz w:val="22"/>
          <w:szCs w:val="22"/>
        </w:rPr>
        <w:t xml:space="preserve">.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</w:t>
      </w:r>
      <w:r w:rsidR="0065631E">
        <w:rPr>
          <w:rFonts w:ascii="Arial" w:hAnsi="Arial" w:cs="Arial"/>
          <w:bCs/>
          <w:sz w:val="22"/>
          <w:szCs w:val="22"/>
        </w:rPr>
        <w:t xml:space="preserve">/ </w:t>
      </w:r>
      <w:r w:rsidR="0065631E" w:rsidRPr="0065631E">
        <w:rPr>
          <w:rFonts w:ascii="Arial" w:hAnsi="Arial" w:cs="Arial"/>
          <w:bCs/>
          <w:sz w:val="22"/>
          <w:szCs w:val="22"/>
        </w:rPr>
        <w:t>Umowę sporządzono z zachowaniem elektronicznej formy czynności prawnej i opatrzono kwalifikowanym podpisem elektronicznym. Data złożenia ostatniego z wymaganych kwalifikowanych podpisów elektronicznych stanowi datę zawarcia umowy.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293815">
      <w:headerReference w:type="default" r:id="rId10"/>
      <w:footerReference w:type="even" r:id="rId11"/>
      <w:footerReference w:type="default" r:id="rId12"/>
      <w:pgSz w:w="11906" w:h="16838"/>
      <w:pgMar w:top="1276" w:right="1417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ED95F" w14:textId="77777777" w:rsidR="00A81BF3" w:rsidRDefault="00A81BF3">
      <w:r>
        <w:separator/>
      </w:r>
    </w:p>
  </w:endnote>
  <w:endnote w:type="continuationSeparator" w:id="0">
    <w:p w14:paraId="6CAA736D" w14:textId="77777777" w:rsidR="00A81BF3" w:rsidRDefault="00A8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B0FB8" w14:textId="77777777" w:rsidR="00A81BF3" w:rsidRDefault="00A81BF3">
      <w:r>
        <w:separator/>
      </w:r>
    </w:p>
  </w:footnote>
  <w:footnote w:type="continuationSeparator" w:id="0">
    <w:p w14:paraId="00C0CAF2" w14:textId="77777777" w:rsidR="00A81BF3" w:rsidRDefault="00A8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39BED009" w:rsidR="007F11FD" w:rsidRDefault="007F11FD">
    <w:pPr>
      <w:pStyle w:val="Nagwek"/>
    </w:pPr>
    <w:r>
      <w:t>Z</w:t>
    </w:r>
    <w:r w:rsidR="00B07BF9">
      <w:t>P3/</w:t>
    </w:r>
    <w:r w:rsidR="0065631E">
      <w:t>7742</w:t>
    </w:r>
    <w:r w:rsidR="002A6682">
      <w:t>/2</w:t>
    </w:r>
    <w:r w:rsidR="00F139A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081EC7"/>
    <w:multiLevelType w:val="hybridMultilevel"/>
    <w:tmpl w:val="956030E2"/>
    <w:lvl w:ilvl="0" w:tplc="BD9A569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815A6"/>
    <w:multiLevelType w:val="multilevel"/>
    <w:tmpl w:val="8A6CF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233EF"/>
    <w:multiLevelType w:val="multilevel"/>
    <w:tmpl w:val="3AC04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7C330C"/>
    <w:multiLevelType w:val="hybridMultilevel"/>
    <w:tmpl w:val="8B745706"/>
    <w:lvl w:ilvl="0" w:tplc="18D64DE6">
      <w:start w:val="1"/>
      <w:numFmt w:val="lowerLetter"/>
      <w:lvlText w:val="%1)"/>
      <w:lvlJc w:val="left"/>
      <w:pPr>
        <w:ind w:left="785" w:hanging="360"/>
      </w:pPr>
      <w:rPr>
        <w:rFonts w:cs="Times New Roman"/>
        <w:b w:val="0"/>
        <w:strike w:val="0"/>
      </w:rPr>
    </w:lvl>
    <w:lvl w:ilvl="1" w:tplc="2178403C">
      <w:start w:val="1"/>
      <w:numFmt w:val="decimal"/>
      <w:lvlText w:val="%2."/>
      <w:lvlJc w:val="left"/>
      <w:pPr>
        <w:ind w:left="1581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  <w:rPr>
        <w:rFonts w:cs="Times New Roman"/>
      </w:rPr>
    </w:lvl>
  </w:abstractNum>
  <w:abstractNum w:abstractNumId="14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C1B80"/>
    <w:multiLevelType w:val="hybridMultilevel"/>
    <w:tmpl w:val="467457C0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B26DA"/>
    <w:multiLevelType w:val="hybridMultilevel"/>
    <w:tmpl w:val="A27285D2"/>
    <w:lvl w:ilvl="0" w:tplc="53DA2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8"/>
  </w:num>
  <w:num w:numId="5">
    <w:abstractNumId w:val="14"/>
  </w:num>
  <w:num w:numId="6">
    <w:abstractNumId w:val="3"/>
  </w:num>
  <w:num w:numId="7">
    <w:abstractNumId w:val="15"/>
  </w:num>
  <w:num w:numId="8">
    <w:abstractNumId w:val="19"/>
  </w:num>
  <w:num w:numId="9">
    <w:abstractNumId w:val="17"/>
  </w:num>
  <w:num w:numId="10">
    <w:abstractNumId w:val="13"/>
  </w:num>
  <w:num w:numId="11">
    <w:abstractNumId w:val="4"/>
  </w:num>
  <w:num w:numId="12">
    <w:abstractNumId w:val="6"/>
  </w:num>
  <w:num w:numId="13">
    <w:abstractNumId w:val="9"/>
  </w:num>
  <w:num w:numId="14">
    <w:abstractNumId w:val="10"/>
  </w:num>
  <w:num w:numId="15">
    <w:abstractNumId w:val="12"/>
  </w:num>
  <w:num w:numId="16">
    <w:abstractNumId w:val="5"/>
  </w:num>
  <w:num w:numId="1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47"/>
    <w:rsid w:val="00013FFD"/>
    <w:rsid w:val="000147C6"/>
    <w:rsid w:val="00015ABC"/>
    <w:rsid w:val="00016240"/>
    <w:rsid w:val="00016EC7"/>
    <w:rsid w:val="000218EB"/>
    <w:rsid w:val="0002295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5C3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0DA5"/>
    <w:rsid w:val="0007103A"/>
    <w:rsid w:val="00071DEA"/>
    <w:rsid w:val="00072779"/>
    <w:rsid w:val="00072AEE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0F3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1D56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0FF0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1B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1B2"/>
    <w:rsid w:val="0028475B"/>
    <w:rsid w:val="0028526F"/>
    <w:rsid w:val="00285F94"/>
    <w:rsid w:val="0028694B"/>
    <w:rsid w:val="00286B5F"/>
    <w:rsid w:val="00286D90"/>
    <w:rsid w:val="00287108"/>
    <w:rsid w:val="00290498"/>
    <w:rsid w:val="00290E16"/>
    <w:rsid w:val="00292F5A"/>
    <w:rsid w:val="0029308A"/>
    <w:rsid w:val="0029341A"/>
    <w:rsid w:val="00293815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0439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38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06B29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D34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4956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1EDE"/>
    <w:rsid w:val="0039350F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6571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9DC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0DE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3F1F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5EC0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05DF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35A"/>
    <w:rsid w:val="00626AEF"/>
    <w:rsid w:val="00626B43"/>
    <w:rsid w:val="00627674"/>
    <w:rsid w:val="006276E9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3C0A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631E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1D24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397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4F84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4CA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089F"/>
    <w:rsid w:val="0074226B"/>
    <w:rsid w:val="0074234C"/>
    <w:rsid w:val="00743BA6"/>
    <w:rsid w:val="007440F2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CAE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ED1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040"/>
    <w:rsid w:val="0082482F"/>
    <w:rsid w:val="008248F5"/>
    <w:rsid w:val="00824FA5"/>
    <w:rsid w:val="00826669"/>
    <w:rsid w:val="00826A32"/>
    <w:rsid w:val="0082742D"/>
    <w:rsid w:val="0082774C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67146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48F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15ED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4D0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266E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3DE0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1350"/>
    <w:rsid w:val="009D1EAF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671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BF3"/>
    <w:rsid w:val="00A81F4D"/>
    <w:rsid w:val="00A82C4B"/>
    <w:rsid w:val="00A83666"/>
    <w:rsid w:val="00A836B7"/>
    <w:rsid w:val="00A83F99"/>
    <w:rsid w:val="00A848AB"/>
    <w:rsid w:val="00A848EB"/>
    <w:rsid w:val="00A86559"/>
    <w:rsid w:val="00A86614"/>
    <w:rsid w:val="00A925EC"/>
    <w:rsid w:val="00A9281A"/>
    <w:rsid w:val="00A93541"/>
    <w:rsid w:val="00A93F01"/>
    <w:rsid w:val="00A949E4"/>
    <w:rsid w:val="00A96A90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15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BF9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247"/>
    <w:rsid w:val="00B5744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7432"/>
    <w:rsid w:val="00BB04FA"/>
    <w:rsid w:val="00BB0A83"/>
    <w:rsid w:val="00BB0FAF"/>
    <w:rsid w:val="00BB107C"/>
    <w:rsid w:val="00BB2C57"/>
    <w:rsid w:val="00BB64AC"/>
    <w:rsid w:val="00BB7027"/>
    <w:rsid w:val="00BC100E"/>
    <w:rsid w:val="00BC10A4"/>
    <w:rsid w:val="00BC12C1"/>
    <w:rsid w:val="00BC1A81"/>
    <w:rsid w:val="00BC327C"/>
    <w:rsid w:val="00BC36A3"/>
    <w:rsid w:val="00BC3ACF"/>
    <w:rsid w:val="00BC5C35"/>
    <w:rsid w:val="00BC65FA"/>
    <w:rsid w:val="00BC6E14"/>
    <w:rsid w:val="00BC6EEA"/>
    <w:rsid w:val="00BD380B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B6F"/>
    <w:rsid w:val="00BF22E2"/>
    <w:rsid w:val="00BF6041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0F13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4FD5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23E3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6ED5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B6ECD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7A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5683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0DA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5AFF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E7DB0"/>
    <w:rsid w:val="00EF38A2"/>
    <w:rsid w:val="00EF3AE1"/>
    <w:rsid w:val="00EF5CC9"/>
    <w:rsid w:val="00EF718C"/>
    <w:rsid w:val="00EF752A"/>
    <w:rsid w:val="00EF7636"/>
    <w:rsid w:val="00F009D0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39AA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5DE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37157"/>
    <w:rsid w:val="00F40888"/>
    <w:rsid w:val="00F42F17"/>
    <w:rsid w:val="00F434DB"/>
    <w:rsid w:val="00F438B7"/>
    <w:rsid w:val="00F446C1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490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4BE4"/>
    <w:rsid w:val="00FC5EA9"/>
    <w:rsid w:val="00FC653F"/>
    <w:rsid w:val="00FC7FDD"/>
    <w:rsid w:val="00FD0AAA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4F2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1C8EB50"/>
  <w15:docId w15:val="{69C516DB-4EDE-4551-B308-52F55531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2F243-18EF-4423-AD02-6691553A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2694</Words>
  <Characters>17386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subject/>
  <dc:creator>DGIASIAR</dc:creator>
  <cp:keywords/>
  <dc:description/>
  <cp:lastModifiedBy>Aleksandra Siemińska-Lińska</cp:lastModifiedBy>
  <cp:revision>3</cp:revision>
  <cp:lastPrinted>2026-06-26T06:56:00Z</cp:lastPrinted>
  <dcterms:created xsi:type="dcterms:W3CDTF">2026-06-26T06:50:00Z</dcterms:created>
  <dcterms:modified xsi:type="dcterms:W3CDTF">2026-06-26T06:57:00Z</dcterms:modified>
</cp:coreProperties>
</file>