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9BEB0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5935373C" w14:textId="77777777" w:rsidR="00667294" w:rsidRPr="00837D3B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6994D5B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DD7639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1B143B6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368918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313658E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0CFD6113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F81D07E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6228739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44E892B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295195A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9E613D6" w14:textId="77777777" w:rsidR="0067739F" w:rsidRPr="0067739F" w:rsidRDefault="0067739F" w:rsidP="00854475">
      <w:pPr>
        <w:tabs>
          <w:tab w:val="left" w:pos="609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  <w:r w:rsidR="00854475">
        <w:rPr>
          <w:rFonts w:ascii="Arial" w:hAnsi="Arial" w:cs="Arial"/>
          <w:sz w:val="22"/>
          <w:szCs w:val="22"/>
        </w:rPr>
        <w:tab/>
      </w:r>
    </w:p>
    <w:p w14:paraId="4A93C41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1D7A8C3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69720FF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57DB4960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129ACF21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8E25399" w14:textId="77777777" w:rsidTr="005E145F">
        <w:tc>
          <w:tcPr>
            <w:tcW w:w="9513" w:type="dxa"/>
            <w:shd w:val="clear" w:color="auto" w:fill="F2F2F2"/>
          </w:tcPr>
          <w:p w14:paraId="5808E400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1FCAFC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26BB1079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7173AD26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DC677A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41E9FED7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DADF817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0613463A" w14:textId="77777777" w:rsidR="000F69E2" w:rsidRDefault="000F69E2" w:rsidP="00837D3B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</w:p>
    <w:p w14:paraId="594FADDD" w14:textId="48E2E18F" w:rsidR="00D723AF" w:rsidRPr="008D3EE7" w:rsidRDefault="00667294" w:rsidP="00830A1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D3EE7">
        <w:rPr>
          <w:rFonts w:ascii="Arial" w:hAnsi="Arial" w:cs="Arial"/>
          <w:sz w:val="22"/>
          <w:szCs w:val="22"/>
        </w:rPr>
        <w:t>na</w:t>
      </w:r>
      <w:r w:rsidR="002179F0" w:rsidRPr="008D3EE7">
        <w:rPr>
          <w:rFonts w:ascii="Arial" w:hAnsi="Arial" w:cs="Arial"/>
          <w:sz w:val="22"/>
          <w:szCs w:val="22"/>
        </w:rPr>
        <w:t xml:space="preserve"> </w:t>
      </w:r>
      <w:r w:rsidR="00830A11" w:rsidRPr="008D3EE7">
        <w:rPr>
          <w:rFonts w:ascii="Arial" w:hAnsi="Arial" w:cs="Arial"/>
          <w:b/>
          <w:sz w:val="22"/>
          <w:szCs w:val="22"/>
        </w:rPr>
        <w:t>sprzedaż i</w:t>
      </w:r>
      <w:r w:rsidR="00830A11" w:rsidRPr="008D3EE7">
        <w:rPr>
          <w:rFonts w:ascii="Arial" w:hAnsi="Arial" w:cs="Arial"/>
          <w:sz w:val="22"/>
          <w:szCs w:val="22"/>
        </w:rPr>
        <w:t xml:space="preserve"> </w:t>
      </w:r>
      <w:r w:rsidR="00830A11" w:rsidRPr="008D3EE7">
        <w:rPr>
          <w:rFonts w:ascii="Arial" w:hAnsi="Arial" w:cs="Arial"/>
          <w:b/>
          <w:sz w:val="22"/>
          <w:szCs w:val="22"/>
        </w:rPr>
        <w:t>dostawa systemu do nanoszenia cienkich warstw (</w:t>
      </w:r>
      <w:proofErr w:type="spellStart"/>
      <w:r w:rsidR="00830A11" w:rsidRPr="008D3EE7">
        <w:rPr>
          <w:rFonts w:ascii="Arial" w:hAnsi="Arial" w:cs="Arial"/>
          <w:b/>
          <w:sz w:val="22"/>
          <w:szCs w:val="22"/>
        </w:rPr>
        <w:t>physical</w:t>
      </w:r>
      <w:proofErr w:type="spellEnd"/>
      <w:r w:rsidR="00830A11" w:rsidRPr="008D3E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830A11" w:rsidRPr="008D3EE7">
        <w:rPr>
          <w:rFonts w:ascii="Arial" w:hAnsi="Arial" w:cs="Arial"/>
          <w:b/>
          <w:sz w:val="22"/>
          <w:szCs w:val="22"/>
        </w:rPr>
        <w:t>vapour</w:t>
      </w:r>
      <w:proofErr w:type="spellEnd"/>
      <w:r w:rsidR="00830A11" w:rsidRPr="008D3EE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830A11" w:rsidRPr="008D3EE7">
        <w:rPr>
          <w:rFonts w:ascii="Arial" w:hAnsi="Arial" w:cs="Arial"/>
          <w:b/>
          <w:sz w:val="22"/>
          <w:szCs w:val="22"/>
        </w:rPr>
        <w:t>deposition</w:t>
      </w:r>
      <w:proofErr w:type="spellEnd"/>
      <w:r w:rsidR="00830A11" w:rsidRPr="008D3EE7">
        <w:rPr>
          <w:rFonts w:ascii="Arial" w:hAnsi="Arial" w:cs="Arial"/>
          <w:b/>
          <w:sz w:val="22"/>
          <w:szCs w:val="22"/>
        </w:rPr>
        <w:t xml:space="preserve"> – PVD) zapewniającego integrację z komorą rękawicową Zamawiającego, </w:t>
      </w:r>
      <w:r w:rsidR="0067739F" w:rsidRPr="008D3EE7">
        <w:rPr>
          <w:rFonts w:ascii="Arial" w:hAnsi="Arial" w:cs="Arial"/>
          <w:b/>
          <w:sz w:val="22"/>
          <w:szCs w:val="22"/>
        </w:rPr>
        <w:t>o</w:t>
      </w:r>
      <w:r w:rsidRPr="008D3EE7">
        <w:rPr>
          <w:rFonts w:ascii="Arial" w:hAnsi="Arial" w:cs="Arial"/>
          <w:b/>
          <w:sz w:val="22"/>
          <w:szCs w:val="22"/>
        </w:rPr>
        <w:t>świadczam, że</w:t>
      </w:r>
      <w:r w:rsidR="00D723AF" w:rsidRPr="008D3EE7">
        <w:rPr>
          <w:rFonts w:ascii="Arial" w:hAnsi="Arial" w:cs="Arial"/>
          <w:b/>
          <w:sz w:val="22"/>
          <w:szCs w:val="22"/>
        </w:rPr>
        <w:t xml:space="preserve"> n</w:t>
      </w:r>
      <w:r w:rsidRPr="008D3EE7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8D3EE7">
        <w:rPr>
          <w:rFonts w:ascii="Arial" w:hAnsi="Arial" w:cs="Arial"/>
          <w:b/>
          <w:sz w:val="22"/>
          <w:szCs w:val="22"/>
        </w:rPr>
        <w:t xml:space="preserve">na podstawie art. 108 ust. 1 ustawy </w:t>
      </w:r>
      <w:proofErr w:type="spellStart"/>
      <w:r w:rsidR="00D723AF" w:rsidRPr="008D3EE7">
        <w:rPr>
          <w:rFonts w:ascii="Arial" w:hAnsi="Arial" w:cs="Arial"/>
          <w:b/>
          <w:sz w:val="22"/>
          <w:szCs w:val="22"/>
        </w:rPr>
        <w:t>Pzp</w:t>
      </w:r>
      <w:proofErr w:type="spellEnd"/>
      <w:r w:rsidR="00D723AF" w:rsidRPr="008D3EE7">
        <w:rPr>
          <w:rFonts w:ascii="Arial" w:hAnsi="Arial" w:cs="Arial"/>
          <w:b/>
          <w:sz w:val="22"/>
          <w:szCs w:val="22"/>
        </w:rPr>
        <w:t>.</w:t>
      </w:r>
    </w:p>
    <w:p w14:paraId="60CDEF78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5768B5EB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</w:t>
      </w:r>
      <w:proofErr w:type="spellStart"/>
      <w:r w:rsidRPr="00162FDE">
        <w:rPr>
          <w:rFonts w:ascii="Arial" w:hAnsi="Arial" w:cs="Arial"/>
          <w:sz w:val="18"/>
          <w:szCs w:val="22"/>
        </w:rPr>
        <w:t>pzp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6717E4B7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1AAE3359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27F4A245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6F01E8BC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74A72ED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E27C70A" w14:textId="77777777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DF5C2B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170B956A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326FC1A0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0463E0DC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6FBCA" w14:textId="77777777" w:rsidR="004F38A4" w:rsidRDefault="004F38A4">
      <w:r>
        <w:separator/>
      </w:r>
    </w:p>
  </w:endnote>
  <w:endnote w:type="continuationSeparator" w:id="0">
    <w:p w14:paraId="28A5AE4C" w14:textId="77777777" w:rsidR="004F38A4" w:rsidRDefault="004F3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4F50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523925F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1BE4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5C2AC" w14:textId="77777777" w:rsidR="004F38A4" w:rsidRDefault="004F38A4">
      <w:r>
        <w:separator/>
      </w:r>
    </w:p>
  </w:footnote>
  <w:footnote w:type="continuationSeparator" w:id="0">
    <w:p w14:paraId="43EEF839" w14:textId="77777777" w:rsidR="004F38A4" w:rsidRDefault="004F3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A3EB8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2E5FB" w14:textId="7558C0FF" w:rsidR="00837D3B" w:rsidRPr="00837D3B" w:rsidRDefault="00DF5C2B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ZP3/</w:t>
    </w:r>
    <w:r w:rsidR="00830A11">
      <w:rPr>
        <w:rFonts w:ascii="Arial" w:hAnsi="Arial" w:cs="Arial"/>
        <w:i/>
      </w:rPr>
      <w:t>8156</w:t>
    </w:r>
    <w:r>
      <w:rPr>
        <w:rFonts w:ascii="Arial" w:hAnsi="Arial" w:cs="Arial"/>
        <w:i/>
      </w:rPr>
      <w:t>/26</w:t>
    </w:r>
    <w:r w:rsidR="008D3EE7">
      <w:rPr>
        <w:rFonts w:ascii="Arial" w:hAnsi="Arial" w:cs="Arial"/>
        <w:i/>
      </w:rPr>
      <w:t>/1</w:t>
    </w:r>
  </w:p>
  <w:p w14:paraId="5FADCC49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600548">
    <w:abstractNumId w:val="42"/>
  </w:num>
  <w:num w:numId="2" w16cid:durableId="767576509">
    <w:abstractNumId w:val="44"/>
  </w:num>
  <w:num w:numId="3" w16cid:durableId="727455431">
    <w:abstractNumId w:val="47"/>
  </w:num>
  <w:num w:numId="4" w16cid:durableId="2113159439">
    <w:abstractNumId w:val="51"/>
  </w:num>
  <w:num w:numId="5" w16cid:durableId="404449800">
    <w:abstractNumId w:val="36"/>
  </w:num>
  <w:num w:numId="6" w16cid:durableId="305548392">
    <w:abstractNumId w:val="72"/>
  </w:num>
  <w:num w:numId="7" w16cid:durableId="137846524">
    <w:abstractNumId w:val="29"/>
  </w:num>
  <w:num w:numId="8" w16cid:durableId="1161047195">
    <w:abstractNumId w:val="38"/>
  </w:num>
  <w:num w:numId="9" w16cid:durableId="1823111304">
    <w:abstractNumId w:val="24"/>
  </w:num>
  <w:num w:numId="10" w16cid:durableId="1384675402">
    <w:abstractNumId w:val="61"/>
  </w:num>
  <w:num w:numId="11" w16cid:durableId="109402249">
    <w:abstractNumId w:val="46"/>
  </w:num>
  <w:num w:numId="12" w16cid:durableId="1131291177">
    <w:abstractNumId w:val="27"/>
  </w:num>
  <w:num w:numId="13" w16cid:durableId="7212473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86329260">
    <w:abstractNumId w:val="45"/>
  </w:num>
  <w:num w:numId="15" w16cid:durableId="370304206">
    <w:abstractNumId w:val="60"/>
  </w:num>
  <w:num w:numId="16" w16cid:durableId="2122798493">
    <w:abstractNumId w:val="63"/>
  </w:num>
  <w:num w:numId="17" w16cid:durableId="972831097">
    <w:abstractNumId w:val="50"/>
  </w:num>
  <w:num w:numId="18" w16cid:durableId="261186032">
    <w:abstractNumId w:val="76"/>
  </w:num>
  <w:num w:numId="19" w16cid:durableId="225725895">
    <w:abstractNumId w:val="53"/>
  </w:num>
  <w:num w:numId="20" w16cid:durableId="293096644">
    <w:abstractNumId w:val="39"/>
  </w:num>
  <w:num w:numId="21" w16cid:durableId="1315598537">
    <w:abstractNumId w:val="68"/>
  </w:num>
  <w:num w:numId="22" w16cid:durableId="702437055">
    <w:abstractNumId w:val="49"/>
  </w:num>
  <w:num w:numId="23" w16cid:durableId="899946087">
    <w:abstractNumId w:val="67"/>
  </w:num>
  <w:num w:numId="24" w16cid:durableId="688261496">
    <w:abstractNumId w:val="32"/>
  </w:num>
  <w:num w:numId="25" w16cid:durableId="1671054521">
    <w:abstractNumId w:val="62"/>
  </w:num>
  <w:num w:numId="26" w16cid:durableId="623081030">
    <w:abstractNumId w:val="34"/>
  </w:num>
  <w:num w:numId="27" w16cid:durableId="803623289">
    <w:abstractNumId w:val="30"/>
  </w:num>
  <w:num w:numId="28" w16cid:durableId="1418475393">
    <w:abstractNumId w:val="35"/>
  </w:num>
  <w:num w:numId="29" w16cid:durableId="172231908">
    <w:abstractNumId w:val="58"/>
  </w:num>
  <w:num w:numId="30" w16cid:durableId="1050109159">
    <w:abstractNumId w:val="28"/>
  </w:num>
  <w:num w:numId="31" w16cid:durableId="923995324">
    <w:abstractNumId w:val="59"/>
  </w:num>
  <w:num w:numId="32" w16cid:durableId="1007748834">
    <w:abstractNumId w:val="71"/>
  </w:num>
  <w:num w:numId="33" w16cid:durableId="821042593">
    <w:abstractNumId w:val="75"/>
  </w:num>
  <w:num w:numId="34" w16cid:durableId="1881670148">
    <w:abstractNumId w:val="74"/>
  </w:num>
  <w:num w:numId="35" w16cid:durableId="179583952">
    <w:abstractNumId w:val="23"/>
  </w:num>
  <w:num w:numId="36" w16cid:durableId="1646616665">
    <w:abstractNumId w:val="56"/>
  </w:num>
  <w:num w:numId="37" w16cid:durableId="246548579">
    <w:abstractNumId w:val="57"/>
  </w:num>
  <w:num w:numId="38" w16cid:durableId="2037466945">
    <w:abstractNumId w:val="55"/>
  </w:num>
  <w:num w:numId="39" w16cid:durableId="1244726675">
    <w:abstractNumId w:val="22"/>
  </w:num>
  <w:num w:numId="40" w16cid:durableId="226455159">
    <w:abstractNumId w:val="65"/>
  </w:num>
  <w:num w:numId="41" w16cid:durableId="263347933">
    <w:abstractNumId w:val="26"/>
  </w:num>
  <w:num w:numId="42" w16cid:durableId="246352914">
    <w:abstractNumId w:val="66"/>
  </w:num>
  <w:num w:numId="43" w16cid:durableId="1144274466">
    <w:abstractNumId w:val="70"/>
  </w:num>
  <w:num w:numId="44" w16cid:durableId="1544439001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455062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00123700">
    <w:abstractNumId w:val="31"/>
  </w:num>
  <w:num w:numId="47" w16cid:durableId="1215234050">
    <w:abstractNumId w:val="33"/>
  </w:num>
  <w:num w:numId="48" w16cid:durableId="2053648492">
    <w:abstractNumId w:val="70"/>
  </w:num>
  <w:num w:numId="49" w16cid:durableId="1727532847">
    <w:abstractNumId w:val="25"/>
  </w:num>
  <w:num w:numId="50" w16cid:durableId="904951170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7BD"/>
    <w:rsid w:val="000F69E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9474B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334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0197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136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4D32"/>
    <w:rsid w:val="004E6B81"/>
    <w:rsid w:val="004E70BB"/>
    <w:rsid w:val="004E74FB"/>
    <w:rsid w:val="004F38A4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112E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44B3E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1D4B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2FDC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302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0A11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475"/>
    <w:rsid w:val="00854ACD"/>
    <w:rsid w:val="00855E16"/>
    <w:rsid w:val="00857C8A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6E71"/>
    <w:rsid w:val="008C716D"/>
    <w:rsid w:val="008D28B0"/>
    <w:rsid w:val="008D2BB7"/>
    <w:rsid w:val="008D3577"/>
    <w:rsid w:val="008D3EE7"/>
    <w:rsid w:val="008D5E2B"/>
    <w:rsid w:val="008D6B1F"/>
    <w:rsid w:val="008D7A0F"/>
    <w:rsid w:val="008E0D78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4DE3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4FB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BD6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678A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24D6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1FC5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712"/>
    <w:rsid w:val="00D46CEB"/>
    <w:rsid w:val="00D4726B"/>
    <w:rsid w:val="00D47384"/>
    <w:rsid w:val="00D50057"/>
    <w:rsid w:val="00D5543B"/>
    <w:rsid w:val="00D5753C"/>
    <w:rsid w:val="00D60913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DF5C2B"/>
    <w:rsid w:val="00E0247D"/>
    <w:rsid w:val="00E03B7A"/>
    <w:rsid w:val="00E07BAB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14BC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86465"/>
  <w15:chartTrackingRefBased/>
  <w15:docId w15:val="{CB0116EE-0716-439A-A351-85ACC715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Iwona Zerbin</cp:lastModifiedBy>
  <cp:revision>4</cp:revision>
  <cp:lastPrinted>2024-06-27T11:06:00Z</cp:lastPrinted>
  <dcterms:created xsi:type="dcterms:W3CDTF">2026-03-10T13:26:00Z</dcterms:created>
  <dcterms:modified xsi:type="dcterms:W3CDTF">2026-06-29T07:55:00Z</dcterms:modified>
</cp:coreProperties>
</file>