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BB74B59" w14:textId="77777777" w:rsidR="005A58F5" w:rsidRPr="002B347E" w:rsidRDefault="005A58F5" w:rsidP="002A01D6">
      <w:pPr>
        <w:pStyle w:val="Tekstpodstawowy"/>
        <w:jc w:val="right"/>
        <w:rPr>
          <w:b/>
          <w:caps/>
          <w:sz w:val="22"/>
          <w:szCs w:val="22"/>
        </w:rPr>
      </w:pPr>
      <w:r w:rsidRPr="002B347E">
        <w:rPr>
          <w:b/>
          <w:sz w:val="22"/>
          <w:szCs w:val="22"/>
        </w:rPr>
        <w:t xml:space="preserve">Załącznik </w:t>
      </w:r>
      <w:r w:rsidR="00067366" w:rsidRPr="002B347E">
        <w:rPr>
          <w:b/>
          <w:sz w:val="22"/>
          <w:szCs w:val="22"/>
        </w:rPr>
        <w:t>N</w:t>
      </w:r>
      <w:r w:rsidRPr="002B347E">
        <w:rPr>
          <w:b/>
          <w:sz w:val="22"/>
          <w:szCs w:val="22"/>
        </w:rPr>
        <w:t xml:space="preserve">r </w:t>
      </w:r>
      <w:r w:rsidR="002A01D6" w:rsidRPr="002B347E">
        <w:rPr>
          <w:b/>
          <w:sz w:val="22"/>
          <w:szCs w:val="22"/>
        </w:rPr>
        <w:t>1</w:t>
      </w:r>
      <w:r w:rsidR="009A4F47" w:rsidRPr="002B347E">
        <w:rPr>
          <w:b/>
          <w:sz w:val="22"/>
          <w:szCs w:val="22"/>
        </w:rPr>
        <w:t xml:space="preserve"> </w:t>
      </w:r>
    </w:p>
    <w:p w14:paraId="21D27DC9" w14:textId="77777777" w:rsidR="005A58F5" w:rsidRPr="002B347E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2"/>
          <w:szCs w:val="22"/>
        </w:rPr>
      </w:pPr>
      <w:r w:rsidRPr="002B347E">
        <w:rPr>
          <w:rFonts w:ascii="Times New Roman" w:hAnsi="Times New Roman"/>
          <w:sz w:val="22"/>
          <w:szCs w:val="22"/>
        </w:rPr>
        <w:t xml:space="preserve">  /wzór/</w:t>
      </w:r>
    </w:p>
    <w:p w14:paraId="23304371" w14:textId="77777777" w:rsidR="005A58F5" w:rsidRPr="002B347E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2"/>
          <w:szCs w:val="22"/>
          <w:u w:val="single"/>
        </w:rPr>
      </w:pPr>
      <w:r w:rsidRPr="002B347E">
        <w:rPr>
          <w:b/>
          <w:bCs/>
          <w:sz w:val="22"/>
          <w:szCs w:val="22"/>
          <w:u w:val="single"/>
        </w:rPr>
        <w:t>FORMULARZ OFERT</w:t>
      </w:r>
      <w:r w:rsidR="00EB443B" w:rsidRPr="002B347E">
        <w:rPr>
          <w:b/>
          <w:bCs/>
          <w:sz w:val="22"/>
          <w:szCs w:val="22"/>
          <w:u w:val="single"/>
        </w:rPr>
        <w:t>OWY</w:t>
      </w:r>
      <w:r w:rsidR="000D416F" w:rsidRPr="002B347E">
        <w:rPr>
          <w:b/>
          <w:bCs/>
          <w:sz w:val="22"/>
          <w:szCs w:val="22"/>
          <w:u w:val="single"/>
        </w:rPr>
        <w:t xml:space="preserve"> </w:t>
      </w:r>
    </w:p>
    <w:p w14:paraId="0D97FB1A" w14:textId="77777777" w:rsidR="005A58F5" w:rsidRPr="002B347E" w:rsidRDefault="005A58F5" w:rsidP="005A58F5">
      <w:pPr>
        <w:pStyle w:val="Tekstpodstawowy"/>
        <w:keepLines/>
        <w:spacing w:before="60" w:after="0"/>
        <w:rPr>
          <w:sz w:val="22"/>
          <w:szCs w:val="22"/>
        </w:rPr>
      </w:pPr>
      <w:r w:rsidRPr="002B347E">
        <w:rPr>
          <w:b/>
          <w:bCs/>
          <w:sz w:val="22"/>
          <w:szCs w:val="22"/>
        </w:rPr>
        <w:tab/>
      </w:r>
    </w:p>
    <w:p w14:paraId="1A88DF00" w14:textId="77777777" w:rsidR="005A58F5" w:rsidRPr="002B347E" w:rsidRDefault="005A58F5" w:rsidP="005A58F5">
      <w:pPr>
        <w:pStyle w:val="Listownik"/>
        <w:spacing w:line="360" w:lineRule="auto"/>
        <w:rPr>
          <w:rFonts w:ascii="Times New Roman" w:hAnsi="Times New Roman"/>
          <w:szCs w:val="22"/>
        </w:rPr>
      </w:pPr>
      <w:r w:rsidRPr="002B347E">
        <w:rPr>
          <w:rFonts w:ascii="Times New Roman" w:hAnsi="Times New Roman"/>
          <w:szCs w:val="22"/>
        </w:rPr>
        <w:t>NAZWA WYKONAWCY: ...................................................</w:t>
      </w:r>
      <w:r w:rsidR="002B347E">
        <w:rPr>
          <w:rFonts w:ascii="Times New Roman" w:hAnsi="Times New Roman"/>
          <w:szCs w:val="22"/>
        </w:rPr>
        <w:t>..</w:t>
      </w:r>
      <w:r w:rsidRPr="002B347E">
        <w:rPr>
          <w:rFonts w:ascii="Times New Roman" w:hAnsi="Times New Roman"/>
          <w:szCs w:val="22"/>
        </w:rPr>
        <w:t>....................................................</w:t>
      </w:r>
    </w:p>
    <w:p w14:paraId="0FDFD294" w14:textId="77777777" w:rsidR="005A58F5" w:rsidRPr="002B347E" w:rsidRDefault="005A58F5" w:rsidP="005A58F5">
      <w:pPr>
        <w:spacing w:line="360" w:lineRule="auto"/>
        <w:rPr>
          <w:rFonts w:ascii="Times New Roman" w:hAnsi="Times New Roman"/>
          <w:sz w:val="22"/>
          <w:szCs w:val="22"/>
        </w:rPr>
      </w:pPr>
      <w:r w:rsidRPr="002B347E">
        <w:rPr>
          <w:rFonts w:ascii="Times New Roman" w:hAnsi="Times New Roman"/>
          <w:sz w:val="22"/>
          <w:szCs w:val="22"/>
        </w:rPr>
        <w:t>ADRES WYKONAWCY: ...........................................................................................................</w:t>
      </w:r>
    </w:p>
    <w:p w14:paraId="189E277F" w14:textId="77777777" w:rsidR="005A58F5" w:rsidRPr="002B347E" w:rsidRDefault="005A58F5" w:rsidP="005A58F5">
      <w:pPr>
        <w:spacing w:line="360" w:lineRule="auto"/>
        <w:rPr>
          <w:rFonts w:ascii="Times New Roman" w:hAnsi="Times New Roman"/>
          <w:sz w:val="22"/>
          <w:szCs w:val="22"/>
        </w:rPr>
      </w:pPr>
      <w:r w:rsidRPr="002B347E">
        <w:rPr>
          <w:rFonts w:ascii="Times New Roman" w:hAnsi="Times New Roman"/>
          <w:sz w:val="22"/>
          <w:szCs w:val="22"/>
        </w:rPr>
        <w:t>NR TELEFONU: ..................................................... EMAL: .....................................................</w:t>
      </w:r>
    </w:p>
    <w:p w14:paraId="065E01AA" w14:textId="67A27C5E" w:rsidR="005A58F5" w:rsidRPr="002B347E" w:rsidRDefault="005A58F5" w:rsidP="005A58F5">
      <w:pPr>
        <w:spacing w:line="360" w:lineRule="auto"/>
        <w:rPr>
          <w:rFonts w:ascii="Times New Roman" w:hAnsi="Times New Roman"/>
          <w:sz w:val="22"/>
          <w:szCs w:val="22"/>
        </w:rPr>
      </w:pPr>
      <w:r w:rsidRPr="002B347E">
        <w:rPr>
          <w:rFonts w:ascii="Times New Roman" w:hAnsi="Times New Roman"/>
          <w:sz w:val="22"/>
          <w:szCs w:val="22"/>
        </w:rPr>
        <w:t>NIP:   ..........................................................</w:t>
      </w:r>
      <w:r w:rsidR="00FE322B">
        <w:rPr>
          <w:rFonts w:ascii="Times New Roman" w:hAnsi="Times New Roman"/>
          <w:sz w:val="22"/>
          <w:szCs w:val="22"/>
        </w:rPr>
        <w:t xml:space="preserve"> </w:t>
      </w:r>
      <w:r w:rsidRPr="002B347E">
        <w:rPr>
          <w:rFonts w:ascii="Times New Roman" w:hAnsi="Times New Roman"/>
          <w:sz w:val="22"/>
          <w:szCs w:val="22"/>
        </w:rPr>
        <w:t>REGON:  ................................................................</w:t>
      </w:r>
    </w:p>
    <w:p w14:paraId="5F729805" w14:textId="77777777" w:rsidR="00916C10" w:rsidRPr="002B347E" w:rsidRDefault="00916C10" w:rsidP="008B255D">
      <w:pPr>
        <w:pStyle w:val="Tekstpodstawowy21"/>
        <w:spacing w:before="60"/>
        <w:jc w:val="center"/>
        <w:rPr>
          <w:sz w:val="22"/>
          <w:szCs w:val="22"/>
        </w:rPr>
      </w:pPr>
    </w:p>
    <w:p w14:paraId="4A3ED9AC" w14:textId="77777777" w:rsidR="00067366" w:rsidRPr="002B347E" w:rsidRDefault="005A58F5" w:rsidP="008B255D">
      <w:pPr>
        <w:pStyle w:val="Tekstpodstawowy21"/>
        <w:spacing w:before="60"/>
        <w:jc w:val="center"/>
        <w:rPr>
          <w:sz w:val="22"/>
          <w:szCs w:val="22"/>
        </w:rPr>
      </w:pPr>
      <w:r w:rsidRPr="002B347E">
        <w:rPr>
          <w:sz w:val="22"/>
          <w:szCs w:val="22"/>
        </w:rPr>
        <w:t xml:space="preserve">W związku z </w:t>
      </w:r>
      <w:r w:rsidR="00712923" w:rsidRPr="002B347E">
        <w:rPr>
          <w:sz w:val="22"/>
          <w:szCs w:val="22"/>
        </w:rPr>
        <w:t>zapytaniem ofertowym</w:t>
      </w:r>
      <w:r w:rsidRPr="002B347E">
        <w:rPr>
          <w:sz w:val="22"/>
          <w:szCs w:val="22"/>
        </w:rPr>
        <w:t xml:space="preserve"> na:</w:t>
      </w:r>
      <w:r w:rsidR="00FA3CC9" w:rsidRPr="002B347E">
        <w:rPr>
          <w:sz w:val="22"/>
          <w:szCs w:val="22"/>
        </w:rPr>
        <w:t xml:space="preserve"> </w:t>
      </w:r>
    </w:p>
    <w:p w14:paraId="68317DDD" w14:textId="77777777" w:rsidR="00BB5BCB" w:rsidRPr="002B347E" w:rsidRDefault="00BB5BCB" w:rsidP="008B255D">
      <w:pPr>
        <w:pStyle w:val="Tekstpodstawowy21"/>
        <w:spacing w:before="60"/>
        <w:jc w:val="center"/>
        <w:rPr>
          <w:sz w:val="22"/>
          <w:szCs w:val="22"/>
        </w:rPr>
      </w:pPr>
    </w:p>
    <w:p w14:paraId="76AEB63A" w14:textId="77777777" w:rsidR="00FE322B" w:rsidRPr="00FE322B" w:rsidRDefault="00FE322B" w:rsidP="00FE322B">
      <w:pPr>
        <w:suppressAutoHyphens w:val="0"/>
        <w:autoSpaceDE w:val="0"/>
        <w:autoSpaceDN w:val="0"/>
        <w:jc w:val="center"/>
        <w:rPr>
          <w:rFonts w:ascii="Times New Roman" w:hAnsi="Times New Roman"/>
          <w:b/>
          <w:sz w:val="22"/>
          <w:szCs w:val="22"/>
          <w:lang w:eastAsia="pl-PL"/>
        </w:rPr>
      </w:pPr>
      <w:bookmarkStart w:id="0" w:name="_Hlk214954045"/>
      <w:r w:rsidRPr="00FE322B">
        <w:rPr>
          <w:rFonts w:ascii="Times New Roman" w:hAnsi="Times New Roman"/>
          <w:b/>
          <w:sz w:val="22"/>
          <w:szCs w:val="22"/>
          <w:lang w:eastAsia="pl-PL"/>
        </w:rPr>
        <w:t xml:space="preserve">Dostawę wraz z montażem i uruchomieniem tablicy do wyników (telebim LED) na dedykowanej konstrukcji wolnostojącej na stadionie lekkoatletycznym UAM </w:t>
      </w:r>
    </w:p>
    <w:bookmarkEnd w:id="0"/>
    <w:p w14:paraId="2791D2B9" w14:textId="77777777" w:rsidR="00FE322B" w:rsidRPr="00FE322B" w:rsidRDefault="00FE322B" w:rsidP="00FE322B">
      <w:pPr>
        <w:suppressAutoHyphens w:val="0"/>
        <w:autoSpaceDE w:val="0"/>
        <w:autoSpaceDN w:val="0"/>
        <w:jc w:val="center"/>
        <w:rPr>
          <w:rFonts w:ascii="Times New Roman" w:hAnsi="Times New Roman"/>
          <w:b/>
          <w:sz w:val="22"/>
          <w:szCs w:val="22"/>
          <w:lang w:eastAsia="pl-PL"/>
        </w:rPr>
      </w:pPr>
    </w:p>
    <w:p w14:paraId="266964AD" w14:textId="77777777" w:rsidR="00A0486F" w:rsidRPr="002B347E" w:rsidRDefault="00A0486F" w:rsidP="00977F1C">
      <w:pPr>
        <w:rPr>
          <w:rFonts w:ascii="Times New Roman" w:hAnsi="Times New Roman"/>
          <w:b/>
          <w:sz w:val="22"/>
          <w:szCs w:val="22"/>
        </w:rPr>
      </w:pPr>
    </w:p>
    <w:p w14:paraId="344811EC" w14:textId="32C107D2" w:rsidR="00A0486F" w:rsidRPr="002B347E" w:rsidRDefault="00A0486F" w:rsidP="00A0486F">
      <w:pPr>
        <w:pStyle w:val="Tekstpodstawowy"/>
        <w:numPr>
          <w:ilvl w:val="0"/>
          <w:numId w:val="5"/>
        </w:numPr>
        <w:tabs>
          <w:tab w:val="left" w:pos="426"/>
        </w:tabs>
        <w:overflowPunct/>
        <w:autoSpaceDE/>
        <w:spacing w:before="240" w:after="0"/>
        <w:ind w:left="426" w:hanging="426"/>
        <w:jc w:val="both"/>
        <w:rPr>
          <w:sz w:val="22"/>
          <w:szCs w:val="22"/>
        </w:rPr>
      </w:pPr>
      <w:r w:rsidRPr="002B347E">
        <w:rPr>
          <w:sz w:val="22"/>
          <w:szCs w:val="22"/>
        </w:rPr>
        <w:t>Oferujemy wykonanie przedmiot</w:t>
      </w:r>
      <w:r w:rsidR="006D424A" w:rsidRPr="002B347E">
        <w:rPr>
          <w:sz w:val="22"/>
          <w:szCs w:val="22"/>
        </w:rPr>
        <w:t>u</w:t>
      </w:r>
      <w:r w:rsidRPr="002B347E">
        <w:rPr>
          <w:sz w:val="22"/>
          <w:szCs w:val="22"/>
        </w:rPr>
        <w:t xml:space="preserve"> zamówienia za cenę w wysokości</w:t>
      </w:r>
      <w:r w:rsidR="00472692">
        <w:rPr>
          <w:b/>
          <w:sz w:val="22"/>
          <w:szCs w:val="22"/>
        </w:rPr>
        <w:t>:</w:t>
      </w:r>
    </w:p>
    <w:p w14:paraId="4BE452BD" w14:textId="77777777" w:rsidR="00A0486F" w:rsidRPr="002B347E" w:rsidRDefault="00A0486F" w:rsidP="00A0486F">
      <w:pPr>
        <w:ind w:left="2136"/>
        <w:jc w:val="both"/>
        <w:rPr>
          <w:rFonts w:ascii="Times New Roman" w:hAnsi="Times New Roman"/>
          <w:b/>
          <w:sz w:val="22"/>
          <w:szCs w:val="22"/>
        </w:rPr>
      </w:pPr>
    </w:p>
    <w:p w14:paraId="11470BDB" w14:textId="77777777" w:rsidR="00A0486F" w:rsidRPr="002B347E" w:rsidRDefault="00A0486F" w:rsidP="00EF0ED2">
      <w:pPr>
        <w:ind w:firstLine="426"/>
        <w:jc w:val="both"/>
        <w:rPr>
          <w:rFonts w:ascii="Times New Roman" w:hAnsi="Times New Roman"/>
          <w:b/>
          <w:sz w:val="22"/>
          <w:szCs w:val="22"/>
        </w:rPr>
      </w:pPr>
      <w:r w:rsidRPr="002B347E">
        <w:rPr>
          <w:rFonts w:ascii="Times New Roman" w:hAnsi="Times New Roman"/>
          <w:b/>
          <w:sz w:val="22"/>
          <w:szCs w:val="22"/>
        </w:rPr>
        <w:t>………………………………………… zł brutto</w:t>
      </w:r>
    </w:p>
    <w:p w14:paraId="6D9E9950" w14:textId="77777777" w:rsidR="00B165BF" w:rsidRPr="002B347E" w:rsidRDefault="00B165BF" w:rsidP="00B165BF">
      <w:pPr>
        <w:ind w:left="426"/>
        <w:jc w:val="both"/>
        <w:rPr>
          <w:rFonts w:ascii="Times New Roman" w:hAnsi="Times New Roman"/>
          <w:sz w:val="22"/>
          <w:szCs w:val="22"/>
        </w:rPr>
      </w:pPr>
    </w:p>
    <w:p w14:paraId="22D78F40" w14:textId="4DCAAF62" w:rsidR="00472692" w:rsidRPr="00472692" w:rsidRDefault="00472692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Nazwa producenta i model oferowanej tablicy wyników: …………………………….</w:t>
      </w:r>
    </w:p>
    <w:p w14:paraId="6FC6511D" w14:textId="3255DBA1" w:rsidR="005A58F5" w:rsidRPr="002B347E" w:rsidRDefault="005A58F5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2B347E">
        <w:rPr>
          <w:sz w:val="22"/>
          <w:szCs w:val="22"/>
        </w:rPr>
        <w:t xml:space="preserve">Oświadczamy, że akceptujemy termin realizacji zamówienia określony w </w:t>
      </w:r>
      <w:r w:rsidR="00712923" w:rsidRPr="002B347E">
        <w:rPr>
          <w:sz w:val="22"/>
          <w:szCs w:val="22"/>
        </w:rPr>
        <w:t>zapytaniu ofertowym</w:t>
      </w:r>
      <w:r w:rsidRPr="002B347E">
        <w:rPr>
          <w:b/>
          <w:bCs/>
          <w:sz w:val="22"/>
          <w:szCs w:val="22"/>
        </w:rPr>
        <w:t>.</w:t>
      </w:r>
    </w:p>
    <w:p w14:paraId="2622A871" w14:textId="6EDCF616" w:rsidR="006D424A" w:rsidRPr="002B347E" w:rsidRDefault="006D424A" w:rsidP="00EF0ED2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2B347E">
        <w:rPr>
          <w:bCs/>
          <w:sz w:val="22"/>
          <w:szCs w:val="22"/>
        </w:rPr>
        <w:t>Oświadczamy, że zapoznaliśmy się z zapytaniem ofertowym oraz wymogami zawartymi w</w:t>
      </w:r>
      <w:r w:rsidR="00072C52" w:rsidRPr="002B347E">
        <w:rPr>
          <w:bCs/>
          <w:sz w:val="22"/>
          <w:szCs w:val="22"/>
        </w:rPr>
        <w:t xml:space="preserve"> </w:t>
      </w:r>
      <w:r w:rsidR="00FE322B">
        <w:rPr>
          <w:bCs/>
          <w:sz w:val="22"/>
          <w:szCs w:val="22"/>
        </w:rPr>
        <w:t>nim</w:t>
      </w:r>
      <w:r w:rsidRPr="002B347E">
        <w:rPr>
          <w:bCs/>
          <w:sz w:val="22"/>
          <w:szCs w:val="22"/>
        </w:rPr>
        <w:t xml:space="preserve"> i nie wnosimy w stosunku do nich żadnych uwag.</w:t>
      </w:r>
    </w:p>
    <w:p w14:paraId="1AA4C7E7" w14:textId="77777777" w:rsidR="005A58F5" w:rsidRPr="002B347E" w:rsidRDefault="005A58F5" w:rsidP="00F62AA0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2B347E">
        <w:rPr>
          <w:sz w:val="22"/>
          <w:szCs w:val="22"/>
        </w:rPr>
        <w:t xml:space="preserve">Oświadczamy, że czujemy się związani ofertą przez okres </w:t>
      </w:r>
      <w:r w:rsidR="00712923" w:rsidRPr="002B347E">
        <w:rPr>
          <w:b/>
          <w:bCs/>
          <w:sz w:val="22"/>
          <w:szCs w:val="22"/>
        </w:rPr>
        <w:t>3</w:t>
      </w:r>
      <w:r w:rsidRPr="002B347E">
        <w:rPr>
          <w:b/>
          <w:bCs/>
          <w:sz w:val="22"/>
          <w:szCs w:val="22"/>
        </w:rPr>
        <w:t>0 dni</w:t>
      </w:r>
      <w:r w:rsidRPr="002B347E">
        <w:rPr>
          <w:sz w:val="22"/>
          <w:szCs w:val="22"/>
        </w:rPr>
        <w:t xml:space="preserve"> od daty upływu terminu składania ofert</w:t>
      </w:r>
      <w:r w:rsidRPr="002B347E">
        <w:rPr>
          <w:b/>
          <w:bCs/>
          <w:sz w:val="22"/>
          <w:szCs w:val="22"/>
        </w:rPr>
        <w:t>.</w:t>
      </w:r>
    </w:p>
    <w:p w14:paraId="3E959C05" w14:textId="77777777" w:rsidR="00464BCE" w:rsidRPr="00464BCE" w:rsidRDefault="005A58F5" w:rsidP="00464BCE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2B347E">
        <w:rPr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14:paraId="0C8F4103" w14:textId="77777777" w:rsidR="00464BCE" w:rsidRPr="00464BCE" w:rsidRDefault="00464BCE" w:rsidP="00464BCE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464BCE">
        <w:rPr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EBDD7B8" w14:textId="77777777" w:rsidR="00E463A7" w:rsidRPr="002B347E" w:rsidRDefault="00E463A7" w:rsidP="00E463A7">
      <w:pPr>
        <w:pStyle w:val="Tekstpodstawowy"/>
        <w:numPr>
          <w:ilvl w:val="0"/>
          <w:numId w:val="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bCs/>
          <w:sz w:val="22"/>
          <w:szCs w:val="22"/>
        </w:rPr>
      </w:pPr>
      <w:r w:rsidRPr="002B347E">
        <w:rPr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09A090" w14:textId="77777777" w:rsidR="00DE2BF7" w:rsidRPr="002B347E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2"/>
          <w:szCs w:val="22"/>
          <w:lang w:eastAsia="pl-PL"/>
        </w:rPr>
      </w:pPr>
    </w:p>
    <w:p w14:paraId="00616B64" w14:textId="77777777" w:rsidR="00132657" w:rsidRPr="002B347E" w:rsidRDefault="00132657" w:rsidP="008B255D">
      <w:pPr>
        <w:widowControl w:val="0"/>
        <w:rPr>
          <w:rFonts w:ascii="Times New Roman" w:hAnsi="Times New Roman"/>
          <w:sz w:val="22"/>
          <w:szCs w:val="22"/>
          <w:lang w:eastAsia="x-none"/>
        </w:rPr>
      </w:pPr>
    </w:p>
    <w:p w14:paraId="34617BD9" w14:textId="77777777" w:rsidR="00712923" w:rsidRPr="002B347E" w:rsidRDefault="00712923" w:rsidP="008B255D">
      <w:pPr>
        <w:widowControl w:val="0"/>
        <w:rPr>
          <w:rFonts w:ascii="Times New Roman" w:hAnsi="Times New Roman"/>
          <w:sz w:val="22"/>
          <w:szCs w:val="22"/>
          <w:lang w:eastAsia="x-none"/>
        </w:rPr>
      </w:pPr>
    </w:p>
    <w:p w14:paraId="1AD9073B" w14:textId="77777777" w:rsidR="00712923" w:rsidRPr="002B347E" w:rsidRDefault="00712923" w:rsidP="008B255D">
      <w:pPr>
        <w:widowControl w:val="0"/>
        <w:rPr>
          <w:rFonts w:ascii="Times New Roman" w:hAnsi="Times New Roman"/>
          <w:sz w:val="22"/>
          <w:szCs w:val="22"/>
          <w:lang w:eastAsia="x-none"/>
        </w:rPr>
      </w:pPr>
    </w:p>
    <w:p w14:paraId="12F72AAB" w14:textId="77777777" w:rsidR="00712923" w:rsidRPr="002B347E" w:rsidRDefault="00712923" w:rsidP="008B255D">
      <w:pPr>
        <w:widowControl w:val="0"/>
        <w:rPr>
          <w:rFonts w:ascii="Times New Roman" w:hAnsi="Times New Roman"/>
          <w:sz w:val="22"/>
          <w:szCs w:val="22"/>
          <w:lang w:eastAsia="x-none"/>
        </w:rPr>
      </w:pPr>
    </w:p>
    <w:p w14:paraId="2F2C997F" w14:textId="77777777" w:rsidR="00712923" w:rsidRPr="002B347E" w:rsidRDefault="00712923" w:rsidP="00712923">
      <w:pPr>
        <w:widowControl w:val="0"/>
        <w:ind w:left="4820"/>
        <w:jc w:val="center"/>
        <w:rPr>
          <w:rFonts w:ascii="Times New Roman" w:hAnsi="Times New Roman"/>
          <w:sz w:val="22"/>
          <w:szCs w:val="22"/>
          <w:lang w:eastAsia="x-none"/>
        </w:rPr>
      </w:pPr>
      <w:r w:rsidRPr="002B347E">
        <w:rPr>
          <w:rFonts w:ascii="Times New Roman" w:hAnsi="Times New Roman"/>
          <w:sz w:val="22"/>
          <w:szCs w:val="22"/>
          <w:lang w:eastAsia="x-none"/>
        </w:rPr>
        <w:t>…………………………………………………..</w:t>
      </w:r>
    </w:p>
    <w:p w14:paraId="5D095987" w14:textId="77777777" w:rsidR="00712923" w:rsidRPr="002B347E" w:rsidRDefault="00712923" w:rsidP="00712923">
      <w:pPr>
        <w:widowControl w:val="0"/>
        <w:ind w:left="4820"/>
        <w:jc w:val="center"/>
        <w:rPr>
          <w:rFonts w:ascii="Times New Roman" w:hAnsi="Times New Roman"/>
          <w:sz w:val="22"/>
          <w:szCs w:val="22"/>
          <w:lang w:eastAsia="x-none"/>
        </w:rPr>
      </w:pPr>
      <w:r w:rsidRPr="002B347E">
        <w:rPr>
          <w:rFonts w:ascii="Times New Roman" w:hAnsi="Times New Roman"/>
          <w:sz w:val="22"/>
          <w:szCs w:val="22"/>
          <w:lang w:eastAsia="x-none"/>
        </w:rPr>
        <w:t>Podpis osoby upoważnionej</w:t>
      </w:r>
    </w:p>
    <w:sectPr w:rsidR="00712923" w:rsidRPr="002B347E" w:rsidSect="002B347E">
      <w:headerReference w:type="default" r:id="rId8"/>
      <w:footnotePr>
        <w:pos w:val="beneathText"/>
      </w:footnotePr>
      <w:pgSz w:w="11905" w:h="16837"/>
      <w:pgMar w:top="1276" w:right="1417" w:bottom="1418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62780" w14:textId="77777777" w:rsidR="00AD5CC2" w:rsidRDefault="00AD5CC2">
      <w:r>
        <w:separator/>
      </w:r>
    </w:p>
  </w:endnote>
  <w:endnote w:type="continuationSeparator" w:id="0">
    <w:p w14:paraId="19412503" w14:textId="77777777" w:rsidR="00AD5CC2" w:rsidRDefault="00AD5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F29CA" w14:textId="77777777" w:rsidR="00AD5CC2" w:rsidRDefault="00AD5CC2">
      <w:r>
        <w:separator/>
      </w:r>
    </w:p>
  </w:footnote>
  <w:footnote w:type="continuationSeparator" w:id="0">
    <w:p w14:paraId="035B19E6" w14:textId="77777777" w:rsidR="00AD5CC2" w:rsidRDefault="00AD5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4F037" w14:textId="5AAE3134" w:rsidR="00DE1263" w:rsidRPr="0061682E" w:rsidRDefault="00DE1263" w:rsidP="00606509">
    <w:pPr>
      <w:pStyle w:val="Tytu"/>
      <w:jc w:val="left"/>
      <w:rPr>
        <w:rFonts w:ascii="Arial" w:hAnsi="Arial" w:cs="Arial"/>
        <w:b w:val="0"/>
        <w:sz w:val="20"/>
        <w:szCs w:val="22"/>
      </w:rPr>
    </w:pPr>
    <w:r w:rsidRPr="0061682E">
      <w:rPr>
        <w:rFonts w:ascii="Arial" w:hAnsi="Arial" w:cs="Arial"/>
        <w:b w:val="0"/>
        <w:sz w:val="20"/>
        <w:szCs w:val="22"/>
      </w:rPr>
      <w:t>oznaczenie sprawy:  ZP</w:t>
    </w:r>
    <w:r w:rsidR="00BD629C">
      <w:rPr>
        <w:rFonts w:ascii="Arial" w:hAnsi="Arial" w:cs="Arial"/>
        <w:b w:val="0"/>
        <w:sz w:val="20"/>
        <w:szCs w:val="22"/>
      </w:rPr>
      <w:t>3</w:t>
    </w:r>
    <w:r w:rsidRPr="0061682E">
      <w:rPr>
        <w:rFonts w:ascii="Arial" w:hAnsi="Arial" w:cs="Arial"/>
        <w:b w:val="0"/>
        <w:sz w:val="20"/>
        <w:szCs w:val="22"/>
      </w:rPr>
      <w:t>/</w:t>
    </w:r>
    <w:r w:rsidR="00FE322B">
      <w:rPr>
        <w:rFonts w:ascii="Arial" w:hAnsi="Arial" w:cs="Arial"/>
        <w:b w:val="0"/>
        <w:sz w:val="20"/>
        <w:szCs w:val="22"/>
      </w:rPr>
      <w:t>8527</w:t>
    </w:r>
  </w:p>
  <w:p w14:paraId="46D02427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0736F">
      <w:rPr>
        <w:rFonts w:eastAsia="Times New Roman" w:cs="Arial"/>
        <w:noProof/>
        <w:sz w:val="20"/>
        <w:szCs w:val="20"/>
      </w:rPr>
      <w:t>1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0736F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</w:p>
  <w:p w14:paraId="3A07D285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9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3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2102447">
    <w:abstractNumId w:val="1"/>
  </w:num>
  <w:num w:numId="2" w16cid:durableId="1161851526">
    <w:abstractNumId w:val="2"/>
  </w:num>
  <w:num w:numId="3" w16cid:durableId="1110970559">
    <w:abstractNumId w:val="3"/>
  </w:num>
  <w:num w:numId="4" w16cid:durableId="896548544">
    <w:abstractNumId w:val="6"/>
  </w:num>
  <w:num w:numId="5" w16cid:durableId="420953384">
    <w:abstractNumId w:val="19"/>
  </w:num>
  <w:num w:numId="6" w16cid:durableId="1966885009">
    <w:abstractNumId w:val="14"/>
  </w:num>
  <w:num w:numId="7" w16cid:durableId="383142555">
    <w:abstractNumId w:val="13"/>
  </w:num>
  <w:num w:numId="8" w16cid:durableId="1722632653">
    <w:abstractNumId w:val="9"/>
  </w:num>
  <w:num w:numId="9" w16cid:durableId="1997680996">
    <w:abstractNumId w:val="8"/>
  </w:num>
  <w:num w:numId="10" w16cid:durableId="15273144">
    <w:abstractNumId w:val="20"/>
  </w:num>
  <w:num w:numId="11" w16cid:durableId="569539397">
    <w:abstractNumId w:val="11"/>
  </w:num>
  <w:num w:numId="12" w16cid:durableId="1228807954">
    <w:abstractNumId w:val="17"/>
  </w:num>
  <w:num w:numId="13" w16cid:durableId="529339375">
    <w:abstractNumId w:val="10"/>
  </w:num>
  <w:num w:numId="14" w16cid:durableId="2031486568">
    <w:abstractNumId w:val="23"/>
  </w:num>
  <w:num w:numId="15" w16cid:durableId="2006475636">
    <w:abstractNumId w:val="15"/>
  </w:num>
  <w:num w:numId="16" w16cid:durableId="844976369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23376184">
    <w:abstractNumId w:val="12"/>
  </w:num>
  <w:num w:numId="18" w16cid:durableId="2112778960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0288"/>
    <w:rsid w:val="00001A35"/>
    <w:rsid w:val="000048E3"/>
    <w:rsid w:val="00006D1E"/>
    <w:rsid w:val="00007297"/>
    <w:rsid w:val="00011564"/>
    <w:rsid w:val="00014FF4"/>
    <w:rsid w:val="0002106D"/>
    <w:rsid w:val="00025D44"/>
    <w:rsid w:val="00034A76"/>
    <w:rsid w:val="00050DCC"/>
    <w:rsid w:val="00050DD2"/>
    <w:rsid w:val="00055C95"/>
    <w:rsid w:val="00061C10"/>
    <w:rsid w:val="00063C41"/>
    <w:rsid w:val="000654C9"/>
    <w:rsid w:val="00067366"/>
    <w:rsid w:val="00072329"/>
    <w:rsid w:val="00072C52"/>
    <w:rsid w:val="00073010"/>
    <w:rsid w:val="000753A2"/>
    <w:rsid w:val="00085A5F"/>
    <w:rsid w:val="000862D0"/>
    <w:rsid w:val="00090874"/>
    <w:rsid w:val="0009674B"/>
    <w:rsid w:val="00097708"/>
    <w:rsid w:val="000A7881"/>
    <w:rsid w:val="000B199A"/>
    <w:rsid w:val="000B2305"/>
    <w:rsid w:val="000C723D"/>
    <w:rsid w:val="000C7F24"/>
    <w:rsid w:val="000D416F"/>
    <w:rsid w:val="000E19F2"/>
    <w:rsid w:val="000E7C3F"/>
    <w:rsid w:val="00104A0E"/>
    <w:rsid w:val="00105CE5"/>
    <w:rsid w:val="00106463"/>
    <w:rsid w:val="00132657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05D"/>
    <w:rsid w:val="001D4333"/>
    <w:rsid w:val="001D640A"/>
    <w:rsid w:val="001E100E"/>
    <w:rsid w:val="001F5997"/>
    <w:rsid w:val="002005FF"/>
    <w:rsid w:val="00204545"/>
    <w:rsid w:val="002119AA"/>
    <w:rsid w:val="0021649F"/>
    <w:rsid w:val="0022316B"/>
    <w:rsid w:val="002443C3"/>
    <w:rsid w:val="00244AD4"/>
    <w:rsid w:val="00255C07"/>
    <w:rsid w:val="00257588"/>
    <w:rsid w:val="00266D3A"/>
    <w:rsid w:val="002815EB"/>
    <w:rsid w:val="00283C96"/>
    <w:rsid w:val="002844E3"/>
    <w:rsid w:val="002860AA"/>
    <w:rsid w:val="00287C82"/>
    <w:rsid w:val="00287CA1"/>
    <w:rsid w:val="00291E66"/>
    <w:rsid w:val="002929A2"/>
    <w:rsid w:val="00292E9B"/>
    <w:rsid w:val="002A01D6"/>
    <w:rsid w:val="002A58B4"/>
    <w:rsid w:val="002A5FE9"/>
    <w:rsid w:val="002B347E"/>
    <w:rsid w:val="002B680F"/>
    <w:rsid w:val="002C2C66"/>
    <w:rsid w:val="002C41D3"/>
    <w:rsid w:val="002C5D7D"/>
    <w:rsid w:val="002D1FFF"/>
    <w:rsid w:val="002D2E28"/>
    <w:rsid w:val="002D47F1"/>
    <w:rsid w:val="002E0A54"/>
    <w:rsid w:val="002E42E5"/>
    <w:rsid w:val="002F57A7"/>
    <w:rsid w:val="002F676B"/>
    <w:rsid w:val="0030684F"/>
    <w:rsid w:val="0031013A"/>
    <w:rsid w:val="003168FB"/>
    <w:rsid w:val="003223D5"/>
    <w:rsid w:val="00324674"/>
    <w:rsid w:val="00325206"/>
    <w:rsid w:val="00331A1E"/>
    <w:rsid w:val="003344EA"/>
    <w:rsid w:val="00340580"/>
    <w:rsid w:val="0034720D"/>
    <w:rsid w:val="003548EA"/>
    <w:rsid w:val="00362C78"/>
    <w:rsid w:val="00366771"/>
    <w:rsid w:val="00367A26"/>
    <w:rsid w:val="00370583"/>
    <w:rsid w:val="003706F8"/>
    <w:rsid w:val="00372C96"/>
    <w:rsid w:val="00381656"/>
    <w:rsid w:val="00383081"/>
    <w:rsid w:val="003835BD"/>
    <w:rsid w:val="00386427"/>
    <w:rsid w:val="003878B1"/>
    <w:rsid w:val="00397916"/>
    <w:rsid w:val="003A3D0E"/>
    <w:rsid w:val="003B18DB"/>
    <w:rsid w:val="003C658D"/>
    <w:rsid w:val="003D2F6E"/>
    <w:rsid w:val="003D712F"/>
    <w:rsid w:val="003E4754"/>
    <w:rsid w:val="003E6680"/>
    <w:rsid w:val="003E7289"/>
    <w:rsid w:val="003F6526"/>
    <w:rsid w:val="003F6B6A"/>
    <w:rsid w:val="00401B09"/>
    <w:rsid w:val="0040694C"/>
    <w:rsid w:val="00415362"/>
    <w:rsid w:val="00422DC8"/>
    <w:rsid w:val="004256CA"/>
    <w:rsid w:val="0043210B"/>
    <w:rsid w:val="00440472"/>
    <w:rsid w:val="0044212E"/>
    <w:rsid w:val="00444E73"/>
    <w:rsid w:val="00447A1E"/>
    <w:rsid w:val="00452347"/>
    <w:rsid w:val="00456A79"/>
    <w:rsid w:val="004613F2"/>
    <w:rsid w:val="00461EE8"/>
    <w:rsid w:val="004644D9"/>
    <w:rsid w:val="00464BCE"/>
    <w:rsid w:val="00467702"/>
    <w:rsid w:val="00472692"/>
    <w:rsid w:val="00483D76"/>
    <w:rsid w:val="00490A6A"/>
    <w:rsid w:val="004A0081"/>
    <w:rsid w:val="004A5867"/>
    <w:rsid w:val="004A6996"/>
    <w:rsid w:val="004A74B7"/>
    <w:rsid w:val="004C10AE"/>
    <w:rsid w:val="004D5A8D"/>
    <w:rsid w:val="004E103C"/>
    <w:rsid w:val="004E2B01"/>
    <w:rsid w:val="004E3C04"/>
    <w:rsid w:val="004E4E4C"/>
    <w:rsid w:val="004F17FC"/>
    <w:rsid w:val="004F2F23"/>
    <w:rsid w:val="004F38F3"/>
    <w:rsid w:val="004F43A0"/>
    <w:rsid w:val="00503B0C"/>
    <w:rsid w:val="00511BF9"/>
    <w:rsid w:val="0051270D"/>
    <w:rsid w:val="005141C9"/>
    <w:rsid w:val="0051634E"/>
    <w:rsid w:val="005266DB"/>
    <w:rsid w:val="00540707"/>
    <w:rsid w:val="00540D7A"/>
    <w:rsid w:val="0054322F"/>
    <w:rsid w:val="00543CFA"/>
    <w:rsid w:val="005469AD"/>
    <w:rsid w:val="00550D01"/>
    <w:rsid w:val="005559B6"/>
    <w:rsid w:val="0056506A"/>
    <w:rsid w:val="00566861"/>
    <w:rsid w:val="00573829"/>
    <w:rsid w:val="00583A53"/>
    <w:rsid w:val="00586916"/>
    <w:rsid w:val="00590C8C"/>
    <w:rsid w:val="005A214C"/>
    <w:rsid w:val="005A41D5"/>
    <w:rsid w:val="005A58F5"/>
    <w:rsid w:val="005B3B34"/>
    <w:rsid w:val="005B5F1F"/>
    <w:rsid w:val="005C623D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7A4E"/>
    <w:rsid w:val="0060554F"/>
    <w:rsid w:val="00606509"/>
    <w:rsid w:val="0061682E"/>
    <w:rsid w:val="00621279"/>
    <w:rsid w:val="00622DA8"/>
    <w:rsid w:val="00626983"/>
    <w:rsid w:val="006359B1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6E8B"/>
    <w:rsid w:val="006B0C3C"/>
    <w:rsid w:val="006C1F0C"/>
    <w:rsid w:val="006C328D"/>
    <w:rsid w:val="006C77D5"/>
    <w:rsid w:val="006D0470"/>
    <w:rsid w:val="006D37E0"/>
    <w:rsid w:val="006D424A"/>
    <w:rsid w:val="006D5BDE"/>
    <w:rsid w:val="006E1B6D"/>
    <w:rsid w:val="006E27DA"/>
    <w:rsid w:val="006E4432"/>
    <w:rsid w:val="006F2E0A"/>
    <w:rsid w:val="006F45D2"/>
    <w:rsid w:val="006F767F"/>
    <w:rsid w:val="007001ED"/>
    <w:rsid w:val="007033F7"/>
    <w:rsid w:val="00706EAD"/>
    <w:rsid w:val="0070776D"/>
    <w:rsid w:val="00710F32"/>
    <w:rsid w:val="00712923"/>
    <w:rsid w:val="00721065"/>
    <w:rsid w:val="00745B7D"/>
    <w:rsid w:val="00747223"/>
    <w:rsid w:val="00747551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F1D6E"/>
    <w:rsid w:val="007F4035"/>
    <w:rsid w:val="007F417B"/>
    <w:rsid w:val="0080221E"/>
    <w:rsid w:val="008040E6"/>
    <w:rsid w:val="00810E02"/>
    <w:rsid w:val="00811262"/>
    <w:rsid w:val="00813865"/>
    <w:rsid w:val="008142F4"/>
    <w:rsid w:val="008155DD"/>
    <w:rsid w:val="008209DA"/>
    <w:rsid w:val="00823737"/>
    <w:rsid w:val="00832E81"/>
    <w:rsid w:val="0084442C"/>
    <w:rsid w:val="008446A2"/>
    <w:rsid w:val="0084783F"/>
    <w:rsid w:val="00850697"/>
    <w:rsid w:val="00876047"/>
    <w:rsid w:val="00880E25"/>
    <w:rsid w:val="008854CB"/>
    <w:rsid w:val="00885A0B"/>
    <w:rsid w:val="00886960"/>
    <w:rsid w:val="00892D18"/>
    <w:rsid w:val="0089351E"/>
    <w:rsid w:val="00894DC8"/>
    <w:rsid w:val="008957E0"/>
    <w:rsid w:val="00895E9B"/>
    <w:rsid w:val="008A3B9B"/>
    <w:rsid w:val="008B255D"/>
    <w:rsid w:val="008B3756"/>
    <w:rsid w:val="008C4F9C"/>
    <w:rsid w:val="008C5E8A"/>
    <w:rsid w:val="008D5215"/>
    <w:rsid w:val="008D61BE"/>
    <w:rsid w:val="008E03A6"/>
    <w:rsid w:val="008F05B5"/>
    <w:rsid w:val="008F1B40"/>
    <w:rsid w:val="008F7E11"/>
    <w:rsid w:val="00915C8C"/>
    <w:rsid w:val="00916C10"/>
    <w:rsid w:val="0092690A"/>
    <w:rsid w:val="0093073E"/>
    <w:rsid w:val="00932E07"/>
    <w:rsid w:val="0093572C"/>
    <w:rsid w:val="00936D9A"/>
    <w:rsid w:val="00941ADA"/>
    <w:rsid w:val="0094436C"/>
    <w:rsid w:val="0094726C"/>
    <w:rsid w:val="00953448"/>
    <w:rsid w:val="00953FA7"/>
    <w:rsid w:val="0095671F"/>
    <w:rsid w:val="00962C67"/>
    <w:rsid w:val="00963A93"/>
    <w:rsid w:val="00964698"/>
    <w:rsid w:val="009658B5"/>
    <w:rsid w:val="00970D58"/>
    <w:rsid w:val="00977247"/>
    <w:rsid w:val="00977F1C"/>
    <w:rsid w:val="00984109"/>
    <w:rsid w:val="009A3B6D"/>
    <w:rsid w:val="009A4834"/>
    <w:rsid w:val="009A4F47"/>
    <w:rsid w:val="009B3026"/>
    <w:rsid w:val="009B38C0"/>
    <w:rsid w:val="009B426C"/>
    <w:rsid w:val="009D24CD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55C"/>
    <w:rsid w:val="00A0486F"/>
    <w:rsid w:val="00A15003"/>
    <w:rsid w:val="00A20BA9"/>
    <w:rsid w:val="00A22D84"/>
    <w:rsid w:val="00A25301"/>
    <w:rsid w:val="00A2681D"/>
    <w:rsid w:val="00A3353B"/>
    <w:rsid w:val="00A34AE1"/>
    <w:rsid w:val="00A403F5"/>
    <w:rsid w:val="00A4174E"/>
    <w:rsid w:val="00A43B03"/>
    <w:rsid w:val="00A543FD"/>
    <w:rsid w:val="00A806B9"/>
    <w:rsid w:val="00A86FA6"/>
    <w:rsid w:val="00A94FC8"/>
    <w:rsid w:val="00AA3124"/>
    <w:rsid w:val="00AA4146"/>
    <w:rsid w:val="00AA506C"/>
    <w:rsid w:val="00AA575A"/>
    <w:rsid w:val="00AA6269"/>
    <w:rsid w:val="00AC2F44"/>
    <w:rsid w:val="00AC33DC"/>
    <w:rsid w:val="00AC574D"/>
    <w:rsid w:val="00AD0D76"/>
    <w:rsid w:val="00AD5CC2"/>
    <w:rsid w:val="00AD632F"/>
    <w:rsid w:val="00AD79A4"/>
    <w:rsid w:val="00AD7D6B"/>
    <w:rsid w:val="00AE5BF4"/>
    <w:rsid w:val="00AE5C78"/>
    <w:rsid w:val="00AE7D1D"/>
    <w:rsid w:val="00AF2B45"/>
    <w:rsid w:val="00B0150F"/>
    <w:rsid w:val="00B0736F"/>
    <w:rsid w:val="00B1205E"/>
    <w:rsid w:val="00B14116"/>
    <w:rsid w:val="00B147E4"/>
    <w:rsid w:val="00B165BF"/>
    <w:rsid w:val="00B2717D"/>
    <w:rsid w:val="00B349EC"/>
    <w:rsid w:val="00B43620"/>
    <w:rsid w:val="00B549B5"/>
    <w:rsid w:val="00B55460"/>
    <w:rsid w:val="00B61E72"/>
    <w:rsid w:val="00B61F3F"/>
    <w:rsid w:val="00B663A9"/>
    <w:rsid w:val="00B74D10"/>
    <w:rsid w:val="00B76F5F"/>
    <w:rsid w:val="00B918B0"/>
    <w:rsid w:val="00BA06FD"/>
    <w:rsid w:val="00BA2BAF"/>
    <w:rsid w:val="00BA7B8C"/>
    <w:rsid w:val="00BB5BCB"/>
    <w:rsid w:val="00BC0A7E"/>
    <w:rsid w:val="00BC3E6F"/>
    <w:rsid w:val="00BD2B5B"/>
    <w:rsid w:val="00BD3253"/>
    <w:rsid w:val="00BD42EF"/>
    <w:rsid w:val="00BD5BED"/>
    <w:rsid w:val="00BD629C"/>
    <w:rsid w:val="00BE60B3"/>
    <w:rsid w:val="00BF04FA"/>
    <w:rsid w:val="00BF3B3D"/>
    <w:rsid w:val="00C00120"/>
    <w:rsid w:val="00C0340B"/>
    <w:rsid w:val="00C11C04"/>
    <w:rsid w:val="00C1285C"/>
    <w:rsid w:val="00C14C94"/>
    <w:rsid w:val="00C15365"/>
    <w:rsid w:val="00C16E64"/>
    <w:rsid w:val="00C2398C"/>
    <w:rsid w:val="00C260D9"/>
    <w:rsid w:val="00C26378"/>
    <w:rsid w:val="00C2765D"/>
    <w:rsid w:val="00C32B80"/>
    <w:rsid w:val="00C35047"/>
    <w:rsid w:val="00C37A8A"/>
    <w:rsid w:val="00C44C54"/>
    <w:rsid w:val="00C469AF"/>
    <w:rsid w:val="00C5069C"/>
    <w:rsid w:val="00C607AA"/>
    <w:rsid w:val="00C6499D"/>
    <w:rsid w:val="00C64D2A"/>
    <w:rsid w:val="00C67560"/>
    <w:rsid w:val="00C67B89"/>
    <w:rsid w:val="00C7159A"/>
    <w:rsid w:val="00C7694F"/>
    <w:rsid w:val="00C76C42"/>
    <w:rsid w:val="00C778CF"/>
    <w:rsid w:val="00CB2DA9"/>
    <w:rsid w:val="00CC3B29"/>
    <w:rsid w:val="00CC3CD1"/>
    <w:rsid w:val="00CC5DF5"/>
    <w:rsid w:val="00CD25D2"/>
    <w:rsid w:val="00CD38F6"/>
    <w:rsid w:val="00CD5FEC"/>
    <w:rsid w:val="00CD6F9E"/>
    <w:rsid w:val="00CE29B0"/>
    <w:rsid w:val="00CE440A"/>
    <w:rsid w:val="00CF0A32"/>
    <w:rsid w:val="00D13015"/>
    <w:rsid w:val="00D14856"/>
    <w:rsid w:val="00D16AD6"/>
    <w:rsid w:val="00D21D8C"/>
    <w:rsid w:val="00D30F90"/>
    <w:rsid w:val="00D31EFD"/>
    <w:rsid w:val="00D362B4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A0B7D"/>
    <w:rsid w:val="00DA3D7E"/>
    <w:rsid w:val="00DA5F2F"/>
    <w:rsid w:val="00DB76A0"/>
    <w:rsid w:val="00DC7791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237B6"/>
    <w:rsid w:val="00E24632"/>
    <w:rsid w:val="00E31806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7EAD"/>
    <w:rsid w:val="00E72395"/>
    <w:rsid w:val="00E76F0A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B443B"/>
    <w:rsid w:val="00EC0234"/>
    <w:rsid w:val="00EC28B8"/>
    <w:rsid w:val="00EC36B7"/>
    <w:rsid w:val="00EC4F61"/>
    <w:rsid w:val="00ED465A"/>
    <w:rsid w:val="00ED65BF"/>
    <w:rsid w:val="00ED6649"/>
    <w:rsid w:val="00EE4E4F"/>
    <w:rsid w:val="00EE6E30"/>
    <w:rsid w:val="00EE7D1A"/>
    <w:rsid w:val="00EF0ED2"/>
    <w:rsid w:val="00EF1C6D"/>
    <w:rsid w:val="00EF5E1A"/>
    <w:rsid w:val="00EF7203"/>
    <w:rsid w:val="00F008AF"/>
    <w:rsid w:val="00F03C8D"/>
    <w:rsid w:val="00F068C5"/>
    <w:rsid w:val="00F12BE6"/>
    <w:rsid w:val="00F13153"/>
    <w:rsid w:val="00F14B98"/>
    <w:rsid w:val="00F1751E"/>
    <w:rsid w:val="00F17ABC"/>
    <w:rsid w:val="00F220E8"/>
    <w:rsid w:val="00F347D2"/>
    <w:rsid w:val="00F34973"/>
    <w:rsid w:val="00F36C35"/>
    <w:rsid w:val="00F430DA"/>
    <w:rsid w:val="00F46BF4"/>
    <w:rsid w:val="00F55422"/>
    <w:rsid w:val="00F56A80"/>
    <w:rsid w:val="00F57916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3CC9"/>
    <w:rsid w:val="00FA6083"/>
    <w:rsid w:val="00FB2991"/>
    <w:rsid w:val="00FB359B"/>
    <w:rsid w:val="00FB66A6"/>
    <w:rsid w:val="00FC4338"/>
    <w:rsid w:val="00FC5164"/>
    <w:rsid w:val="00FC5CAC"/>
    <w:rsid w:val="00FD14F3"/>
    <w:rsid w:val="00FE322B"/>
    <w:rsid w:val="00FE6886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442F3"/>
  <w15:chartTrackingRefBased/>
  <w15:docId w15:val="{DC75F9A5-4C25-4B77-9CF2-CE61DE98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character" w:styleId="Odwoaniedokomentarza">
    <w:name w:val="annotation reference"/>
    <w:uiPriority w:val="99"/>
    <w:unhideWhenUsed/>
    <w:rsid w:val="00977F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77F1C"/>
    <w:rPr>
      <w:rFonts w:ascii="Liberation Serif" w:eastAsia="NSimSun" w:hAnsi="Liberation Serif" w:cs="Mangal"/>
      <w:kern w:val="2"/>
      <w:szCs w:val="18"/>
      <w:lang w:eastAsia="zh-CN" w:bidi="hi-IN"/>
    </w:rPr>
  </w:style>
  <w:style w:type="character" w:customStyle="1" w:styleId="TekstkomentarzaZnak">
    <w:name w:val="Tekst komentarza Znak"/>
    <w:link w:val="Tekstkomentarza"/>
    <w:uiPriority w:val="99"/>
    <w:rsid w:val="00977F1C"/>
    <w:rPr>
      <w:rFonts w:ascii="Liberation Serif" w:eastAsia="NSimSun" w:hAnsi="Liberation Serif" w:cs="Mangal"/>
      <w:kern w:val="2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rsid w:val="00977F1C"/>
    <w:rPr>
      <w:rFonts w:ascii="Tahoma" w:eastAsia="Times New Roman" w:hAnsi="Tahoma" w:cs="Times New Roman"/>
      <w:b/>
      <w:bCs/>
      <w:kern w:val="0"/>
      <w:szCs w:val="20"/>
      <w:lang w:eastAsia="ar-SA" w:bidi="ar-SA"/>
    </w:rPr>
  </w:style>
  <w:style w:type="character" w:customStyle="1" w:styleId="TematkomentarzaZnak">
    <w:name w:val="Temat komentarza Znak"/>
    <w:link w:val="Tematkomentarza"/>
    <w:rsid w:val="00977F1C"/>
    <w:rPr>
      <w:rFonts w:ascii="Tahoma" w:eastAsia="NSimSun" w:hAnsi="Tahoma" w:cs="Mangal"/>
      <w:b/>
      <w:bCs/>
      <w:kern w:val="2"/>
      <w:szCs w:val="18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2D516-525A-4B55-ADA3-ECBD602C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3</cp:revision>
  <cp:lastPrinted>2024-05-09T07:54:00Z</cp:lastPrinted>
  <dcterms:created xsi:type="dcterms:W3CDTF">2026-07-01T10:30:00Z</dcterms:created>
  <dcterms:modified xsi:type="dcterms:W3CDTF">2026-07-01T10:40:00Z</dcterms:modified>
</cp:coreProperties>
</file>