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89749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2F5F9043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002E1935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0389C8F2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57EE925A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79C3EAA3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C0D6E84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5A55AF2B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242DF025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11628805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0C08F3B9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4E7AB3C2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544EF21E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73AB3E2A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0B7CC639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4CCD4103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943F4CA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3F12EE62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544FE8F6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8A90A86" w14:textId="65C8349C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</w:t>
      </w:r>
      <w:r w:rsidR="00545B25" w:rsidRPr="00545B25">
        <w:rPr>
          <w:rFonts w:cs="Arial"/>
          <w:sz w:val="22"/>
          <w:szCs w:val="22"/>
        </w:rPr>
        <w:t xml:space="preserve">na </w:t>
      </w:r>
      <w:r w:rsidR="00F51629" w:rsidRPr="00F51629">
        <w:rPr>
          <w:rFonts w:cs="Arial"/>
          <w:sz w:val="22"/>
          <w:szCs w:val="22"/>
        </w:rPr>
        <w:t>sukcesywny odbiór, transport i utylizacja przeterminowanych odczynników chemicznych oraz zlewek poreakcyjnych z laboratoriów przez okres</w:t>
      </w:r>
      <w:r w:rsidR="00467282">
        <w:rPr>
          <w:rFonts w:cs="Arial"/>
          <w:sz w:val="22"/>
          <w:szCs w:val="22"/>
        </w:rPr>
        <w:t xml:space="preserve"> 1</w:t>
      </w:r>
      <w:r w:rsidR="00AA068F">
        <w:rPr>
          <w:rFonts w:cs="Arial"/>
          <w:sz w:val="22"/>
          <w:szCs w:val="22"/>
        </w:rPr>
        <w:t>2 miesięcy,</w:t>
      </w:r>
      <w:r w:rsidR="00F51629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Cs/>
          <w:sz w:val="22"/>
          <w:szCs w:val="22"/>
        </w:rPr>
        <w:t xml:space="preserve">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="00907B02">
        <w:rPr>
          <w:rFonts w:cs="Arial"/>
          <w:sz w:val="22"/>
          <w:szCs w:val="22"/>
        </w:rPr>
        <w:t>ZP</w:t>
      </w:r>
      <w:r w:rsidR="00467282">
        <w:rPr>
          <w:rFonts w:cs="Arial"/>
          <w:sz w:val="22"/>
          <w:szCs w:val="22"/>
        </w:rPr>
        <w:t>3</w:t>
      </w:r>
      <w:r w:rsidR="00907B02">
        <w:rPr>
          <w:rFonts w:cs="Arial"/>
          <w:sz w:val="22"/>
          <w:szCs w:val="22"/>
        </w:rPr>
        <w:t>/</w:t>
      </w:r>
      <w:r w:rsidR="00467282">
        <w:rPr>
          <w:rFonts w:cs="Arial"/>
          <w:sz w:val="22"/>
          <w:szCs w:val="22"/>
        </w:rPr>
        <w:t>8226</w:t>
      </w:r>
      <w:r w:rsidR="00907B02">
        <w:rPr>
          <w:rFonts w:cs="Arial"/>
          <w:sz w:val="22"/>
          <w:szCs w:val="22"/>
        </w:rPr>
        <w:t>/2</w:t>
      </w:r>
      <w:r w:rsidR="00467282">
        <w:rPr>
          <w:rFonts w:cs="Arial"/>
          <w:sz w:val="22"/>
          <w:szCs w:val="22"/>
        </w:rPr>
        <w:t>6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28057266" w14:textId="77777777" w:rsidR="00C23857" w:rsidRDefault="00C23857" w:rsidP="00C23857"/>
    <w:p w14:paraId="740283F9" w14:textId="77777777" w:rsidR="00791C92" w:rsidRPr="00216996" w:rsidRDefault="00C23857" w:rsidP="003043C8">
      <w:pPr>
        <w:pStyle w:val="Nagwek2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1F8DEE41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22FA04C3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6C957BD0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3DBBC5A3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6799C76B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11843F79" w14:textId="02E459E0" w:rsidR="00545B25" w:rsidRDefault="00545B25" w:rsidP="00545B25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14:paraId="085407C3" w14:textId="77777777" w:rsidR="00F51629" w:rsidRPr="00E96733" w:rsidRDefault="00F51629" w:rsidP="00F51629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96733">
        <w:rPr>
          <w:rFonts w:ascii="Arial" w:hAnsi="Arial" w:cs="Arial"/>
          <w:b/>
          <w:sz w:val="22"/>
          <w:szCs w:val="22"/>
        </w:rPr>
        <w:t xml:space="preserve">Termin płatności faktury: </w:t>
      </w:r>
    </w:p>
    <w:p w14:paraId="1ABA8BA0" w14:textId="77777777" w:rsidR="00F51629" w:rsidRPr="00E96733" w:rsidRDefault="00F51629" w:rsidP="00F51629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E96733">
        <w:rPr>
          <w:rFonts w:ascii="Arial" w:hAnsi="Arial" w:cs="Arial"/>
          <w:b/>
          <w:bCs/>
          <w:sz w:val="22"/>
          <w:lang w:eastAsia="ar-SA"/>
        </w:rPr>
        <w:t>14 dni   /   21 dni   /   30 dni</w:t>
      </w:r>
    </w:p>
    <w:p w14:paraId="018B2D0E" w14:textId="77777777" w:rsidR="00F51629" w:rsidRPr="00E96733" w:rsidRDefault="00F51629" w:rsidP="00F51629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E9673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534C20D7" w14:textId="77777777" w:rsidR="00F51629" w:rsidRPr="00E96733" w:rsidRDefault="00F51629" w:rsidP="00F51629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2A94BF22" w14:textId="77777777" w:rsidR="00F51629" w:rsidRPr="00E96733" w:rsidRDefault="00F51629" w:rsidP="00F51629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E96733">
        <w:rPr>
          <w:rFonts w:ascii="Arial" w:hAnsi="Arial" w:cs="Arial"/>
          <w:i/>
          <w:sz w:val="18"/>
          <w:szCs w:val="22"/>
          <w:lang w:eastAsia="zh-CN"/>
        </w:rPr>
        <w:t>(W</w:t>
      </w:r>
      <w:r w:rsidRPr="00E9673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E9673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E9673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2775574A" w14:textId="77777777" w:rsidR="00F51629" w:rsidRDefault="00F51629" w:rsidP="00F51629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14:paraId="5BA286DA" w14:textId="77777777" w:rsidR="00F51629" w:rsidRPr="00E96733" w:rsidRDefault="00F51629" w:rsidP="00F51629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E9673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4065A08A" w14:textId="107E594A" w:rsidR="00791C92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5A3414DE" w14:textId="77777777" w:rsidR="006B11E8" w:rsidRPr="000D72E6" w:rsidRDefault="006B11E8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15CC9432" w14:textId="77777777"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645DEF45" w14:textId="6F5AF9C7" w:rsidR="001E6CE8" w:rsidRPr="00C92F2E" w:rsidRDefault="001E6CE8" w:rsidP="003043C8">
      <w:pPr>
        <w:pStyle w:val="Nagwek2"/>
        <w:numPr>
          <w:ilvl w:val="0"/>
          <w:numId w:val="1"/>
        </w:numPr>
        <w:ind w:left="284" w:hanging="284"/>
        <w:jc w:val="both"/>
        <w:rPr>
          <w:rFonts w:cs="Arial"/>
          <w:b w:val="0"/>
          <w:sz w:val="22"/>
          <w:szCs w:val="22"/>
          <w:lang w:eastAsia="ar-SA"/>
        </w:rPr>
      </w:pPr>
      <w:r w:rsidRPr="00C92F2E">
        <w:rPr>
          <w:rFonts w:cs="Arial"/>
          <w:b w:val="0"/>
          <w:sz w:val="22"/>
          <w:szCs w:val="22"/>
        </w:rPr>
        <w:lastRenderedPageBreak/>
        <w:t>Oświadczamy, że zapoznaliśmy się ze Specyfikacją Warunków Zamówienia oraz akceptujemy wszystkie warunki w niej zawarte.</w:t>
      </w:r>
    </w:p>
    <w:p w14:paraId="18A3AA50" w14:textId="77777777" w:rsidR="00C92F2E" w:rsidRDefault="001E6CE8" w:rsidP="003043C8">
      <w:pPr>
        <w:pStyle w:val="Nagwek2"/>
        <w:numPr>
          <w:ilvl w:val="0"/>
          <w:numId w:val="1"/>
        </w:numPr>
        <w:ind w:left="284" w:hanging="284"/>
        <w:jc w:val="both"/>
        <w:rPr>
          <w:rFonts w:cs="Arial"/>
          <w:b w:val="0"/>
          <w:sz w:val="22"/>
          <w:szCs w:val="22"/>
        </w:rPr>
      </w:pPr>
      <w:r w:rsidRPr="00C92F2E">
        <w:rPr>
          <w:rFonts w:cs="Arial"/>
          <w:b w:val="0"/>
          <w:sz w:val="22"/>
          <w:szCs w:val="22"/>
        </w:rPr>
        <w:t>Oświadczamy, że uzyskaliśmy wszelkie informacje niezbędne do prawidłowego przygotowania i złożenia niniejszej oferty.</w:t>
      </w:r>
    </w:p>
    <w:p w14:paraId="5DEF55EE" w14:textId="376429C8" w:rsidR="001E6CE8" w:rsidRPr="00C92F2E" w:rsidRDefault="001E6CE8" w:rsidP="003043C8">
      <w:pPr>
        <w:pStyle w:val="Nagwek2"/>
        <w:numPr>
          <w:ilvl w:val="0"/>
          <w:numId w:val="1"/>
        </w:numPr>
        <w:ind w:left="284" w:hanging="284"/>
        <w:jc w:val="both"/>
        <w:rPr>
          <w:rFonts w:cs="Arial"/>
          <w:b w:val="0"/>
          <w:bCs/>
          <w:sz w:val="22"/>
          <w:szCs w:val="22"/>
        </w:rPr>
      </w:pPr>
      <w:r w:rsidRPr="00C92F2E">
        <w:rPr>
          <w:rFonts w:cs="Arial"/>
          <w:b w:val="0"/>
          <w:bCs/>
          <w:sz w:val="22"/>
          <w:szCs w:val="22"/>
        </w:rPr>
        <w:t xml:space="preserve">Oświadczamy, że </w:t>
      </w:r>
      <w:r w:rsidRPr="00C92F2E">
        <w:rPr>
          <w:rFonts w:cs="Arial"/>
          <w:b w:val="0"/>
          <w:bCs/>
          <w:sz w:val="22"/>
        </w:rPr>
        <w:t>uważamy się za związanych niniejszą ofertą na czas wskazany w SWZ.</w:t>
      </w:r>
    </w:p>
    <w:p w14:paraId="524F922F" w14:textId="77777777" w:rsidR="00C92F2E" w:rsidRDefault="001E6CE8" w:rsidP="003043C8">
      <w:pPr>
        <w:pStyle w:val="Nagwek2"/>
        <w:numPr>
          <w:ilvl w:val="0"/>
          <w:numId w:val="1"/>
        </w:numPr>
        <w:ind w:left="284" w:hanging="284"/>
        <w:jc w:val="both"/>
        <w:rPr>
          <w:rFonts w:cs="Arial"/>
          <w:b w:val="0"/>
          <w:bCs/>
          <w:sz w:val="22"/>
          <w:szCs w:val="22"/>
        </w:rPr>
      </w:pPr>
      <w:r w:rsidRPr="00C92F2E">
        <w:rPr>
          <w:rFonts w:cs="Arial"/>
          <w:b w:val="0"/>
          <w:bCs/>
          <w:sz w:val="22"/>
          <w:szCs w:val="22"/>
        </w:rPr>
        <w:t>Oświadczamy, że 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4DC28F28" w14:textId="77777777" w:rsidR="00C92F2E" w:rsidRDefault="00791C92" w:rsidP="003043C8">
      <w:pPr>
        <w:pStyle w:val="Nagwek2"/>
        <w:numPr>
          <w:ilvl w:val="0"/>
          <w:numId w:val="1"/>
        </w:numPr>
        <w:ind w:left="284" w:hanging="284"/>
        <w:jc w:val="both"/>
        <w:rPr>
          <w:rFonts w:cs="Arial"/>
          <w:b w:val="0"/>
          <w:bCs/>
          <w:sz w:val="22"/>
          <w:szCs w:val="22"/>
        </w:rPr>
      </w:pPr>
      <w:r w:rsidRPr="00C92F2E">
        <w:rPr>
          <w:rFonts w:cs="Arial"/>
          <w:b w:val="0"/>
          <w:bCs/>
          <w:sz w:val="22"/>
          <w:szCs w:val="22"/>
        </w:rPr>
        <w:t>Oświadczamy, że w cenie naszej oferty zostały uwzględnione wszystkie koszty wykonania  zamówienia.</w:t>
      </w:r>
    </w:p>
    <w:p w14:paraId="5BB30F15" w14:textId="7AF2C027" w:rsidR="004146B2" w:rsidRPr="00C92F2E" w:rsidRDefault="004146B2" w:rsidP="003043C8">
      <w:pPr>
        <w:pStyle w:val="Nagwek2"/>
        <w:numPr>
          <w:ilvl w:val="0"/>
          <w:numId w:val="1"/>
        </w:numPr>
        <w:ind w:left="284" w:hanging="284"/>
        <w:jc w:val="both"/>
        <w:rPr>
          <w:rFonts w:cs="Arial"/>
          <w:b w:val="0"/>
          <w:bCs/>
          <w:iCs/>
          <w:sz w:val="22"/>
          <w:szCs w:val="22"/>
        </w:rPr>
      </w:pPr>
      <w:r w:rsidRPr="00C92F2E">
        <w:rPr>
          <w:rFonts w:cs="Arial"/>
          <w:b w:val="0"/>
          <w:bCs/>
          <w:sz w:val="22"/>
          <w:szCs w:val="22"/>
          <w:lang w:eastAsia="ar-SA"/>
        </w:rPr>
        <w:t>Przedmiot zamówienia wykonam</w:t>
      </w:r>
      <w:r w:rsidRPr="00C92F2E">
        <w:rPr>
          <w:rFonts w:cs="Arial"/>
          <w:sz w:val="22"/>
          <w:szCs w:val="22"/>
          <w:lang w:eastAsia="ar-SA"/>
        </w:rPr>
        <w:t xml:space="preserve"> samodzielnie / z udziałem podwykonawców*</w:t>
      </w:r>
      <w:r w:rsidRPr="00C92F2E">
        <w:rPr>
          <w:rFonts w:cs="Arial"/>
          <w:i/>
          <w:sz w:val="22"/>
          <w:szCs w:val="22"/>
          <w:u w:val="single"/>
          <w:lang w:eastAsia="ar-SA"/>
        </w:rPr>
        <w:t xml:space="preserve"> </w:t>
      </w:r>
      <w:r w:rsidRPr="00C92F2E">
        <w:rPr>
          <w:rFonts w:cs="Arial"/>
          <w:b w:val="0"/>
          <w:bCs/>
          <w:iCs/>
          <w:sz w:val="22"/>
          <w:szCs w:val="22"/>
          <w:u w:val="single"/>
          <w:lang w:eastAsia="ar-SA"/>
        </w:rPr>
        <w:t>niepotrzebne skreślić)</w:t>
      </w:r>
    </w:p>
    <w:p w14:paraId="7F567490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32C2B3A5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2729A2E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191BD5D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3F1A6CEE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73D1BF9F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50B13CCF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3A76A964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754D3326" w14:textId="641E0DFA" w:rsidR="00791C92" w:rsidRPr="00C92F2E" w:rsidRDefault="00791C92" w:rsidP="003043C8">
      <w:pPr>
        <w:pStyle w:val="Nagwek2"/>
        <w:numPr>
          <w:ilvl w:val="0"/>
          <w:numId w:val="1"/>
        </w:numPr>
        <w:ind w:left="284" w:hanging="284"/>
        <w:jc w:val="both"/>
        <w:rPr>
          <w:rFonts w:cs="Arial"/>
          <w:b w:val="0"/>
          <w:bCs/>
          <w:sz w:val="22"/>
        </w:rPr>
      </w:pPr>
      <w:r w:rsidRPr="00C92F2E">
        <w:rPr>
          <w:rFonts w:cs="Arial"/>
          <w:b w:val="0"/>
          <w:bCs/>
          <w:sz w:val="22"/>
        </w:rPr>
        <w:t>Oświadczam</w:t>
      </w:r>
      <w:r w:rsidR="00C23857" w:rsidRPr="00C92F2E">
        <w:rPr>
          <w:rFonts w:cs="Arial"/>
          <w:b w:val="0"/>
          <w:bCs/>
          <w:sz w:val="22"/>
        </w:rPr>
        <w:t>y</w:t>
      </w:r>
      <w:r w:rsidRPr="00C92F2E">
        <w:rPr>
          <w:rFonts w:cs="Arial"/>
          <w:b w:val="0"/>
          <w:bCs/>
          <w:sz w:val="22"/>
        </w:rPr>
        <w:t>, że wypełniłem obowiązki informacyjne przewidziane w art. 13 lub art. 14 RODO</w:t>
      </w:r>
      <w:r w:rsidRPr="00C92F2E">
        <w:rPr>
          <w:rFonts w:cs="Arial"/>
          <w:b w:val="0"/>
          <w:bCs/>
          <w:sz w:val="22"/>
          <w:vertAlign w:val="superscript"/>
        </w:rPr>
        <w:t>1)</w:t>
      </w:r>
      <w:r w:rsidRPr="00C92F2E">
        <w:rPr>
          <w:rFonts w:cs="Arial"/>
          <w:b w:val="0"/>
          <w:bCs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DB02022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8CD7E6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E77559D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231C4F37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2C73B4DC" w14:textId="77777777" w:rsidR="00BA1674" w:rsidRDefault="00BA1674" w:rsidP="003043C8">
      <w:pPr>
        <w:pStyle w:val="Nagwek2"/>
        <w:numPr>
          <w:ilvl w:val="0"/>
          <w:numId w:val="1"/>
        </w:numPr>
        <w:ind w:left="284" w:hanging="284"/>
        <w:jc w:val="both"/>
        <w:rPr>
          <w:rFonts w:cs="Arial"/>
          <w:b w:val="0"/>
          <w:bCs/>
          <w:sz w:val="22"/>
          <w:szCs w:val="22"/>
        </w:rPr>
      </w:pPr>
      <w:r w:rsidRPr="00BA1674">
        <w:rPr>
          <w:rFonts w:cs="Arial"/>
          <w:sz w:val="22"/>
          <w:szCs w:val="22"/>
        </w:rPr>
        <w:t xml:space="preserve">Polegam/ nie polegam* </w:t>
      </w:r>
      <w:r w:rsidRPr="00BA1674">
        <w:rPr>
          <w:rFonts w:cs="Arial"/>
          <w:b w:val="0"/>
          <w:bCs/>
          <w:i/>
          <w:sz w:val="22"/>
          <w:szCs w:val="22"/>
        </w:rPr>
        <w:t>(</w:t>
      </w:r>
      <w:r w:rsidRPr="00BA1674">
        <w:rPr>
          <w:rFonts w:cs="Arial"/>
          <w:b w:val="0"/>
          <w:bCs/>
          <w:i/>
          <w:sz w:val="22"/>
          <w:szCs w:val="22"/>
          <w:u w:val="single"/>
        </w:rPr>
        <w:t>niepotrzebne skreślić</w:t>
      </w:r>
      <w:r w:rsidRPr="00BA1674">
        <w:rPr>
          <w:rFonts w:cs="Arial"/>
          <w:b w:val="0"/>
          <w:bCs/>
          <w:i/>
          <w:sz w:val="22"/>
          <w:szCs w:val="22"/>
        </w:rPr>
        <w:t>)</w:t>
      </w:r>
      <w:r w:rsidRPr="00BA1674">
        <w:rPr>
          <w:rFonts w:cs="Arial"/>
          <w:b w:val="0"/>
          <w:bCs/>
          <w:sz w:val="22"/>
          <w:szCs w:val="22"/>
        </w:rPr>
        <w:t xml:space="preserve"> na zdolnościach podmiotów udostępniających zasoby</w:t>
      </w:r>
      <w:r w:rsidRPr="00BA1674">
        <w:rPr>
          <w:rFonts w:cs="Arial"/>
          <w:b w:val="0"/>
          <w:bCs/>
          <w:sz w:val="22"/>
          <w:szCs w:val="22"/>
          <w:shd w:val="clear" w:color="auto" w:fill="FFFFFF"/>
        </w:rPr>
        <w:t xml:space="preserve"> </w:t>
      </w:r>
      <w:r w:rsidRPr="00BA1674">
        <w:rPr>
          <w:rFonts w:cs="Arial"/>
          <w:b w:val="0"/>
          <w:bCs/>
          <w:sz w:val="22"/>
          <w:szCs w:val="22"/>
        </w:rPr>
        <w:t>w celu potwierdzenia spełniania warunków udziału w postępowaniu. Podmiot udostępniający</w:t>
      </w:r>
      <w:r w:rsidRPr="00BA1674">
        <w:rPr>
          <w:rFonts w:cs="Arial"/>
          <w:sz w:val="22"/>
          <w:szCs w:val="22"/>
        </w:rPr>
        <w:t xml:space="preserve"> będzie brał udział/ nie będzie brał udziału* </w:t>
      </w:r>
      <w:r w:rsidRPr="00BA1674">
        <w:rPr>
          <w:rFonts w:cs="Arial"/>
          <w:b w:val="0"/>
          <w:bCs/>
          <w:i/>
          <w:sz w:val="22"/>
          <w:szCs w:val="22"/>
        </w:rPr>
        <w:t>(</w:t>
      </w:r>
      <w:r w:rsidRPr="00BA1674">
        <w:rPr>
          <w:rFonts w:cs="Arial"/>
          <w:b w:val="0"/>
          <w:bCs/>
          <w:i/>
          <w:sz w:val="22"/>
          <w:szCs w:val="22"/>
          <w:u w:val="single"/>
        </w:rPr>
        <w:t xml:space="preserve">niepotrzebne skreślić) </w:t>
      </w:r>
      <w:r w:rsidRPr="00BA1674">
        <w:rPr>
          <w:rFonts w:cs="Arial"/>
          <w:b w:val="0"/>
          <w:bCs/>
          <w:sz w:val="22"/>
          <w:szCs w:val="22"/>
        </w:rPr>
        <w:t>w wykonywaniu części zamówienia.</w:t>
      </w:r>
    </w:p>
    <w:p w14:paraId="667D2C6A" w14:textId="77777777" w:rsidR="00BA1674" w:rsidRPr="00BA1674" w:rsidRDefault="00BA1674" w:rsidP="00BA1674"/>
    <w:p w14:paraId="2FE14912" w14:textId="139DEC02" w:rsidR="00791C92" w:rsidRPr="00BA1674" w:rsidRDefault="00791C92" w:rsidP="003043C8">
      <w:pPr>
        <w:pStyle w:val="Nagwek2"/>
        <w:numPr>
          <w:ilvl w:val="0"/>
          <w:numId w:val="1"/>
        </w:numPr>
        <w:ind w:left="284" w:hanging="284"/>
        <w:jc w:val="both"/>
        <w:rPr>
          <w:rFonts w:cs="Arial"/>
          <w:b w:val="0"/>
          <w:bCs/>
          <w:sz w:val="22"/>
          <w:szCs w:val="22"/>
        </w:rPr>
      </w:pPr>
      <w:r w:rsidRPr="00BA1674">
        <w:rPr>
          <w:rFonts w:cs="Arial"/>
          <w:b w:val="0"/>
          <w:bCs/>
          <w:sz w:val="22"/>
          <w:szCs w:val="22"/>
          <w:lang w:eastAsia="ar-SA"/>
        </w:rPr>
        <w:t>Integralną częścią oferty są:</w:t>
      </w:r>
    </w:p>
    <w:p w14:paraId="70BCF667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1C45B678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3975E68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7B1A513D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3BAB7CD5" w14:textId="2A02289F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BA1674">
        <w:rPr>
          <w:rFonts w:ascii="Arial" w:hAnsi="Arial" w:cs="Arial"/>
          <w:sz w:val="20"/>
          <w:szCs w:val="18"/>
        </w:rPr>
        <w:t>6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3CE0D1F8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7E3E1BA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1C574CC0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5C2833B8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D550F1C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33162EA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68AC7842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3B8E603B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600E929F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A1BB9C6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04B2BCDF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5804659E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3BBB377D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24AA8" w14:textId="77777777" w:rsidR="000E7AE5" w:rsidRDefault="000E7AE5">
      <w:r>
        <w:separator/>
      </w:r>
    </w:p>
  </w:endnote>
  <w:endnote w:type="continuationSeparator" w:id="0">
    <w:p w14:paraId="12E1A8F4" w14:textId="77777777" w:rsidR="000E7AE5" w:rsidRDefault="000E7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3A2F0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49E934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4E108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7829BA75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61BB7" w14:textId="77777777" w:rsidR="000E7AE5" w:rsidRDefault="000E7AE5">
      <w:r>
        <w:separator/>
      </w:r>
    </w:p>
  </w:footnote>
  <w:footnote w:type="continuationSeparator" w:id="0">
    <w:p w14:paraId="701A8CF1" w14:textId="77777777" w:rsidR="000E7AE5" w:rsidRDefault="000E7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605C8" w14:textId="560BC0A3" w:rsidR="00633E56" w:rsidRPr="006F03FC" w:rsidRDefault="00907B02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9D74E6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9D74E6">
      <w:rPr>
        <w:rFonts w:ascii="Arial" w:hAnsi="Arial" w:cs="Arial"/>
        <w:i/>
        <w:sz w:val="20"/>
      </w:rPr>
      <w:t>8226</w:t>
    </w:r>
    <w:r>
      <w:rPr>
        <w:rFonts w:ascii="Arial" w:hAnsi="Arial" w:cs="Arial"/>
        <w:i/>
        <w:sz w:val="20"/>
      </w:rPr>
      <w:t>/2</w:t>
    </w:r>
    <w:r w:rsidR="009D74E6">
      <w:rPr>
        <w:rFonts w:ascii="Arial" w:hAnsi="Arial" w:cs="Arial"/>
        <w:i/>
        <w:sz w:val="20"/>
      </w:rPr>
      <w:t>6</w:t>
    </w:r>
  </w:p>
  <w:p w14:paraId="0A08A8BE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23BE5C9F"/>
    <w:multiLevelType w:val="hybridMultilevel"/>
    <w:tmpl w:val="939EA010"/>
    <w:lvl w:ilvl="0" w:tplc="79FACF6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90628487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E7AE5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3C8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0F9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282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5B25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11E8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B6CA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6CD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07B02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4E6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068F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674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06A6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2F2E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1629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61F103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FCDB6-514B-4E40-9B1C-D6E77AE2E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859</Words>
  <Characters>5154</Characters>
  <Application>Microsoft Office Word</Application>
  <DocSecurity>0</DocSecurity>
  <Lines>42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Edyta Różańska</cp:lastModifiedBy>
  <cp:revision>6</cp:revision>
  <cp:lastPrinted>2021-04-14T07:30:00Z</cp:lastPrinted>
  <dcterms:created xsi:type="dcterms:W3CDTF">2026-06-16T10:12:00Z</dcterms:created>
  <dcterms:modified xsi:type="dcterms:W3CDTF">2026-07-02T06:25:00Z</dcterms:modified>
</cp:coreProperties>
</file>