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B6C3F" w14:textId="447F6C09" w:rsidR="004D09EB" w:rsidRPr="005B0BDC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 xml:space="preserve">Załącznik nr </w:t>
      </w:r>
      <w:r w:rsidR="00102FB6">
        <w:rPr>
          <w:rFonts w:ascii="Arial" w:hAnsi="Arial" w:cs="Arial"/>
          <w:sz w:val="22"/>
          <w:szCs w:val="22"/>
        </w:rPr>
        <w:t>3</w:t>
      </w:r>
      <w:r w:rsidR="00D723AF" w:rsidRPr="005B0BDC">
        <w:rPr>
          <w:rFonts w:ascii="Arial" w:hAnsi="Arial" w:cs="Arial"/>
          <w:sz w:val="22"/>
          <w:szCs w:val="22"/>
        </w:rPr>
        <w:t xml:space="preserve"> do S</w:t>
      </w:r>
      <w:r w:rsidRPr="005B0BDC">
        <w:rPr>
          <w:rFonts w:ascii="Arial" w:hAnsi="Arial" w:cs="Arial"/>
          <w:sz w:val="22"/>
          <w:szCs w:val="22"/>
        </w:rPr>
        <w:t>WZ</w:t>
      </w:r>
    </w:p>
    <w:p w14:paraId="60A46648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DF4B73E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B0BDC">
        <w:rPr>
          <w:rFonts w:ascii="Arial" w:hAnsi="Arial" w:cs="Arial"/>
          <w:sz w:val="24"/>
          <w:szCs w:val="22"/>
        </w:rPr>
        <w:t>Wykonawca:</w:t>
      </w:r>
    </w:p>
    <w:p w14:paraId="50268C41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B0BDC">
        <w:rPr>
          <w:rFonts w:ascii="Arial" w:hAnsi="Arial" w:cs="Arial"/>
          <w:sz w:val="24"/>
          <w:szCs w:val="22"/>
        </w:rPr>
        <w:t>…………………………………….</w:t>
      </w:r>
    </w:p>
    <w:p w14:paraId="71DF856F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B0BDC">
        <w:rPr>
          <w:rFonts w:ascii="Arial" w:hAnsi="Arial" w:cs="Arial"/>
          <w:sz w:val="24"/>
          <w:szCs w:val="22"/>
        </w:rPr>
        <w:t>…………………………………….</w:t>
      </w:r>
    </w:p>
    <w:p w14:paraId="270EDBC7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B0BDC">
        <w:rPr>
          <w:rFonts w:ascii="Arial" w:hAnsi="Arial" w:cs="Arial"/>
          <w:sz w:val="24"/>
          <w:szCs w:val="22"/>
        </w:rPr>
        <w:t>…………………………………….</w:t>
      </w:r>
    </w:p>
    <w:p w14:paraId="00121CDD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B0BDC">
        <w:rPr>
          <w:rFonts w:ascii="Arial" w:hAnsi="Arial" w:cs="Arial"/>
          <w:sz w:val="24"/>
          <w:szCs w:val="22"/>
        </w:rPr>
        <w:t>…………………………………….</w:t>
      </w:r>
    </w:p>
    <w:p w14:paraId="51EA0D45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B0BDC">
        <w:rPr>
          <w:rFonts w:ascii="Arial" w:hAnsi="Arial" w:cs="Arial"/>
          <w:szCs w:val="22"/>
        </w:rPr>
        <w:t>(pełna nazwa/firma, adres,</w:t>
      </w:r>
    </w:p>
    <w:p w14:paraId="1B0BF8BF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B0BDC">
        <w:rPr>
          <w:rFonts w:ascii="Arial" w:hAnsi="Arial" w:cs="Arial"/>
          <w:szCs w:val="22"/>
        </w:rPr>
        <w:t>w zależności od podmiotu: NIP/PESEL,</w:t>
      </w:r>
    </w:p>
    <w:p w14:paraId="35526EFC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B0BDC">
        <w:rPr>
          <w:rFonts w:ascii="Arial" w:hAnsi="Arial" w:cs="Arial"/>
          <w:szCs w:val="22"/>
        </w:rPr>
        <w:t>KRS/CEiDG)</w:t>
      </w:r>
    </w:p>
    <w:p w14:paraId="36788AD8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9735D61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reprezentowany przez:</w:t>
      </w:r>
    </w:p>
    <w:p w14:paraId="69D23511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…………………………………….</w:t>
      </w:r>
    </w:p>
    <w:p w14:paraId="404ABD6B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…………………………………….</w:t>
      </w:r>
    </w:p>
    <w:p w14:paraId="0E518F76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…………………………………….</w:t>
      </w:r>
    </w:p>
    <w:p w14:paraId="69F95052" w14:textId="77777777" w:rsidR="0067739F" w:rsidRPr="005B0BDC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C8B4B4F" w14:textId="77777777" w:rsidR="0067739F" w:rsidRPr="005B0BDC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5B0BDC" w14:paraId="36579093" w14:textId="77777777" w:rsidTr="005E145F">
        <w:tc>
          <w:tcPr>
            <w:tcW w:w="9513" w:type="dxa"/>
            <w:shd w:val="clear" w:color="auto" w:fill="F2F2F2"/>
          </w:tcPr>
          <w:p w14:paraId="26D4D04C" w14:textId="77777777" w:rsidR="00D723AF" w:rsidRPr="005B0BDC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47A8BC" w14:textId="77777777" w:rsidR="00D723AF" w:rsidRPr="005B0BD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0BD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512105D1" w14:textId="77777777" w:rsidR="00D723AF" w:rsidRPr="005B0BDC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0BDC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AE914BD" w14:textId="77777777" w:rsidR="00D723AF" w:rsidRPr="005B0BDC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0BDC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14:paraId="5ACD937D" w14:textId="77777777" w:rsidR="00074905" w:rsidRPr="005B0BDC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B0BDC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5B0B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BA013EE" w14:textId="77777777" w:rsidR="00D723AF" w:rsidRPr="005B0BDC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0BDC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67294C0E" w14:textId="77777777" w:rsidR="00D723AF" w:rsidRPr="005B0BDC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5228EC" w14:textId="77777777" w:rsidR="00667294" w:rsidRPr="00E33BFE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5643DB4E" w14:textId="026A5FE8" w:rsidR="003313F4" w:rsidRPr="00D04C15" w:rsidRDefault="00667294" w:rsidP="003313F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FF0000"/>
          <w:sz w:val="22"/>
          <w:szCs w:val="22"/>
        </w:rPr>
      </w:pPr>
      <w:r w:rsidRPr="00C10F4A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C10F4A">
        <w:rPr>
          <w:rFonts w:ascii="Arial" w:hAnsi="Arial" w:cs="Arial"/>
          <w:sz w:val="22"/>
          <w:szCs w:val="22"/>
        </w:rPr>
        <w:t>o</w:t>
      </w:r>
      <w:r w:rsidRPr="00C10F4A">
        <w:rPr>
          <w:rFonts w:ascii="Arial" w:hAnsi="Arial" w:cs="Arial"/>
          <w:sz w:val="22"/>
          <w:szCs w:val="22"/>
        </w:rPr>
        <w:t xml:space="preserve"> udzi</w:t>
      </w:r>
      <w:r w:rsidR="00F87FAF" w:rsidRPr="00C10F4A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C10F4A">
        <w:rPr>
          <w:rFonts w:ascii="Arial" w:hAnsi="Arial" w:cs="Arial"/>
          <w:sz w:val="22"/>
          <w:szCs w:val="22"/>
        </w:rPr>
        <w:t>na</w:t>
      </w:r>
      <w:r w:rsidR="003313F4" w:rsidRPr="00C10F4A">
        <w:rPr>
          <w:rFonts w:ascii="Arial" w:hAnsi="Arial" w:cs="Arial"/>
          <w:sz w:val="22"/>
          <w:szCs w:val="22"/>
        </w:rPr>
        <w:t xml:space="preserve"> </w:t>
      </w:r>
      <w:r w:rsidR="00102FB6" w:rsidRPr="00102FB6">
        <w:rPr>
          <w:rFonts w:ascii="Arial" w:hAnsi="Arial" w:cs="Arial"/>
          <w:b/>
          <w:bCs/>
          <w:sz w:val="22"/>
          <w:szCs w:val="22"/>
        </w:rPr>
        <w:t>Sukcesywny odbiór, transport i utylizacj</w:t>
      </w:r>
      <w:r w:rsidR="00102FB6">
        <w:rPr>
          <w:rFonts w:ascii="Arial" w:hAnsi="Arial" w:cs="Arial"/>
          <w:b/>
          <w:bCs/>
          <w:sz w:val="22"/>
          <w:szCs w:val="22"/>
        </w:rPr>
        <w:t>ę</w:t>
      </w:r>
      <w:r w:rsidR="00102FB6" w:rsidRPr="00102FB6">
        <w:rPr>
          <w:rFonts w:ascii="Arial" w:hAnsi="Arial" w:cs="Arial"/>
          <w:b/>
          <w:bCs/>
          <w:sz w:val="22"/>
          <w:szCs w:val="22"/>
        </w:rPr>
        <w:t xml:space="preserve"> przeterminowanych odczynników chemicznych oraz zlewek poreakcyjnych z laboratoriów przez okres 1</w:t>
      </w:r>
      <w:r w:rsidR="007A62C9">
        <w:rPr>
          <w:rFonts w:ascii="Arial" w:hAnsi="Arial" w:cs="Arial"/>
          <w:b/>
          <w:bCs/>
          <w:sz w:val="22"/>
          <w:szCs w:val="22"/>
        </w:rPr>
        <w:t>2 miesiecy</w:t>
      </w:r>
      <w:r w:rsidR="00102FB6" w:rsidRPr="00102FB6">
        <w:rPr>
          <w:rFonts w:ascii="Arial" w:hAnsi="Arial" w:cs="Arial"/>
          <w:b/>
          <w:bCs/>
          <w:sz w:val="22"/>
          <w:szCs w:val="22"/>
        </w:rPr>
        <w:t>.</w:t>
      </w:r>
    </w:p>
    <w:p w14:paraId="0441126F" w14:textId="77777777" w:rsidR="00D723AF" w:rsidRPr="005B0BDC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O</w:t>
      </w:r>
      <w:r w:rsidR="00667294" w:rsidRPr="005B0BDC">
        <w:rPr>
          <w:rFonts w:ascii="Arial" w:hAnsi="Arial" w:cs="Arial"/>
          <w:sz w:val="22"/>
          <w:szCs w:val="22"/>
        </w:rPr>
        <w:t>świadczam, że</w:t>
      </w:r>
      <w:r w:rsidR="00D723AF" w:rsidRPr="005B0BDC">
        <w:rPr>
          <w:rFonts w:ascii="Arial" w:hAnsi="Arial" w:cs="Arial"/>
          <w:sz w:val="22"/>
          <w:szCs w:val="22"/>
        </w:rPr>
        <w:t xml:space="preserve"> n</w:t>
      </w:r>
      <w:r w:rsidR="00667294" w:rsidRPr="005B0BDC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5B0BDC">
        <w:rPr>
          <w:rFonts w:ascii="Arial" w:hAnsi="Arial" w:cs="Arial"/>
          <w:sz w:val="22"/>
          <w:szCs w:val="22"/>
        </w:rPr>
        <w:t>na podstawie art. 108 ust. 1 ustawy Pzp.</w:t>
      </w:r>
    </w:p>
    <w:p w14:paraId="4F6CF0A9" w14:textId="77777777" w:rsidR="00FE1823" w:rsidRPr="005B0BDC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159500C" w14:textId="77777777" w:rsidR="00074905" w:rsidRPr="005B0BDC" w:rsidRDefault="008B2DE2" w:rsidP="00074905">
      <w:pPr>
        <w:ind w:left="284" w:hanging="284"/>
        <w:jc w:val="both"/>
        <w:rPr>
          <w:b/>
        </w:rPr>
      </w:pPr>
      <w:r w:rsidRPr="005B0BDC">
        <w:rPr>
          <w:rFonts w:ascii="Arial" w:hAnsi="Arial" w:cs="Arial"/>
          <w:sz w:val="21"/>
          <w:szCs w:val="21"/>
        </w:rPr>
        <w:t>2</w:t>
      </w:r>
      <w:r w:rsidR="00074905" w:rsidRPr="005B0BDC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5B0BDC">
        <w:rPr>
          <w:rFonts w:ascii="Arial" w:hAnsi="Arial" w:cs="Arial"/>
          <w:sz w:val="21"/>
          <w:szCs w:val="21"/>
        </w:rPr>
        <w:t xml:space="preserve"> </w:t>
      </w:r>
      <w:r w:rsidR="00074905" w:rsidRPr="005B0BDC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5B0BDC">
        <w:rPr>
          <w:rFonts w:ascii="Arial" w:hAnsi="Arial" w:cs="Arial"/>
          <w:b/>
          <w:sz w:val="21"/>
          <w:szCs w:val="21"/>
        </w:rPr>
        <w:t xml:space="preserve">    </w:t>
      </w:r>
    </w:p>
    <w:p w14:paraId="7A60AF3A" w14:textId="77777777" w:rsidR="00074905" w:rsidRPr="005B0BDC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14:paraId="6A2F4039" w14:textId="77777777" w:rsidR="00667294" w:rsidRPr="005B0BD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________________________________________</w:t>
      </w:r>
      <w:r w:rsidR="001910EE" w:rsidRPr="005B0BDC">
        <w:rPr>
          <w:rFonts w:ascii="Arial" w:hAnsi="Arial" w:cs="Arial"/>
          <w:sz w:val="22"/>
          <w:szCs w:val="22"/>
        </w:rPr>
        <w:t>______</w:t>
      </w:r>
      <w:r w:rsidRPr="005B0BDC">
        <w:rPr>
          <w:rFonts w:ascii="Arial" w:hAnsi="Arial" w:cs="Arial"/>
          <w:sz w:val="22"/>
          <w:szCs w:val="22"/>
        </w:rPr>
        <w:t>_____________________________</w:t>
      </w:r>
    </w:p>
    <w:p w14:paraId="31BFCA29" w14:textId="77777777" w:rsidR="00667294" w:rsidRPr="005B0BD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5B0BDC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5B0BDC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5B0BDC">
        <w:rPr>
          <w:rFonts w:ascii="Arial" w:hAnsi="Arial" w:cs="Arial"/>
          <w:i/>
          <w:sz w:val="18"/>
          <w:szCs w:val="22"/>
        </w:rPr>
        <w:t>108</w:t>
      </w:r>
      <w:r w:rsidRPr="005B0BDC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5B0BDC">
        <w:rPr>
          <w:rFonts w:ascii="Arial" w:hAnsi="Arial" w:cs="Arial"/>
          <w:i/>
          <w:sz w:val="18"/>
          <w:szCs w:val="22"/>
        </w:rPr>
        <w:t>1, 2, 5 ustawy P</w:t>
      </w:r>
      <w:r w:rsidRPr="005B0BDC">
        <w:rPr>
          <w:rFonts w:ascii="Arial" w:hAnsi="Arial" w:cs="Arial"/>
          <w:i/>
          <w:sz w:val="18"/>
          <w:szCs w:val="22"/>
        </w:rPr>
        <w:t xml:space="preserve">zp). </w:t>
      </w:r>
      <w:r w:rsidRPr="005B0BDC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5B0BDC">
        <w:rPr>
          <w:rFonts w:ascii="Arial" w:hAnsi="Arial" w:cs="Arial"/>
          <w:sz w:val="18"/>
          <w:szCs w:val="22"/>
        </w:rPr>
        <w:t>110 ust. 2 ustawy P</w:t>
      </w:r>
      <w:r w:rsidRPr="005B0BDC">
        <w:rPr>
          <w:rFonts w:ascii="Arial" w:hAnsi="Arial" w:cs="Arial"/>
          <w:sz w:val="18"/>
          <w:szCs w:val="22"/>
        </w:rPr>
        <w:t>zp podjąłem następujące środki  naprawcze:*)</w:t>
      </w:r>
    </w:p>
    <w:p w14:paraId="25BB5F9D" w14:textId="77777777" w:rsidR="00667294" w:rsidRPr="005B0BD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5B0BDC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5B0BDC">
        <w:rPr>
          <w:rFonts w:ascii="Arial" w:hAnsi="Arial" w:cs="Arial"/>
          <w:sz w:val="18"/>
          <w:szCs w:val="22"/>
        </w:rPr>
        <w:t>……………………………</w:t>
      </w:r>
    </w:p>
    <w:p w14:paraId="204FBFE9" w14:textId="77777777" w:rsidR="00074905" w:rsidRPr="005B0BDC" w:rsidRDefault="00074905" w:rsidP="00074905">
      <w:pPr>
        <w:shd w:val="clear" w:color="auto" w:fill="BFBFBF"/>
        <w:spacing w:line="360" w:lineRule="auto"/>
        <w:jc w:val="both"/>
      </w:pPr>
      <w:r w:rsidRPr="005B0BD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E821820" w14:textId="77777777" w:rsidR="00667294" w:rsidRPr="005B0BD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4FE44C3B" w14:textId="77777777" w:rsidR="000929CC" w:rsidRPr="005B0BDC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44D4DA7" w14:textId="77777777" w:rsidR="000929CC" w:rsidRPr="005B0BDC" w:rsidRDefault="004D09EB" w:rsidP="004D09EB">
      <w:pPr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>..........................</w:t>
      </w:r>
      <w:r w:rsidR="00837D3B" w:rsidRPr="005B0BDC">
        <w:rPr>
          <w:rFonts w:ascii="Arial" w:hAnsi="Arial" w:cs="Arial"/>
          <w:sz w:val="22"/>
          <w:szCs w:val="22"/>
        </w:rPr>
        <w:t xml:space="preserve"> </w:t>
      </w:r>
      <w:r w:rsidR="00837D3B" w:rsidRPr="005B0BDC">
        <w:rPr>
          <w:rFonts w:ascii="Arial" w:hAnsi="Arial" w:cs="Arial"/>
          <w:i/>
        </w:rPr>
        <w:t>(miejscowość</w:t>
      </w:r>
      <w:r w:rsidR="00837D3B" w:rsidRPr="005B0BDC">
        <w:rPr>
          <w:rFonts w:ascii="Arial" w:hAnsi="Arial" w:cs="Arial"/>
        </w:rPr>
        <w:t>),</w:t>
      </w:r>
      <w:r w:rsidR="00837D3B" w:rsidRPr="005B0BDC">
        <w:rPr>
          <w:rFonts w:ascii="Arial" w:hAnsi="Arial" w:cs="Arial"/>
          <w:sz w:val="22"/>
          <w:szCs w:val="22"/>
        </w:rPr>
        <w:t xml:space="preserve"> dnia ……..</w:t>
      </w:r>
      <w:r w:rsidRPr="005B0BDC">
        <w:rPr>
          <w:rFonts w:ascii="Arial" w:hAnsi="Arial" w:cs="Arial"/>
          <w:sz w:val="22"/>
          <w:szCs w:val="22"/>
        </w:rPr>
        <w:t>.............</w:t>
      </w:r>
      <w:r w:rsidR="00F90582" w:rsidRPr="005B0BDC">
        <w:rPr>
          <w:rFonts w:ascii="Arial" w:hAnsi="Arial" w:cs="Arial"/>
          <w:sz w:val="22"/>
          <w:szCs w:val="22"/>
        </w:rPr>
        <w:t>...</w:t>
      </w:r>
      <w:r w:rsidR="000B4C12" w:rsidRPr="005B0BDC">
        <w:rPr>
          <w:rFonts w:ascii="Arial" w:hAnsi="Arial" w:cs="Arial"/>
          <w:sz w:val="22"/>
          <w:szCs w:val="22"/>
        </w:rPr>
        <w:t>202</w:t>
      </w:r>
      <w:r w:rsidR="00920193">
        <w:rPr>
          <w:rFonts w:ascii="Arial" w:hAnsi="Arial" w:cs="Arial"/>
          <w:sz w:val="22"/>
          <w:szCs w:val="22"/>
        </w:rPr>
        <w:t>6</w:t>
      </w:r>
      <w:r w:rsidR="00837D3B" w:rsidRPr="005B0BDC">
        <w:rPr>
          <w:rFonts w:ascii="Arial" w:hAnsi="Arial" w:cs="Arial"/>
          <w:sz w:val="22"/>
          <w:szCs w:val="22"/>
        </w:rPr>
        <w:t xml:space="preserve"> r.</w:t>
      </w:r>
      <w:r w:rsidRPr="005B0BDC">
        <w:rPr>
          <w:rFonts w:ascii="Arial" w:hAnsi="Arial" w:cs="Arial"/>
          <w:sz w:val="22"/>
          <w:szCs w:val="22"/>
        </w:rPr>
        <w:tab/>
      </w:r>
    </w:p>
    <w:p w14:paraId="24A8A775" w14:textId="77777777" w:rsidR="004D09EB" w:rsidRPr="005B0BDC" w:rsidRDefault="004D09EB" w:rsidP="004D09EB">
      <w:pPr>
        <w:rPr>
          <w:rFonts w:ascii="Arial" w:hAnsi="Arial" w:cs="Arial"/>
          <w:sz w:val="22"/>
          <w:szCs w:val="22"/>
        </w:rPr>
      </w:pPr>
      <w:r w:rsidRPr="005B0BDC">
        <w:rPr>
          <w:rFonts w:ascii="Arial" w:hAnsi="Arial" w:cs="Arial"/>
          <w:sz w:val="22"/>
          <w:szCs w:val="22"/>
        </w:rPr>
        <w:t xml:space="preserve">     </w:t>
      </w:r>
    </w:p>
    <w:p w14:paraId="752CF849" w14:textId="77777777" w:rsidR="00074905" w:rsidRPr="005B0BDC" w:rsidRDefault="000929CC" w:rsidP="00162FDE">
      <w:pPr>
        <w:rPr>
          <w:rFonts w:ascii="Arial" w:hAnsi="Arial" w:cs="Arial"/>
          <w:i/>
          <w:szCs w:val="22"/>
        </w:rPr>
      </w:pPr>
      <w:r w:rsidRPr="005B0BDC">
        <w:rPr>
          <w:rFonts w:ascii="Arial" w:hAnsi="Arial" w:cs="Arial"/>
          <w:i/>
          <w:szCs w:val="22"/>
        </w:rPr>
        <w:t>*) jeżeli dotyczy</w:t>
      </w:r>
    </w:p>
    <w:sectPr w:rsidR="00074905" w:rsidRPr="005B0BD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D723A" w14:textId="77777777" w:rsidR="005418B0" w:rsidRDefault="005418B0">
      <w:r>
        <w:separator/>
      </w:r>
    </w:p>
  </w:endnote>
  <w:endnote w:type="continuationSeparator" w:id="0">
    <w:p w14:paraId="578D8BE2" w14:textId="77777777" w:rsidR="005418B0" w:rsidRDefault="0054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DCED9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2C554DC7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8ED98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921CF" w14:textId="77777777" w:rsidR="005418B0" w:rsidRDefault="005418B0">
      <w:r>
        <w:separator/>
      </w:r>
    </w:p>
  </w:footnote>
  <w:footnote w:type="continuationSeparator" w:id="0">
    <w:p w14:paraId="61BF5519" w14:textId="77777777" w:rsidR="005418B0" w:rsidRDefault="00541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87F01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385FC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2487DC2E" w14:textId="09DF94E8" w:rsidR="0098411D" w:rsidRPr="0098411D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98411D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102FB6">
      <w:rPr>
        <w:rFonts w:ascii="Arial" w:hAnsi="Arial" w:cs="Arial"/>
        <w:i/>
      </w:rPr>
      <w:t>8226</w:t>
    </w:r>
    <w:r w:rsidRPr="00837D3B">
      <w:rPr>
        <w:rFonts w:ascii="Arial" w:hAnsi="Arial" w:cs="Arial"/>
        <w:i/>
      </w:rPr>
      <w:t>/2</w:t>
    </w:r>
    <w:r w:rsidR="0092019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097932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8D5"/>
    <w:rsid w:val="00013E89"/>
    <w:rsid w:val="000140BF"/>
    <w:rsid w:val="000141C8"/>
    <w:rsid w:val="00015980"/>
    <w:rsid w:val="00020F98"/>
    <w:rsid w:val="000213C3"/>
    <w:rsid w:val="00025BC4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5352"/>
    <w:rsid w:val="000A60C7"/>
    <w:rsid w:val="000A7C5E"/>
    <w:rsid w:val="000B0BF2"/>
    <w:rsid w:val="000B0D41"/>
    <w:rsid w:val="000B2868"/>
    <w:rsid w:val="000B4C12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2FB6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46F15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36D0"/>
    <w:rsid w:val="001860B1"/>
    <w:rsid w:val="001903AF"/>
    <w:rsid w:val="00190710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1835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855"/>
    <w:rsid w:val="001F53CA"/>
    <w:rsid w:val="001F655D"/>
    <w:rsid w:val="001F76E5"/>
    <w:rsid w:val="00200140"/>
    <w:rsid w:val="00200764"/>
    <w:rsid w:val="002008D3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128"/>
    <w:rsid w:val="00252842"/>
    <w:rsid w:val="00253675"/>
    <w:rsid w:val="00253E66"/>
    <w:rsid w:val="002545CF"/>
    <w:rsid w:val="0025540B"/>
    <w:rsid w:val="002629C6"/>
    <w:rsid w:val="00262FD8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8704C"/>
    <w:rsid w:val="00290563"/>
    <w:rsid w:val="0029063A"/>
    <w:rsid w:val="00290B0E"/>
    <w:rsid w:val="00291366"/>
    <w:rsid w:val="00291423"/>
    <w:rsid w:val="00293A4C"/>
    <w:rsid w:val="002941F2"/>
    <w:rsid w:val="0029501D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3F4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2C01"/>
    <w:rsid w:val="00393BCA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7839"/>
    <w:rsid w:val="003E0476"/>
    <w:rsid w:val="003E087E"/>
    <w:rsid w:val="003E174B"/>
    <w:rsid w:val="003E267D"/>
    <w:rsid w:val="003E45BD"/>
    <w:rsid w:val="003E4624"/>
    <w:rsid w:val="003E65BC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1DC3"/>
    <w:rsid w:val="00412890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465D3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00FB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18B0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BDC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22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513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48A"/>
    <w:rsid w:val="006B1D8E"/>
    <w:rsid w:val="006B29FD"/>
    <w:rsid w:val="006B2F0C"/>
    <w:rsid w:val="006B776F"/>
    <w:rsid w:val="006B7817"/>
    <w:rsid w:val="006C09AF"/>
    <w:rsid w:val="006C352E"/>
    <w:rsid w:val="006C43D9"/>
    <w:rsid w:val="006C45A2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57ED0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6C59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3BC"/>
    <w:rsid w:val="007A35FE"/>
    <w:rsid w:val="007A370C"/>
    <w:rsid w:val="007A45F3"/>
    <w:rsid w:val="007A5B86"/>
    <w:rsid w:val="007A62C9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08A"/>
    <w:rsid w:val="007C459F"/>
    <w:rsid w:val="007D167C"/>
    <w:rsid w:val="007D3129"/>
    <w:rsid w:val="007D3669"/>
    <w:rsid w:val="007D525A"/>
    <w:rsid w:val="007D5821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00B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9A6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0193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67E3A"/>
    <w:rsid w:val="00975574"/>
    <w:rsid w:val="00981B05"/>
    <w:rsid w:val="00982583"/>
    <w:rsid w:val="00983004"/>
    <w:rsid w:val="0098411D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072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36DD1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59BC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D7078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30FD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0F4A"/>
    <w:rsid w:val="00C11C0F"/>
    <w:rsid w:val="00C16009"/>
    <w:rsid w:val="00C225A3"/>
    <w:rsid w:val="00C23837"/>
    <w:rsid w:val="00C269C3"/>
    <w:rsid w:val="00C26BF5"/>
    <w:rsid w:val="00C30A7B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6ACD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9D4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04C15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53D4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97ABA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346F"/>
    <w:rsid w:val="00E14FEB"/>
    <w:rsid w:val="00E1631B"/>
    <w:rsid w:val="00E167CC"/>
    <w:rsid w:val="00E20752"/>
    <w:rsid w:val="00E25D4D"/>
    <w:rsid w:val="00E27FDD"/>
    <w:rsid w:val="00E31CF8"/>
    <w:rsid w:val="00E32315"/>
    <w:rsid w:val="00E33BFE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69AD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0582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B53EF"/>
  <w15:chartTrackingRefBased/>
  <w15:docId w15:val="{1A61353F-EC93-4C59-9486-3E9F4ADE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Edyta Różańska</cp:lastModifiedBy>
  <cp:revision>3</cp:revision>
  <cp:lastPrinted>2025-01-07T12:48:00Z</cp:lastPrinted>
  <dcterms:created xsi:type="dcterms:W3CDTF">2026-06-19T11:00:00Z</dcterms:created>
  <dcterms:modified xsi:type="dcterms:W3CDTF">2026-07-02T06:26:00Z</dcterms:modified>
</cp:coreProperties>
</file>