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B7244" w14:textId="77777777" w:rsidR="00FF2490" w:rsidRPr="00C14455" w:rsidRDefault="00FF2490" w:rsidP="008743EE">
      <w:pPr>
        <w:pStyle w:val="Nagwek6"/>
        <w:numPr>
          <w:ilvl w:val="0"/>
          <w:numId w:val="0"/>
        </w:numPr>
      </w:pPr>
    </w:p>
    <w:p w14:paraId="1ABB6688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2259425B" w14:textId="77777777" w:rsidR="00402B13" w:rsidRPr="00014259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            Załącznik nr </w:t>
      </w:r>
      <w:r w:rsidR="0031110F" w:rsidRPr="00014259">
        <w:rPr>
          <w:rFonts w:ascii="Arial" w:hAnsi="Arial" w:cs="Arial"/>
          <w:sz w:val="22"/>
          <w:szCs w:val="22"/>
        </w:rPr>
        <w:t>6</w:t>
      </w:r>
      <w:r w:rsidRPr="00014259">
        <w:rPr>
          <w:rFonts w:ascii="Arial" w:hAnsi="Arial" w:cs="Arial"/>
          <w:sz w:val="22"/>
          <w:szCs w:val="22"/>
        </w:rPr>
        <w:t xml:space="preserve"> do </w:t>
      </w:r>
      <w:r w:rsidR="007123E0" w:rsidRPr="00014259">
        <w:rPr>
          <w:rFonts w:ascii="Arial" w:hAnsi="Arial" w:cs="Arial"/>
          <w:caps/>
          <w:sz w:val="22"/>
          <w:szCs w:val="22"/>
        </w:rPr>
        <w:t>s</w:t>
      </w:r>
      <w:r w:rsidRPr="00014259">
        <w:rPr>
          <w:rFonts w:ascii="Arial" w:hAnsi="Arial" w:cs="Arial"/>
          <w:caps/>
          <w:sz w:val="22"/>
          <w:szCs w:val="22"/>
        </w:rPr>
        <w:t>wz</w:t>
      </w:r>
    </w:p>
    <w:p w14:paraId="55535375" w14:textId="77777777" w:rsidR="00402B13" w:rsidRPr="0001425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="005D3B32" w:rsidRPr="00014259">
        <w:rPr>
          <w:rFonts w:ascii="Arial" w:hAnsi="Arial" w:cs="Arial"/>
          <w:sz w:val="22"/>
          <w:szCs w:val="22"/>
        </w:rPr>
        <w:tab/>
      </w:r>
    </w:p>
    <w:p w14:paraId="78B58465" w14:textId="77777777" w:rsidR="00402B13" w:rsidRPr="0001425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01425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6A50F2D" w14:textId="77777777" w:rsidR="00402B13" w:rsidRPr="0001425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014259">
        <w:rPr>
          <w:rFonts w:ascii="Arial" w:hAnsi="Arial" w:cs="Arial"/>
          <w:bCs/>
          <w:i/>
          <w:sz w:val="22"/>
          <w:szCs w:val="22"/>
        </w:rPr>
        <w:t>WZÓR</w:t>
      </w:r>
    </w:p>
    <w:p w14:paraId="65440E2F" w14:textId="77777777" w:rsidR="00402B13" w:rsidRPr="00014259" w:rsidRDefault="00402B13" w:rsidP="00323E69">
      <w:pPr>
        <w:pStyle w:val="Nagwek1"/>
      </w:pPr>
      <w:r w:rsidRPr="00014259">
        <w:t>ZOBOWIĄZANIE  O ODDANIU DO DYSPOZYCJI NIEZBĘDNYCH ZASOBÓW NA OKRES KORZYSTANIA Z NICH PRZY WYKONYWANIU ZAMÓWIENIA</w:t>
      </w:r>
    </w:p>
    <w:p w14:paraId="7EE0FCEF" w14:textId="77777777" w:rsidR="00402B13" w:rsidRPr="0001425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1E726E98" w14:textId="7A190B71" w:rsidR="00402B13" w:rsidRPr="004C51DF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</w:t>
      </w:r>
      <w:r w:rsidR="00CE5CDB" w:rsidRPr="00AF0BD4">
        <w:rPr>
          <w:rFonts w:ascii="Arial" w:hAnsi="Arial" w:cs="Arial"/>
          <w:color w:val="FF0000"/>
          <w:sz w:val="22"/>
          <w:szCs w:val="22"/>
        </w:rPr>
        <w:t xml:space="preserve"> </w:t>
      </w:r>
      <w:r w:rsidR="00A7073C" w:rsidRPr="00A7073C">
        <w:rPr>
          <w:rFonts w:ascii="Arial" w:hAnsi="Arial" w:cs="Arial"/>
          <w:b/>
          <w:bCs/>
          <w:sz w:val="22"/>
          <w:szCs w:val="22"/>
        </w:rPr>
        <w:t>Sukcesywny odbiór, transport i utylizacja przeterminowanych odczynników chemicznych oraz zlewek poreakcyjnych z laboratoriów przez okres 1</w:t>
      </w:r>
      <w:r w:rsidR="00EB1F17">
        <w:rPr>
          <w:rFonts w:ascii="Arial" w:hAnsi="Arial" w:cs="Arial"/>
          <w:b/>
          <w:bCs/>
          <w:sz w:val="22"/>
          <w:szCs w:val="22"/>
        </w:rPr>
        <w:t>2 miesięcy</w:t>
      </w:r>
      <w:r w:rsidR="00A7073C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4259">
        <w:rPr>
          <w:rFonts w:ascii="Arial" w:hAnsi="Arial" w:cs="Arial"/>
          <w:sz w:val="22"/>
          <w:szCs w:val="22"/>
        </w:rPr>
        <w:t xml:space="preserve">na podstawie art. </w:t>
      </w:r>
      <w:r w:rsidR="00C47BD8" w:rsidRPr="00014259">
        <w:rPr>
          <w:rFonts w:ascii="Arial" w:hAnsi="Arial" w:cs="Arial"/>
          <w:sz w:val="22"/>
          <w:szCs w:val="22"/>
        </w:rPr>
        <w:t>118</w:t>
      </w:r>
      <w:r w:rsidRPr="0001425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014259">
        <w:rPr>
          <w:rFonts w:ascii="Arial" w:hAnsi="Arial" w:cs="Arial"/>
          <w:sz w:val="22"/>
          <w:szCs w:val="22"/>
        </w:rPr>
        <w:t xml:space="preserve"> </w:t>
      </w:r>
    </w:p>
    <w:p w14:paraId="27097651" w14:textId="77777777" w:rsidR="001375A1" w:rsidRPr="0001425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b/>
          <w:bCs/>
          <w:sz w:val="22"/>
          <w:szCs w:val="22"/>
        </w:rPr>
        <w:t>Oświadczam, że</w:t>
      </w:r>
      <w:r w:rsidRPr="00014259">
        <w:rPr>
          <w:rFonts w:ascii="Arial" w:hAnsi="Arial" w:cs="Arial"/>
          <w:sz w:val="22"/>
          <w:szCs w:val="22"/>
        </w:rPr>
        <w:t>:</w:t>
      </w:r>
    </w:p>
    <w:p w14:paraId="310CC4A3" w14:textId="77777777" w:rsidR="001375A1" w:rsidRPr="0001425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1E0786E" w14:textId="77777777" w:rsidR="001375A1" w:rsidRPr="0001425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2B78FE49" w14:textId="77777777" w:rsidR="00E57013" w:rsidRPr="0001425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BC006B1" w14:textId="77777777" w:rsidR="001375A1" w:rsidRPr="0001425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70CD9BC6" w14:textId="77777777" w:rsidR="001375A1" w:rsidRPr="0001425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01425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1ADDF537" w14:textId="77777777" w:rsidR="00E57013" w:rsidRPr="0001425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5015033D" w14:textId="77777777" w:rsidR="001375A1" w:rsidRPr="0001425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512A2735" w14:textId="77777777" w:rsidR="001375A1" w:rsidRPr="0001425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592EF33F" w14:textId="77777777" w:rsidR="00E57013" w:rsidRPr="0001425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79368D4D" w14:textId="77777777" w:rsidR="001375A1" w:rsidRPr="0001425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3CD7C5DF" w14:textId="77777777" w:rsidR="001375A1" w:rsidRPr="0001425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3CCEE270" w14:textId="77777777" w:rsidR="001375A1" w:rsidRPr="0001425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67D1C823" w14:textId="77777777" w:rsidR="001375A1" w:rsidRPr="0001425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01425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31110F" w:rsidRPr="00014259">
        <w:rPr>
          <w:rFonts w:ascii="Arial" w:hAnsi="Arial" w:cs="Arial"/>
          <w:sz w:val="20"/>
          <w:szCs w:val="18"/>
        </w:rPr>
        <w:t>…</w:t>
      </w:r>
      <w:r w:rsidR="00675BE4" w:rsidRPr="00014259">
        <w:rPr>
          <w:rFonts w:ascii="Arial" w:hAnsi="Arial" w:cs="Arial"/>
          <w:sz w:val="20"/>
          <w:szCs w:val="18"/>
        </w:rPr>
        <w:t>202</w:t>
      </w:r>
      <w:r w:rsidR="008743EE">
        <w:rPr>
          <w:rFonts w:ascii="Arial" w:hAnsi="Arial" w:cs="Arial"/>
          <w:sz w:val="20"/>
          <w:szCs w:val="18"/>
        </w:rPr>
        <w:t>6</w:t>
      </w:r>
      <w:r w:rsidRPr="00014259">
        <w:rPr>
          <w:rFonts w:ascii="Arial" w:hAnsi="Arial" w:cs="Arial"/>
          <w:sz w:val="20"/>
          <w:szCs w:val="18"/>
        </w:rPr>
        <w:t xml:space="preserve"> r.</w:t>
      </w:r>
    </w:p>
    <w:p w14:paraId="75F7E4AB" w14:textId="77777777" w:rsidR="001375A1" w:rsidRPr="0001425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20C5AEC" w14:textId="77777777" w:rsidR="00C11627" w:rsidRPr="0001425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08F1AA" w14:textId="77777777" w:rsidR="0031110F" w:rsidRPr="00014259" w:rsidRDefault="0031110F" w:rsidP="00C11627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2"/>
          <w:szCs w:val="16"/>
        </w:rPr>
      </w:pPr>
    </w:p>
    <w:p w14:paraId="452BF01B" w14:textId="77777777" w:rsidR="00402B13" w:rsidRPr="0001425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014259">
        <w:rPr>
          <w:i/>
          <w:sz w:val="12"/>
          <w:szCs w:val="16"/>
        </w:rPr>
        <w:t xml:space="preserve"> </w:t>
      </w:r>
      <w:r w:rsidR="00C14455" w:rsidRPr="0001425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1A724A2" w14:textId="77777777" w:rsidR="00402B13" w:rsidRPr="0001425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01425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01425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01425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014259">
        <w:rPr>
          <w:rFonts w:ascii="Arial" w:hAnsi="Arial" w:cs="Arial"/>
          <w:b/>
          <w:bCs/>
          <w:i/>
          <w:sz w:val="16"/>
          <w:szCs w:val="22"/>
        </w:rPr>
        <w:t>wykon</w:t>
      </w:r>
      <w:r w:rsidRPr="0001425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4435391D" w14:textId="77777777" w:rsidR="00402B13" w:rsidRPr="0001425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48DCD458" w14:textId="77777777" w:rsidR="00402B13" w:rsidRPr="0001425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014259">
        <w:rPr>
          <w:rFonts w:ascii="Verdana" w:hAnsi="Verdana"/>
          <w:i/>
          <w:sz w:val="14"/>
        </w:rPr>
        <w:t xml:space="preserve">UWAGA: </w:t>
      </w:r>
    </w:p>
    <w:p w14:paraId="5ACB0065" w14:textId="77777777" w:rsidR="00045B2D" w:rsidRPr="0001425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01425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014259">
        <w:rPr>
          <w:rFonts w:ascii="Verdana" w:hAnsi="Verdana"/>
          <w:i/>
          <w:sz w:val="14"/>
        </w:rPr>
        <w:t xml:space="preserve">inne dokumenty, w szczególności </w:t>
      </w:r>
      <w:r w:rsidRPr="0001425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014259">
        <w:rPr>
          <w:rFonts w:ascii="Verdana" w:hAnsi="Verdana"/>
          <w:i/>
          <w:sz w:val="14"/>
        </w:rPr>
        <w:t xml:space="preserve">118 ust. 4 </w:t>
      </w:r>
      <w:r w:rsidRPr="00014259">
        <w:rPr>
          <w:rFonts w:ascii="Verdana" w:hAnsi="Verdana"/>
          <w:i/>
          <w:sz w:val="14"/>
        </w:rPr>
        <w:t>ustawy Pzp</w:t>
      </w:r>
    </w:p>
    <w:p w14:paraId="38DB0705" w14:textId="77777777" w:rsidR="00DC7CEA" w:rsidRPr="00014259" w:rsidRDefault="00DC7CEA">
      <w:pPr>
        <w:pStyle w:val="Zwykytekst1"/>
        <w:ind w:right="-341"/>
        <w:jc w:val="both"/>
        <w:rPr>
          <w:rFonts w:ascii="Verdana" w:hAnsi="Verdana"/>
          <w:iCs/>
          <w:sz w:val="22"/>
        </w:rPr>
      </w:pPr>
    </w:p>
    <w:sectPr w:rsidR="00DC7CEA" w:rsidRPr="0001425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08E55" w14:textId="77777777" w:rsidR="006D69A8" w:rsidRDefault="006D69A8">
      <w:r>
        <w:separator/>
      </w:r>
    </w:p>
  </w:endnote>
  <w:endnote w:type="continuationSeparator" w:id="0">
    <w:p w14:paraId="28079220" w14:textId="77777777" w:rsidR="006D69A8" w:rsidRDefault="006D6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19D9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157E15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1D9CD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CE4F9" w14:textId="77777777" w:rsidR="006D69A8" w:rsidRDefault="006D69A8">
      <w:r>
        <w:separator/>
      </w:r>
    </w:p>
  </w:footnote>
  <w:footnote w:type="continuationSeparator" w:id="0">
    <w:p w14:paraId="35FA85A1" w14:textId="77777777" w:rsidR="006D69A8" w:rsidRDefault="006D6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A37B" w14:textId="03FB4CB9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DC7CEA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A7073C">
      <w:rPr>
        <w:rFonts w:ascii="Arial" w:hAnsi="Arial" w:cs="Arial"/>
        <w:i/>
        <w:sz w:val="20"/>
        <w:szCs w:val="20"/>
      </w:rPr>
      <w:t>8226</w:t>
    </w:r>
    <w:r w:rsidR="00231C97">
      <w:rPr>
        <w:rFonts w:ascii="Arial" w:hAnsi="Arial" w:cs="Arial"/>
        <w:i/>
        <w:sz w:val="20"/>
        <w:szCs w:val="20"/>
      </w:rPr>
      <w:t>/</w:t>
    </w:r>
    <w:r w:rsidR="007354A5">
      <w:rPr>
        <w:rFonts w:ascii="Arial" w:hAnsi="Arial" w:cs="Arial"/>
        <w:i/>
        <w:sz w:val="20"/>
        <w:szCs w:val="20"/>
      </w:rPr>
      <w:t>2</w:t>
    </w:r>
    <w:r w:rsidR="008743EE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4308737">
    <w:abstractNumId w:val="8"/>
  </w:num>
  <w:num w:numId="2" w16cid:durableId="3154502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6644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2581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2486380">
    <w:abstractNumId w:val="15"/>
  </w:num>
  <w:num w:numId="6" w16cid:durableId="17811403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14259"/>
    <w:rsid w:val="000205B0"/>
    <w:rsid w:val="000238FF"/>
    <w:rsid w:val="00025BB2"/>
    <w:rsid w:val="0002737C"/>
    <w:rsid w:val="000316F1"/>
    <w:rsid w:val="00036747"/>
    <w:rsid w:val="00045B2D"/>
    <w:rsid w:val="00046A73"/>
    <w:rsid w:val="000629B4"/>
    <w:rsid w:val="000646B4"/>
    <w:rsid w:val="000725A1"/>
    <w:rsid w:val="00073C36"/>
    <w:rsid w:val="00076379"/>
    <w:rsid w:val="0009259A"/>
    <w:rsid w:val="00095C42"/>
    <w:rsid w:val="00096227"/>
    <w:rsid w:val="000A36D0"/>
    <w:rsid w:val="000A5098"/>
    <w:rsid w:val="000B12E3"/>
    <w:rsid w:val="000B1C46"/>
    <w:rsid w:val="000B4DE3"/>
    <w:rsid w:val="000C0A09"/>
    <w:rsid w:val="000C2141"/>
    <w:rsid w:val="000C7603"/>
    <w:rsid w:val="000D3B34"/>
    <w:rsid w:val="000D70A9"/>
    <w:rsid w:val="000E78D1"/>
    <w:rsid w:val="000F0219"/>
    <w:rsid w:val="000F752E"/>
    <w:rsid w:val="00111978"/>
    <w:rsid w:val="00112DCD"/>
    <w:rsid w:val="00131116"/>
    <w:rsid w:val="001317AC"/>
    <w:rsid w:val="00136118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3607"/>
    <w:rsid w:val="00231C97"/>
    <w:rsid w:val="00232F7C"/>
    <w:rsid w:val="002348B1"/>
    <w:rsid w:val="00244FCF"/>
    <w:rsid w:val="002603C6"/>
    <w:rsid w:val="00266DDD"/>
    <w:rsid w:val="00275F41"/>
    <w:rsid w:val="0028026B"/>
    <w:rsid w:val="00294529"/>
    <w:rsid w:val="00297E51"/>
    <w:rsid w:val="002B3275"/>
    <w:rsid w:val="002D6DBF"/>
    <w:rsid w:val="002F124D"/>
    <w:rsid w:val="00306626"/>
    <w:rsid w:val="0031110F"/>
    <w:rsid w:val="00322E0B"/>
    <w:rsid w:val="00323E69"/>
    <w:rsid w:val="0032653D"/>
    <w:rsid w:val="0032671A"/>
    <w:rsid w:val="0034099F"/>
    <w:rsid w:val="00350257"/>
    <w:rsid w:val="00356BF0"/>
    <w:rsid w:val="00357986"/>
    <w:rsid w:val="003674EB"/>
    <w:rsid w:val="003739C1"/>
    <w:rsid w:val="00376188"/>
    <w:rsid w:val="00380F21"/>
    <w:rsid w:val="003943F3"/>
    <w:rsid w:val="003A10B4"/>
    <w:rsid w:val="003A1FFB"/>
    <w:rsid w:val="003A3831"/>
    <w:rsid w:val="003B1493"/>
    <w:rsid w:val="003C380D"/>
    <w:rsid w:val="003D0B46"/>
    <w:rsid w:val="003D6324"/>
    <w:rsid w:val="003D7252"/>
    <w:rsid w:val="003E73C5"/>
    <w:rsid w:val="003E76B8"/>
    <w:rsid w:val="003F0B42"/>
    <w:rsid w:val="00402B13"/>
    <w:rsid w:val="0041063B"/>
    <w:rsid w:val="004144B3"/>
    <w:rsid w:val="004253BC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A5F07"/>
    <w:rsid w:val="004B1D46"/>
    <w:rsid w:val="004B7E9D"/>
    <w:rsid w:val="004C51DF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413BE"/>
    <w:rsid w:val="00545E87"/>
    <w:rsid w:val="00556D3F"/>
    <w:rsid w:val="00564166"/>
    <w:rsid w:val="00572C97"/>
    <w:rsid w:val="005747E6"/>
    <w:rsid w:val="00576A0B"/>
    <w:rsid w:val="005834AE"/>
    <w:rsid w:val="0058784D"/>
    <w:rsid w:val="00591318"/>
    <w:rsid w:val="005A24C1"/>
    <w:rsid w:val="005A7058"/>
    <w:rsid w:val="005B4D45"/>
    <w:rsid w:val="005D3B32"/>
    <w:rsid w:val="005E4A8C"/>
    <w:rsid w:val="005F1878"/>
    <w:rsid w:val="005F3145"/>
    <w:rsid w:val="00601F94"/>
    <w:rsid w:val="0064280F"/>
    <w:rsid w:val="006479DD"/>
    <w:rsid w:val="0066230E"/>
    <w:rsid w:val="006675CF"/>
    <w:rsid w:val="006739B4"/>
    <w:rsid w:val="00675BE4"/>
    <w:rsid w:val="00675F4F"/>
    <w:rsid w:val="006B0004"/>
    <w:rsid w:val="006B5A84"/>
    <w:rsid w:val="006C321D"/>
    <w:rsid w:val="006C51DC"/>
    <w:rsid w:val="006C5F5C"/>
    <w:rsid w:val="006C6975"/>
    <w:rsid w:val="006D3193"/>
    <w:rsid w:val="006D69A8"/>
    <w:rsid w:val="006F0EFE"/>
    <w:rsid w:val="006F50C0"/>
    <w:rsid w:val="006F6B39"/>
    <w:rsid w:val="00711845"/>
    <w:rsid w:val="007123E0"/>
    <w:rsid w:val="0072732B"/>
    <w:rsid w:val="007354A5"/>
    <w:rsid w:val="00753FA9"/>
    <w:rsid w:val="0075777D"/>
    <w:rsid w:val="00763B6A"/>
    <w:rsid w:val="00771880"/>
    <w:rsid w:val="0078165F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20312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65EE9"/>
    <w:rsid w:val="00872BEB"/>
    <w:rsid w:val="008740D2"/>
    <w:rsid w:val="008743EE"/>
    <w:rsid w:val="00881389"/>
    <w:rsid w:val="00891C1E"/>
    <w:rsid w:val="008A370D"/>
    <w:rsid w:val="008C1F18"/>
    <w:rsid w:val="008C5BC5"/>
    <w:rsid w:val="008C6339"/>
    <w:rsid w:val="008D0755"/>
    <w:rsid w:val="008D0BB8"/>
    <w:rsid w:val="008D6B59"/>
    <w:rsid w:val="008F2F66"/>
    <w:rsid w:val="009048F2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C5893"/>
    <w:rsid w:val="009C696E"/>
    <w:rsid w:val="009D10A1"/>
    <w:rsid w:val="009E49AB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62952"/>
    <w:rsid w:val="00A67699"/>
    <w:rsid w:val="00A67C07"/>
    <w:rsid w:val="00A7073C"/>
    <w:rsid w:val="00A71D86"/>
    <w:rsid w:val="00A95DCC"/>
    <w:rsid w:val="00AA0AC1"/>
    <w:rsid w:val="00AB15FB"/>
    <w:rsid w:val="00AB1E42"/>
    <w:rsid w:val="00AD3DD3"/>
    <w:rsid w:val="00AD4FF9"/>
    <w:rsid w:val="00AD696A"/>
    <w:rsid w:val="00AF0BD4"/>
    <w:rsid w:val="00B20F8C"/>
    <w:rsid w:val="00B339E4"/>
    <w:rsid w:val="00B50072"/>
    <w:rsid w:val="00B529A0"/>
    <w:rsid w:val="00B53681"/>
    <w:rsid w:val="00B54633"/>
    <w:rsid w:val="00B54EC6"/>
    <w:rsid w:val="00B63040"/>
    <w:rsid w:val="00B775CC"/>
    <w:rsid w:val="00B81A9E"/>
    <w:rsid w:val="00B82661"/>
    <w:rsid w:val="00B84FE5"/>
    <w:rsid w:val="00BA0039"/>
    <w:rsid w:val="00BB00D9"/>
    <w:rsid w:val="00BB1F2A"/>
    <w:rsid w:val="00BC1C65"/>
    <w:rsid w:val="00BC7486"/>
    <w:rsid w:val="00BF4054"/>
    <w:rsid w:val="00C01D21"/>
    <w:rsid w:val="00C058C9"/>
    <w:rsid w:val="00C06295"/>
    <w:rsid w:val="00C06C59"/>
    <w:rsid w:val="00C07AF2"/>
    <w:rsid w:val="00C11627"/>
    <w:rsid w:val="00C131FE"/>
    <w:rsid w:val="00C14455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7E40"/>
    <w:rsid w:val="00C91B91"/>
    <w:rsid w:val="00CA014E"/>
    <w:rsid w:val="00CA2B08"/>
    <w:rsid w:val="00CA5506"/>
    <w:rsid w:val="00CB4550"/>
    <w:rsid w:val="00CB5323"/>
    <w:rsid w:val="00CD6165"/>
    <w:rsid w:val="00CD6B4E"/>
    <w:rsid w:val="00CE5CDB"/>
    <w:rsid w:val="00CE7E1F"/>
    <w:rsid w:val="00CF02D9"/>
    <w:rsid w:val="00CF1769"/>
    <w:rsid w:val="00D01E32"/>
    <w:rsid w:val="00D02A5D"/>
    <w:rsid w:val="00D1794B"/>
    <w:rsid w:val="00D2093C"/>
    <w:rsid w:val="00D30EA8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C7CEA"/>
    <w:rsid w:val="00DD09DF"/>
    <w:rsid w:val="00DD1580"/>
    <w:rsid w:val="00DD3F81"/>
    <w:rsid w:val="00DF4147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976FE"/>
    <w:rsid w:val="00EB0C0F"/>
    <w:rsid w:val="00EB1F17"/>
    <w:rsid w:val="00EB48F9"/>
    <w:rsid w:val="00EC3999"/>
    <w:rsid w:val="00EE0BD8"/>
    <w:rsid w:val="00EE3F76"/>
    <w:rsid w:val="00EE419B"/>
    <w:rsid w:val="00EF52C2"/>
    <w:rsid w:val="00F02991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84108"/>
  <w15:chartTrackingRefBased/>
  <w15:docId w15:val="{1A61353F-EC93-4C59-9486-3E9F4ADE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Edyta Różańska</cp:lastModifiedBy>
  <cp:revision>3</cp:revision>
  <cp:lastPrinted>2025-01-07T12:50:00Z</cp:lastPrinted>
  <dcterms:created xsi:type="dcterms:W3CDTF">2026-06-19T11:21:00Z</dcterms:created>
  <dcterms:modified xsi:type="dcterms:W3CDTF">2026-07-02T06:36:00Z</dcterms:modified>
</cp:coreProperties>
</file>