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4C18D" w14:textId="77777777" w:rsidR="00791C92" w:rsidRPr="0020415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20415B">
        <w:rPr>
          <w:rFonts w:ascii="Arial" w:hAnsi="Arial" w:cs="Arial"/>
          <w:sz w:val="18"/>
        </w:rPr>
        <w:t xml:space="preserve">                    </w:t>
      </w:r>
      <w:r w:rsidR="008C2567" w:rsidRPr="0020415B">
        <w:rPr>
          <w:rFonts w:ascii="Arial" w:hAnsi="Arial" w:cs="Arial"/>
          <w:sz w:val="22"/>
        </w:rPr>
        <w:t>Załącznik nr 1 do S</w:t>
      </w:r>
      <w:r w:rsidRPr="0020415B">
        <w:rPr>
          <w:rFonts w:ascii="Arial" w:hAnsi="Arial" w:cs="Arial"/>
          <w:sz w:val="22"/>
        </w:rPr>
        <w:t>WZ</w:t>
      </w:r>
    </w:p>
    <w:p w14:paraId="66721DE7" w14:textId="77777777" w:rsidR="00791C92" w:rsidRPr="0020415B" w:rsidRDefault="00791C92" w:rsidP="00791C92">
      <w:pPr>
        <w:rPr>
          <w:rFonts w:ascii="Arial" w:hAnsi="Arial" w:cs="Arial"/>
          <w:sz w:val="22"/>
        </w:rPr>
      </w:pPr>
    </w:p>
    <w:p w14:paraId="42F22566" w14:textId="77777777" w:rsidR="00791C92" w:rsidRPr="0020415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20415B">
        <w:rPr>
          <w:rFonts w:ascii="Arial" w:hAnsi="Arial" w:cs="Arial"/>
          <w:i/>
          <w:sz w:val="22"/>
          <w:u w:val="single"/>
        </w:rPr>
        <w:t>WZÓR</w:t>
      </w:r>
    </w:p>
    <w:p w14:paraId="5E9184E8" w14:textId="77777777" w:rsidR="00791C92" w:rsidRPr="0020415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20415B">
        <w:rPr>
          <w:rFonts w:ascii="Arial" w:hAnsi="Arial" w:cs="Arial"/>
          <w:sz w:val="28"/>
        </w:rPr>
        <w:t xml:space="preserve"> </w:t>
      </w:r>
      <w:r w:rsidRPr="0020415B">
        <w:rPr>
          <w:rFonts w:ascii="Arial" w:hAnsi="Arial" w:cs="Arial"/>
          <w:b/>
          <w:sz w:val="28"/>
        </w:rPr>
        <w:t>FORMULARZ OFERTOWY</w:t>
      </w:r>
    </w:p>
    <w:p w14:paraId="0FA4A3BB" w14:textId="77777777" w:rsidR="00CA7849" w:rsidRPr="0020415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3A2A028B" w14:textId="2ADE0C50" w:rsidR="00791C92" w:rsidRPr="0020415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20415B">
        <w:rPr>
          <w:rFonts w:ascii="Arial" w:hAnsi="Arial" w:cs="Arial"/>
          <w:sz w:val="22"/>
          <w:szCs w:val="22"/>
        </w:rPr>
        <w:t>NAZWA WYKONAWCY (-ów):</w:t>
      </w:r>
      <w:r w:rsidR="006C72B5">
        <w:rPr>
          <w:rFonts w:ascii="Arial" w:hAnsi="Arial" w:cs="Arial"/>
          <w:sz w:val="22"/>
          <w:szCs w:val="22"/>
        </w:rPr>
        <w:t xml:space="preserve"> </w:t>
      </w:r>
      <w:r w:rsidR="00791C92" w:rsidRPr="002041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</w:t>
      </w:r>
    </w:p>
    <w:p w14:paraId="78B05E84" w14:textId="77777777"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126EDDC" w14:textId="77777777" w:rsidR="00E36D54" w:rsidRPr="0020415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6D7FC6CB" w14:textId="77777777"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  <w:proofErr w:type="gramStart"/>
      <w:r w:rsidRPr="0020415B">
        <w:rPr>
          <w:rFonts w:ascii="Arial" w:hAnsi="Arial" w:cs="Arial"/>
          <w:sz w:val="22"/>
          <w:szCs w:val="22"/>
        </w:rPr>
        <w:t xml:space="preserve">FAX:   </w:t>
      </w:r>
      <w:proofErr w:type="gramEnd"/>
      <w:r w:rsidRPr="0020415B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14:paraId="59FA4A96" w14:textId="77777777"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EMA</w:t>
      </w:r>
      <w:r w:rsidR="00E15DB8" w:rsidRPr="0020415B">
        <w:rPr>
          <w:rFonts w:ascii="Arial" w:hAnsi="Arial" w:cs="Arial"/>
          <w:sz w:val="22"/>
          <w:szCs w:val="22"/>
        </w:rPr>
        <w:t>I</w:t>
      </w:r>
      <w:r w:rsidRPr="0020415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720C4B9C" w14:textId="77777777"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20415B">
        <w:rPr>
          <w:rFonts w:ascii="Arial" w:hAnsi="Arial" w:cs="Arial"/>
          <w:sz w:val="22"/>
          <w:szCs w:val="22"/>
        </w:rPr>
        <w:t xml:space="preserve">NIP:   </w:t>
      </w:r>
      <w:proofErr w:type="gramEnd"/>
      <w:r w:rsidRPr="0020415B">
        <w:rPr>
          <w:rFonts w:ascii="Arial" w:hAnsi="Arial" w:cs="Arial"/>
          <w:sz w:val="22"/>
          <w:szCs w:val="22"/>
        </w:rPr>
        <w:t>.......................................................... REGON: ........................................................................</w:t>
      </w:r>
    </w:p>
    <w:p w14:paraId="5CBD87D2" w14:textId="77777777" w:rsidR="00CA7849" w:rsidRPr="0020415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 xml:space="preserve">Wykonawca jest </w:t>
      </w:r>
      <w:r w:rsidRPr="002041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2E106E">
        <w:rPr>
          <w:rFonts w:ascii="Arial" w:hAnsi="Arial" w:cs="Arial"/>
          <w:b/>
          <w:sz w:val="22"/>
          <w:szCs w:val="22"/>
        </w:rPr>
        <w:t>/ prowadzi jednoosobową działalność gospodarczą</w:t>
      </w:r>
      <w:r w:rsidRPr="0020415B">
        <w:rPr>
          <w:rFonts w:ascii="Arial" w:hAnsi="Arial" w:cs="Arial"/>
          <w:sz w:val="22"/>
          <w:szCs w:val="22"/>
        </w:rPr>
        <w:t xml:space="preserve">*** </w:t>
      </w:r>
      <w:r w:rsidRPr="002041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E106FB5" w14:textId="77777777" w:rsidR="00536DFF" w:rsidRPr="0020415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079A6C97" w14:textId="77777777" w:rsidR="001A7118" w:rsidRPr="0020415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0415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4A449DD1" w14:textId="77777777" w:rsidR="00791C92" w:rsidRPr="0020415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45674746" w14:textId="77777777" w:rsidR="00E27CF0" w:rsidRPr="0020415B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0415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0415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0415B">
        <w:rPr>
          <w:rFonts w:ascii="Arial" w:hAnsi="Arial" w:cs="Arial"/>
          <w:i/>
          <w:sz w:val="22"/>
          <w:szCs w:val="20"/>
        </w:rPr>
        <w:t>(niepotrzebne skreślić)</w:t>
      </w:r>
      <w:r w:rsidRPr="0020415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62614EF" w14:textId="77777777" w:rsidR="00E27CF0" w:rsidRPr="0020415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0415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0415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DFDD9C3" w14:textId="77777777" w:rsidR="000D72E6" w:rsidRPr="0020415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2E97C583" w14:textId="77777777" w:rsidR="0020415B" w:rsidRPr="005D0B60" w:rsidRDefault="00791C92" w:rsidP="0088035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Cs/>
        </w:rPr>
      </w:pPr>
      <w:r w:rsidRPr="0020415B">
        <w:rPr>
          <w:rFonts w:ascii="Arial" w:hAnsi="Arial" w:cs="Arial"/>
        </w:rPr>
        <w:t>Nawiązując do ogłoszenia w postępowaniu prowadzonym w trybie przetargu nieograniczonego</w:t>
      </w:r>
      <w:r w:rsidRPr="0020415B">
        <w:rPr>
          <w:rFonts w:ascii="Arial" w:hAnsi="Arial" w:cs="Arial"/>
          <w:bCs/>
        </w:rPr>
        <w:t xml:space="preserve"> na</w:t>
      </w:r>
      <w:r w:rsidR="00E96733" w:rsidRPr="0020415B">
        <w:rPr>
          <w:rFonts w:ascii="Arial" w:hAnsi="Arial" w:cs="Arial"/>
          <w:bCs/>
        </w:rPr>
        <w:t xml:space="preserve"> </w:t>
      </w:r>
      <w:r w:rsidR="007A3F89" w:rsidRPr="0003585F">
        <w:rPr>
          <w:rFonts w:ascii="Arial" w:hAnsi="Arial" w:cs="Arial"/>
          <w:b/>
        </w:rPr>
        <w:t xml:space="preserve">wykonywanie miesięcznych konserwacji i przeglądów dźwigów osobowych, towarowych, </w:t>
      </w:r>
      <w:proofErr w:type="spellStart"/>
      <w:r w:rsidR="007A3F89" w:rsidRPr="0003585F">
        <w:rPr>
          <w:rFonts w:ascii="Arial" w:hAnsi="Arial" w:cs="Arial"/>
          <w:b/>
        </w:rPr>
        <w:t>elektrowciągów</w:t>
      </w:r>
      <w:proofErr w:type="spellEnd"/>
      <w:r w:rsidR="007A3F89" w:rsidRPr="0003585F">
        <w:rPr>
          <w:rFonts w:ascii="Arial" w:hAnsi="Arial" w:cs="Arial"/>
          <w:b/>
        </w:rPr>
        <w:t xml:space="preserve">, platform </w:t>
      </w:r>
      <w:proofErr w:type="spellStart"/>
      <w:r w:rsidR="007A3F89" w:rsidRPr="0003585F">
        <w:rPr>
          <w:rFonts w:ascii="Arial" w:hAnsi="Arial" w:cs="Arial"/>
          <w:b/>
        </w:rPr>
        <w:t>przyschodowych</w:t>
      </w:r>
      <w:proofErr w:type="spellEnd"/>
      <w:r w:rsidR="007A3F89" w:rsidRPr="0003585F">
        <w:rPr>
          <w:rFonts w:ascii="Arial" w:hAnsi="Arial" w:cs="Arial"/>
          <w:b/>
        </w:rPr>
        <w:t xml:space="preserve"> i pionowych w budynkach Uniwersytetu im. Adama Mickiewicza zlokalizowanych w Poznaniu, Kaliszu, Pile, Gnieźnie, Słubicach, Obrzycku i Gułtowach – przedmiot zamówienia został podzielony na 9 części</w:t>
      </w:r>
    </w:p>
    <w:p w14:paraId="0F810ADC" w14:textId="77777777" w:rsidR="0020415B" w:rsidRDefault="0020415B" w:rsidP="00402F9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</w:rPr>
      </w:pPr>
    </w:p>
    <w:p w14:paraId="648A4C59" w14:textId="77777777" w:rsidR="007A3F89" w:rsidRDefault="007A3F89" w:rsidP="007A3F89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CZĘŚĆ …………</w:t>
      </w:r>
    </w:p>
    <w:p w14:paraId="289FD58A" w14:textId="77777777" w:rsidR="007A3F89" w:rsidRPr="005D0B60" w:rsidRDefault="007A3F89" w:rsidP="007A3F89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Cs w:val="20"/>
        </w:rPr>
      </w:pPr>
    </w:p>
    <w:p w14:paraId="16CFD57E" w14:textId="77777777" w:rsidR="005D0B60" w:rsidRPr="005D0B60" w:rsidRDefault="00791C92" w:rsidP="007A3F89">
      <w:pPr>
        <w:pStyle w:val="Akapitzlist"/>
        <w:numPr>
          <w:ilvl w:val="0"/>
          <w:numId w:val="11"/>
        </w:numPr>
        <w:spacing w:after="0" w:line="240" w:lineRule="auto"/>
        <w:ind w:left="644"/>
        <w:jc w:val="both"/>
        <w:rPr>
          <w:rFonts w:ascii="Arial" w:hAnsi="Arial" w:cs="Arial"/>
          <w:szCs w:val="18"/>
        </w:rPr>
      </w:pPr>
      <w:r w:rsidRPr="005D0B60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5D0B60" w:rsidRPr="005D0B60">
        <w:rPr>
          <w:rFonts w:ascii="Arial" w:hAnsi="Arial" w:cs="Arial"/>
        </w:rPr>
        <w:t xml:space="preserve">za cenę wyliczoną w formularzu cenowym stanowiącym załącznik nr 2 do SWZ </w:t>
      </w:r>
      <w:r w:rsidR="007A3F89">
        <w:rPr>
          <w:rFonts w:ascii="Arial" w:hAnsi="Arial" w:cs="Arial"/>
        </w:rPr>
        <w:br/>
      </w:r>
      <w:r w:rsidR="005D0B60" w:rsidRPr="005D0B60">
        <w:rPr>
          <w:rFonts w:ascii="Arial" w:hAnsi="Arial" w:cs="Arial"/>
        </w:rPr>
        <w:t>w wysokości</w:t>
      </w:r>
    </w:p>
    <w:p w14:paraId="3E3E0BC1" w14:textId="77777777" w:rsidR="005D0B60" w:rsidRPr="005D0B60" w:rsidRDefault="005D0B60" w:rsidP="007A3F89">
      <w:pPr>
        <w:pStyle w:val="Akapitzlist"/>
        <w:spacing w:after="0" w:line="240" w:lineRule="auto"/>
        <w:ind w:left="568"/>
        <w:jc w:val="both"/>
        <w:rPr>
          <w:rFonts w:ascii="Arial" w:hAnsi="Arial" w:cs="Arial"/>
          <w:szCs w:val="18"/>
        </w:rPr>
      </w:pPr>
    </w:p>
    <w:p w14:paraId="6D55C1CE" w14:textId="77777777" w:rsidR="00623C89" w:rsidRPr="007A3F89" w:rsidRDefault="005D0B60" w:rsidP="007A3F89">
      <w:pPr>
        <w:ind w:left="1904"/>
        <w:jc w:val="both"/>
        <w:rPr>
          <w:rFonts w:ascii="Arial" w:hAnsi="Arial" w:cs="Arial"/>
          <w:b/>
        </w:rPr>
      </w:pPr>
      <w:r w:rsidRPr="007A3F89">
        <w:rPr>
          <w:rFonts w:ascii="Arial" w:hAnsi="Arial" w:cs="Arial"/>
          <w:b/>
        </w:rPr>
        <w:t xml:space="preserve">RAZEM </w:t>
      </w:r>
      <w:proofErr w:type="gramStart"/>
      <w:r w:rsidRPr="007A3F89">
        <w:rPr>
          <w:rFonts w:ascii="Arial" w:hAnsi="Arial" w:cs="Arial"/>
          <w:b/>
        </w:rPr>
        <w:t xml:space="preserve">BRUTTO: </w:t>
      </w:r>
      <w:r w:rsidR="00623C89" w:rsidRPr="007A3F89">
        <w:rPr>
          <w:rFonts w:ascii="Arial" w:hAnsi="Arial" w:cs="Arial"/>
          <w:b/>
        </w:rPr>
        <w:t xml:space="preserve"> </w:t>
      </w:r>
      <w:r w:rsidR="00623C89" w:rsidRPr="007A3F89">
        <w:rPr>
          <w:rFonts w:ascii="Arial" w:hAnsi="Arial" w:cs="Arial"/>
        </w:rPr>
        <w:t>…</w:t>
      </w:r>
      <w:proofErr w:type="gramEnd"/>
      <w:r w:rsidR="00623C89" w:rsidRPr="007A3F89">
        <w:rPr>
          <w:rFonts w:ascii="Arial" w:hAnsi="Arial" w:cs="Arial"/>
        </w:rPr>
        <w:t>…...............................</w:t>
      </w:r>
      <w:r w:rsidRPr="007A3F89">
        <w:rPr>
          <w:rFonts w:ascii="Arial" w:hAnsi="Arial" w:cs="Arial"/>
        </w:rPr>
        <w:t>...........</w:t>
      </w:r>
      <w:r w:rsidR="00623C89" w:rsidRPr="007A3F89">
        <w:rPr>
          <w:rFonts w:ascii="Arial" w:hAnsi="Arial" w:cs="Arial"/>
        </w:rPr>
        <w:t xml:space="preserve">.............. </w:t>
      </w:r>
      <w:r w:rsidR="00623C89" w:rsidRPr="007A3F89">
        <w:rPr>
          <w:rFonts w:ascii="Arial" w:hAnsi="Arial" w:cs="Arial"/>
          <w:b/>
        </w:rPr>
        <w:t xml:space="preserve">zł </w:t>
      </w:r>
    </w:p>
    <w:p w14:paraId="0DF8DBBF" w14:textId="77777777" w:rsidR="00623C89" w:rsidRPr="005D0B60" w:rsidRDefault="00623C89" w:rsidP="007A3F89">
      <w:pPr>
        <w:jc w:val="both"/>
        <w:rPr>
          <w:rFonts w:ascii="Arial" w:hAnsi="Arial" w:cs="Arial"/>
          <w:sz w:val="22"/>
          <w:szCs w:val="22"/>
        </w:rPr>
      </w:pPr>
    </w:p>
    <w:p w14:paraId="1F12F50C" w14:textId="77777777" w:rsidR="00623C89" w:rsidRPr="005D0B60" w:rsidRDefault="00623C89" w:rsidP="007A3F89">
      <w:pPr>
        <w:pStyle w:val="Wysunicietekstu"/>
        <w:numPr>
          <w:ilvl w:val="0"/>
          <w:numId w:val="11"/>
        </w:numPr>
        <w:spacing w:line="360" w:lineRule="auto"/>
        <w:ind w:left="64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b/>
          <w:sz w:val="22"/>
          <w:szCs w:val="22"/>
        </w:rPr>
        <w:t xml:space="preserve">Oświadczamy, że oferujemy termin płatności faktury: </w:t>
      </w:r>
    </w:p>
    <w:p w14:paraId="354F8BDA" w14:textId="77777777" w:rsidR="00623C89" w:rsidRPr="005D0B60" w:rsidRDefault="00623C89" w:rsidP="00623C89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47B4F067" w14:textId="77777777" w:rsidR="00623C89" w:rsidRPr="005D0B60" w:rsidRDefault="00623C89" w:rsidP="00623C8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D0B60">
        <w:rPr>
          <w:rFonts w:ascii="Arial" w:hAnsi="Arial" w:cs="Arial"/>
          <w:b/>
          <w:bCs/>
          <w:sz w:val="22"/>
          <w:lang w:eastAsia="ar-SA"/>
        </w:rPr>
        <w:t>do 14 dni   /    do 21 dni    /    do 30 dni</w:t>
      </w:r>
    </w:p>
    <w:p w14:paraId="037780D4" w14:textId="77777777" w:rsidR="00623C89" w:rsidRPr="005D0B60" w:rsidRDefault="00623C89" w:rsidP="00623C8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D0B6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1A95FD97" w14:textId="77777777" w:rsidR="00623C89" w:rsidRPr="005D0B60" w:rsidRDefault="00623C89" w:rsidP="00623C89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072E42A8" w14:textId="77777777" w:rsidR="00623C89" w:rsidRPr="005D0B60" w:rsidRDefault="00623C89" w:rsidP="00623C89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D0B60">
        <w:rPr>
          <w:rFonts w:ascii="Arial" w:hAnsi="Arial" w:cs="Arial"/>
          <w:i/>
          <w:sz w:val="20"/>
          <w:szCs w:val="22"/>
        </w:rPr>
        <w:t xml:space="preserve">     </w:t>
      </w:r>
      <w:r w:rsidRPr="005D0B6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D0B60">
        <w:rPr>
          <w:rFonts w:ascii="Arial" w:eastAsia="MS Mincho" w:hAnsi="Arial" w:cs="Arial"/>
          <w:sz w:val="18"/>
          <w:szCs w:val="22"/>
        </w:rPr>
        <w:t xml:space="preserve"> </w:t>
      </w:r>
      <w:proofErr w:type="gramStart"/>
      <w:r w:rsidRPr="005D0B60">
        <w:rPr>
          <w:rFonts w:ascii="Arial" w:eastAsia="MS Mincho" w:hAnsi="Arial" w:cs="Arial"/>
          <w:i/>
          <w:sz w:val="18"/>
          <w:szCs w:val="22"/>
        </w:rPr>
        <w:t>przypadku</w:t>
      </w:r>
      <w:proofErr w:type="gramEnd"/>
      <w:r w:rsidRPr="005D0B60">
        <w:rPr>
          <w:rFonts w:ascii="Arial" w:eastAsia="MS Mincho" w:hAnsi="Arial" w:cs="Arial"/>
          <w:i/>
          <w:sz w:val="18"/>
          <w:szCs w:val="22"/>
        </w:rPr>
        <w:t xml:space="preserve"> gdy Wykonawca nie wskaże jaki oferuje termin płatności faktury Zamawiający przyzna mu w ww. kryterium oceny ofert </w:t>
      </w:r>
      <w:r w:rsidR="005D0B60" w:rsidRPr="005D0B60">
        <w:rPr>
          <w:rFonts w:ascii="Arial" w:eastAsia="MS Mincho" w:hAnsi="Arial" w:cs="Arial"/>
          <w:i/>
          <w:sz w:val="18"/>
          <w:szCs w:val="22"/>
        </w:rPr>
        <w:t>1</w:t>
      </w:r>
      <w:r w:rsidRPr="005D0B60">
        <w:rPr>
          <w:rFonts w:ascii="Arial" w:eastAsia="MS Mincho" w:hAnsi="Arial" w:cs="Arial"/>
          <w:i/>
          <w:sz w:val="18"/>
          <w:szCs w:val="22"/>
        </w:rPr>
        <w:t xml:space="preserve">0 punktów i uzna, że Wykonawca deklaruje termin płatności minimalny </w:t>
      </w:r>
      <w:r w:rsidRPr="007A3F89">
        <w:rPr>
          <w:rFonts w:ascii="Arial" w:eastAsia="MS Mincho" w:hAnsi="Arial" w:cs="Arial"/>
          <w:i/>
          <w:sz w:val="18"/>
          <w:szCs w:val="22"/>
        </w:rPr>
        <w:t xml:space="preserve">wskazany w rozdz.20 pkt 20.2 SWZ </w:t>
      </w:r>
      <w:r w:rsidRPr="005D0B60">
        <w:rPr>
          <w:rFonts w:ascii="Arial" w:eastAsia="MS Mincho" w:hAnsi="Arial" w:cs="Arial"/>
          <w:i/>
          <w:sz w:val="18"/>
          <w:szCs w:val="22"/>
        </w:rPr>
        <w:t>– tj. 14 dni</w:t>
      </w:r>
      <w:r w:rsidRPr="005D0B6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4BFCE5F" w14:textId="77777777" w:rsidR="00623C89" w:rsidRDefault="00623C89" w:rsidP="00623C89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5D0B60">
        <w:rPr>
          <w:rFonts w:ascii="Arial" w:hAnsi="Arial" w:cs="Arial"/>
          <w:iCs/>
          <w:sz w:val="20"/>
          <w:szCs w:val="20"/>
        </w:rPr>
        <w:t xml:space="preserve">     Termin płatności faktury stanowi jedno z kryteriów oceny ofert.</w:t>
      </w:r>
    </w:p>
    <w:p w14:paraId="1D5CD3DA" w14:textId="77777777" w:rsidR="0088035A" w:rsidRDefault="0088035A" w:rsidP="00623C89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14:paraId="0D3814A9" w14:textId="77777777" w:rsidR="0088035A" w:rsidRPr="00A506CA" w:rsidRDefault="0088035A" w:rsidP="0088035A">
      <w:pPr>
        <w:numPr>
          <w:ilvl w:val="0"/>
          <w:numId w:val="1"/>
        </w:numPr>
        <w:tabs>
          <w:tab w:val="clear" w:pos="720"/>
          <w:tab w:val="left" w:pos="142"/>
          <w:tab w:val="num" w:pos="360"/>
        </w:tabs>
        <w:suppressAutoHyphens/>
        <w:overflowPunct w:val="0"/>
        <w:autoSpaceDE w:val="0"/>
        <w:ind w:left="360"/>
        <w:rPr>
          <w:rFonts w:ascii="Arial" w:hAnsi="Arial" w:cs="Arial"/>
          <w:b/>
          <w:bCs/>
          <w:sz w:val="20"/>
          <w:szCs w:val="20"/>
          <w:lang w:eastAsia="ar-SA"/>
        </w:rPr>
      </w:pP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lastRenderedPageBreak/>
        <w:t xml:space="preserve">Wartość brutto została wyliczona w oparciu o założenie, że do realizacji przedmiotu umowy zostanie zatrudnionych na podstawie umowy o pracę </w:t>
      </w:r>
      <w:proofErr w:type="gramStart"/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…….</w:t>
      </w:r>
      <w:proofErr w:type="gramEnd"/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. osób (ilość pracowników ogółem), w tym:</w:t>
      </w:r>
    </w:p>
    <w:p w14:paraId="3B7D4F4B" w14:textId="77777777" w:rsidR="0088035A" w:rsidRPr="00A506CA" w:rsidRDefault="0088035A" w:rsidP="0088035A">
      <w:pPr>
        <w:tabs>
          <w:tab w:val="left" w:pos="142"/>
        </w:tabs>
        <w:suppressAutoHyphens/>
        <w:overflowPunct w:val="0"/>
        <w:autoSpaceDE w:val="0"/>
        <w:rPr>
          <w:rFonts w:ascii="Arial" w:hAnsi="Arial" w:cs="Arial"/>
          <w:b/>
          <w:bCs/>
          <w:sz w:val="20"/>
          <w:szCs w:val="20"/>
          <w:lang w:eastAsia="ar-SA"/>
        </w:rPr>
      </w:pP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 xml:space="preserve">             …………… </w:t>
      </w:r>
      <w:r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osób na cały etat</w:t>
      </w:r>
    </w:p>
    <w:p w14:paraId="5157B70D" w14:textId="77777777" w:rsidR="0088035A" w:rsidRPr="00A506CA" w:rsidRDefault="0088035A" w:rsidP="0088035A">
      <w:pPr>
        <w:tabs>
          <w:tab w:val="left" w:pos="142"/>
        </w:tabs>
        <w:suppressAutoHyphens/>
        <w:overflowPunct w:val="0"/>
        <w:autoSpaceDE w:val="0"/>
        <w:ind w:left="142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 xml:space="preserve">          </w:t>
      </w: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…………….</w:t>
      </w:r>
      <w:r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 xml:space="preserve">osób </w:t>
      </w:r>
      <w:proofErr w:type="gramStart"/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na  ……….</w:t>
      </w:r>
      <w:proofErr w:type="gramEnd"/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część etatu</w:t>
      </w:r>
    </w:p>
    <w:p w14:paraId="2D166084" w14:textId="77777777" w:rsidR="0088035A" w:rsidRPr="00A506CA" w:rsidRDefault="0088035A" w:rsidP="0088035A">
      <w:pPr>
        <w:tabs>
          <w:tab w:val="left" w:pos="142"/>
        </w:tabs>
        <w:suppressAutoHyphens/>
        <w:overflowPunct w:val="0"/>
        <w:autoSpaceDE w:val="0"/>
        <w:ind w:left="142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 xml:space="preserve">          </w:t>
      </w: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 xml:space="preserve">…………… </w:t>
      </w:r>
      <w:r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osób na …</w:t>
      </w:r>
      <w:proofErr w:type="gramStart"/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…….</w:t>
      </w:r>
      <w:proofErr w:type="gramEnd"/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.część etatu itd.</w:t>
      </w:r>
    </w:p>
    <w:p w14:paraId="4E8165EB" w14:textId="77777777" w:rsidR="0088035A" w:rsidRPr="00A506CA" w:rsidRDefault="0088035A" w:rsidP="0088035A">
      <w:pPr>
        <w:tabs>
          <w:tab w:val="left" w:pos="142"/>
        </w:tabs>
        <w:suppressAutoHyphens/>
        <w:overflowPunct w:val="0"/>
        <w:autoSpaceDE w:val="0"/>
        <w:ind w:left="142"/>
        <w:rPr>
          <w:rFonts w:ascii="Arial" w:hAnsi="Arial" w:cs="Arial"/>
          <w:b/>
          <w:bCs/>
          <w:sz w:val="20"/>
          <w:szCs w:val="20"/>
          <w:lang w:eastAsia="ar-SA"/>
        </w:rPr>
      </w:pPr>
      <w:r w:rsidRPr="00A506CA">
        <w:rPr>
          <w:rFonts w:ascii="Arial" w:hAnsi="Arial" w:cs="Arial"/>
          <w:b/>
          <w:bCs/>
          <w:sz w:val="20"/>
          <w:szCs w:val="20"/>
          <w:lang w:eastAsia="ar-SA"/>
        </w:rPr>
        <w:t>z tego minimalne wynagrodzenia za pracę otrzyma … osób, co stanowi … etatów.</w:t>
      </w:r>
    </w:p>
    <w:p w14:paraId="552FCA87" w14:textId="77777777" w:rsidR="002803F2" w:rsidRPr="00440A9A" w:rsidRDefault="002803F2" w:rsidP="002803F2">
      <w:pPr>
        <w:spacing w:before="60" w:after="60"/>
        <w:ind w:left="142"/>
        <w:jc w:val="both"/>
        <w:rPr>
          <w:rFonts w:ascii="Arial" w:hAnsi="Arial" w:cs="Arial"/>
          <w:sz w:val="20"/>
          <w:szCs w:val="20"/>
        </w:rPr>
      </w:pPr>
      <w:r w:rsidRPr="00440A9A">
        <w:rPr>
          <w:rFonts w:ascii="Arial" w:hAnsi="Arial" w:cs="Arial"/>
          <w:sz w:val="20"/>
          <w:szCs w:val="20"/>
        </w:rPr>
        <w:t>Wykonawca oświadcza, iż wskazana powyżej liczba etatów została przyjęta do skalkulowania przez Wykonawcę wskazanych w formularzu cenowym oferty cen jednostkowych netto w zakresie</w:t>
      </w:r>
      <w:r>
        <w:rPr>
          <w:rFonts w:ascii="Arial" w:hAnsi="Arial" w:cs="Arial"/>
          <w:sz w:val="20"/>
          <w:szCs w:val="20"/>
        </w:rPr>
        <w:t xml:space="preserve"> </w:t>
      </w:r>
      <w:r w:rsidRPr="00440A9A">
        <w:rPr>
          <w:rFonts w:ascii="Arial" w:hAnsi="Arial" w:cs="Arial"/>
          <w:sz w:val="20"/>
          <w:szCs w:val="20"/>
        </w:rPr>
        <w:t>uwzględnionych w tych cenach kosztów pracowniczyc</w:t>
      </w:r>
      <w:r>
        <w:rPr>
          <w:rFonts w:ascii="Arial" w:hAnsi="Arial" w:cs="Arial"/>
          <w:sz w:val="20"/>
          <w:szCs w:val="20"/>
        </w:rPr>
        <w:t xml:space="preserve">h wskazanych w art. 436 pkt 4) </w:t>
      </w:r>
      <w:proofErr w:type="spellStart"/>
      <w:r>
        <w:rPr>
          <w:rFonts w:ascii="Arial" w:hAnsi="Arial" w:cs="Arial"/>
          <w:sz w:val="20"/>
          <w:szCs w:val="20"/>
        </w:rPr>
        <w:t>P</w:t>
      </w:r>
      <w:r w:rsidRPr="00440A9A">
        <w:rPr>
          <w:rFonts w:ascii="Arial" w:hAnsi="Arial" w:cs="Arial"/>
          <w:sz w:val="20"/>
          <w:szCs w:val="20"/>
        </w:rPr>
        <w:t>zp</w:t>
      </w:r>
      <w:proofErr w:type="spellEnd"/>
      <w:r w:rsidRPr="00440A9A">
        <w:rPr>
          <w:rFonts w:ascii="Arial" w:hAnsi="Arial" w:cs="Arial"/>
          <w:sz w:val="20"/>
          <w:szCs w:val="20"/>
        </w:rPr>
        <w:t>.</w:t>
      </w:r>
    </w:p>
    <w:p w14:paraId="257974F0" w14:textId="77777777" w:rsidR="00DE4E9E" w:rsidRDefault="00DE4E9E" w:rsidP="002803F2">
      <w:pPr>
        <w:spacing w:before="60" w:after="60" w:line="276" w:lineRule="auto"/>
        <w:ind w:left="142"/>
        <w:jc w:val="center"/>
        <w:rPr>
          <w:rFonts w:ascii="Arial" w:hAnsi="Arial" w:cs="Arial"/>
          <w:b/>
          <w:sz w:val="20"/>
          <w:szCs w:val="20"/>
        </w:rPr>
      </w:pPr>
    </w:p>
    <w:p w14:paraId="3F87D123" w14:textId="77777777" w:rsidR="002803F2" w:rsidRPr="00440A9A" w:rsidRDefault="002803F2" w:rsidP="002803F2">
      <w:pPr>
        <w:spacing w:before="60" w:after="60" w:line="276" w:lineRule="auto"/>
        <w:ind w:left="142"/>
        <w:jc w:val="center"/>
        <w:rPr>
          <w:rFonts w:ascii="Arial" w:hAnsi="Arial" w:cs="Arial"/>
          <w:b/>
          <w:sz w:val="20"/>
          <w:szCs w:val="20"/>
        </w:rPr>
      </w:pPr>
      <w:r w:rsidRPr="00440A9A">
        <w:rPr>
          <w:rFonts w:ascii="Arial" w:hAnsi="Arial" w:cs="Arial"/>
          <w:b/>
          <w:sz w:val="20"/>
          <w:szCs w:val="20"/>
        </w:rPr>
        <w:t>Wykonawca wskazuje, że w każdej ze wskazanych w formularzu cenowym cen jednostkowych netto wartość przyjęta przez Wykonawcę jako udział tych kosztów w cenie netto wynosi: ……</w:t>
      </w:r>
      <w:proofErr w:type="gramStart"/>
      <w:r w:rsidRPr="00440A9A">
        <w:rPr>
          <w:rFonts w:ascii="Arial" w:hAnsi="Arial" w:cs="Arial"/>
          <w:b/>
          <w:sz w:val="20"/>
          <w:szCs w:val="20"/>
        </w:rPr>
        <w:t>…….</w:t>
      </w:r>
      <w:proofErr w:type="gramEnd"/>
      <w:r w:rsidRPr="00440A9A">
        <w:rPr>
          <w:rFonts w:ascii="Arial" w:hAnsi="Arial" w:cs="Arial"/>
          <w:b/>
          <w:sz w:val="20"/>
          <w:szCs w:val="20"/>
        </w:rPr>
        <w:t>.% danej ceny jednostkowej netto</w:t>
      </w:r>
      <w:r>
        <w:rPr>
          <w:rFonts w:ascii="Arial" w:hAnsi="Arial" w:cs="Arial"/>
          <w:b/>
          <w:sz w:val="20"/>
          <w:szCs w:val="20"/>
        </w:rPr>
        <w:t>*</w:t>
      </w:r>
    </w:p>
    <w:p w14:paraId="586EFD29" w14:textId="77777777" w:rsidR="002803F2" w:rsidRDefault="002803F2" w:rsidP="002803F2">
      <w:pPr>
        <w:spacing w:before="60" w:after="60"/>
        <w:ind w:left="142"/>
        <w:jc w:val="both"/>
        <w:rPr>
          <w:rFonts w:ascii="Arial" w:hAnsi="Arial" w:cs="Arial"/>
          <w:i/>
          <w:sz w:val="16"/>
          <w:szCs w:val="16"/>
        </w:rPr>
      </w:pPr>
      <w:r w:rsidRPr="00440A9A">
        <w:rPr>
          <w:rFonts w:ascii="Arial" w:hAnsi="Arial" w:cs="Arial"/>
          <w:i/>
          <w:sz w:val="16"/>
          <w:szCs w:val="16"/>
        </w:rPr>
        <w:t>* w przypadku różnego udziału procentowego tych kosztów w poszczególnych pozycjach formularza cenowego Wykonawca może wpisać wartość procentową osobną dla każdej z tych pozycji</w:t>
      </w:r>
    </w:p>
    <w:p w14:paraId="34F2F8BE" w14:textId="77777777" w:rsidR="002803F2" w:rsidRPr="00440A9A" w:rsidRDefault="002803F2" w:rsidP="002803F2">
      <w:pPr>
        <w:spacing w:before="60" w:after="60"/>
        <w:ind w:left="142"/>
        <w:rPr>
          <w:rFonts w:ascii="Arial" w:hAnsi="Arial" w:cs="Arial"/>
          <w:i/>
          <w:sz w:val="16"/>
          <w:szCs w:val="16"/>
        </w:rPr>
      </w:pPr>
    </w:p>
    <w:p w14:paraId="683D6B9C" w14:textId="77777777" w:rsidR="002803F2" w:rsidRPr="006615EA" w:rsidRDefault="002803F2" w:rsidP="002803F2">
      <w:pPr>
        <w:numPr>
          <w:ilvl w:val="0"/>
          <w:numId w:val="1"/>
        </w:numPr>
        <w:tabs>
          <w:tab w:val="clear" w:pos="720"/>
          <w:tab w:val="left" w:pos="142"/>
          <w:tab w:val="num" w:pos="360"/>
        </w:tabs>
        <w:suppressAutoHyphens/>
        <w:overflowPunct w:val="0"/>
        <w:autoSpaceDE w:val="0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316E3A">
        <w:rPr>
          <w:rFonts w:ascii="Arial" w:hAnsi="Arial" w:cs="Arial"/>
          <w:iCs/>
          <w:sz w:val="20"/>
          <w:szCs w:val="20"/>
          <w:lang w:eastAsia="zh-CN"/>
        </w:rPr>
        <w:t xml:space="preserve">Wykonawca oświadcza, iż skalkulowana przez Wykonawcę wartość cen materiałów lub kosztów związanych z całkowitą realizacją zamówienia objętego niniejszym postępowaniem </w:t>
      </w:r>
      <w:r w:rsidRPr="006615EA">
        <w:rPr>
          <w:rFonts w:ascii="Arial" w:hAnsi="Arial" w:cs="Arial"/>
          <w:bCs/>
          <w:iCs/>
          <w:sz w:val="20"/>
          <w:szCs w:val="20"/>
        </w:rPr>
        <w:t>(w rozumieniu</w:t>
      </w:r>
      <w:r w:rsidRPr="00316E3A">
        <w:rPr>
          <w:rFonts w:ascii="Arial" w:hAnsi="Arial" w:cs="Arial"/>
          <w:bCs/>
          <w:iCs/>
          <w:sz w:val="22"/>
        </w:rPr>
        <w:t xml:space="preserve"> </w:t>
      </w:r>
      <w:r>
        <w:rPr>
          <w:rFonts w:ascii="Arial" w:hAnsi="Arial" w:cs="Arial"/>
          <w:bCs/>
          <w:iCs/>
          <w:sz w:val="20"/>
          <w:szCs w:val="20"/>
        </w:rPr>
        <w:t xml:space="preserve">art. 439 ust. 4 </w:t>
      </w:r>
      <w:proofErr w:type="spellStart"/>
      <w:r>
        <w:rPr>
          <w:rFonts w:ascii="Arial" w:hAnsi="Arial" w:cs="Arial"/>
          <w:bCs/>
          <w:iCs/>
          <w:sz w:val="20"/>
          <w:szCs w:val="20"/>
        </w:rPr>
        <w:t>Pzp</w:t>
      </w:r>
      <w:proofErr w:type="spellEnd"/>
      <w:r w:rsidRPr="006615EA">
        <w:rPr>
          <w:rFonts w:ascii="Arial" w:hAnsi="Arial" w:cs="Arial"/>
          <w:bCs/>
          <w:iCs/>
          <w:sz w:val="20"/>
          <w:szCs w:val="20"/>
        </w:rPr>
        <w:t xml:space="preserve">, z wyłączeniem kosztów </w:t>
      </w:r>
      <w:r w:rsidRPr="006615EA">
        <w:rPr>
          <w:rFonts w:ascii="Arial" w:hAnsi="Arial" w:cs="Arial"/>
          <w:bCs/>
          <w:sz w:val="20"/>
          <w:szCs w:val="20"/>
        </w:rPr>
        <w:t xml:space="preserve">wskazanych w art. 436 pkt 4) lit. b) </w:t>
      </w:r>
      <w:proofErr w:type="spellStart"/>
      <w:r w:rsidRPr="006615EA">
        <w:rPr>
          <w:rFonts w:ascii="Arial" w:hAnsi="Arial" w:cs="Arial"/>
          <w:bCs/>
          <w:sz w:val="20"/>
          <w:szCs w:val="20"/>
        </w:rPr>
        <w:t>tiret</w:t>
      </w:r>
      <w:proofErr w:type="spellEnd"/>
      <w:r w:rsidRPr="006615EA">
        <w:rPr>
          <w:rFonts w:ascii="Arial" w:hAnsi="Arial" w:cs="Arial"/>
          <w:bCs/>
          <w:sz w:val="20"/>
          <w:szCs w:val="20"/>
        </w:rPr>
        <w:t xml:space="preserve"> 2,3,4 </w:t>
      </w:r>
      <w:proofErr w:type="spellStart"/>
      <w:r w:rsidRPr="006615EA">
        <w:rPr>
          <w:rFonts w:ascii="Arial" w:hAnsi="Arial" w:cs="Arial"/>
          <w:bCs/>
          <w:sz w:val="20"/>
          <w:szCs w:val="20"/>
        </w:rPr>
        <w:t>Pzp</w:t>
      </w:r>
      <w:proofErr w:type="spellEnd"/>
      <w:r w:rsidRPr="006615EA">
        <w:rPr>
          <w:rFonts w:ascii="Arial" w:hAnsi="Arial" w:cs="Arial"/>
          <w:bCs/>
          <w:iCs/>
          <w:sz w:val="20"/>
          <w:szCs w:val="20"/>
        </w:rPr>
        <w:t xml:space="preserve"> </w:t>
      </w:r>
      <w:r w:rsidRPr="006615EA">
        <w:rPr>
          <w:rFonts w:ascii="Arial" w:hAnsi="Arial" w:cs="Arial"/>
          <w:bCs/>
          <w:sz w:val="20"/>
          <w:szCs w:val="20"/>
        </w:rPr>
        <w:t>stanowi zgodnie z wyliczeniem Wykonawcy:</w:t>
      </w:r>
    </w:p>
    <w:p w14:paraId="175630AB" w14:textId="77777777" w:rsidR="002803F2" w:rsidRPr="002803F2" w:rsidRDefault="002803F2" w:rsidP="002803F2">
      <w:pPr>
        <w:pStyle w:val="Tekstpodstawowy"/>
        <w:spacing w:before="120" w:line="276" w:lineRule="auto"/>
        <w:ind w:left="284" w:right="-20"/>
        <w:jc w:val="center"/>
        <w:rPr>
          <w:rFonts w:ascii="Arial" w:hAnsi="Arial" w:cs="Arial"/>
          <w:bCs w:val="0"/>
          <w:sz w:val="20"/>
          <w:szCs w:val="20"/>
        </w:rPr>
      </w:pPr>
      <w:r w:rsidRPr="002803F2">
        <w:rPr>
          <w:rFonts w:ascii="Arial" w:hAnsi="Arial" w:cs="Arial"/>
          <w:bCs w:val="0"/>
          <w:sz w:val="20"/>
          <w:szCs w:val="20"/>
        </w:rPr>
        <w:t>…..………… % danej zaoferowanej ceny jednostkowej netto wskazanej w formularzu cenowym Wykonawcy*</w:t>
      </w:r>
    </w:p>
    <w:p w14:paraId="6095C04C" w14:textId="77777777" w:rsidR="002803F2" w:rsidRPr="00440A9A" w:rsidRDefault="002803F2" w:rsidP="002803F2">
      <w:pPr>
        <w:spacing w:before="60" w:after="60"/>
        <w:ind w:left="142"/>
        <w:jc w:val="both"/>
        <w:rPr>
          <w:rFonts w:ascii="Arial" w:hAnsi="Arial" w:cs="Arial"/>
          <w:i/>
          <w:sz w:val="16"/>
          <w:szCs w:val="16"/>
        </w:rPr>
      </w:pPr>
      <w:r w:rsidRPr="00440A9A">
        <w:rPr>
          <w:rFonts w:ascii="Arial" w:hAnsi="Arial" w:cs="Arial"/>
          <w:i/>
          <w:sz w:val="16"/>
          <w:szCs w:val="16"/>
        </w:rPr>
        <w:t>* w przypadku różnego udziału procentowego tych kosztów w poszczególnych pozycjach formularza cenowego Wykonawca może wpisać wartość procentową osobną dla każdej z tych pozycji</w:t>
      </w:r>
    </w:p>
    <w:p w14:paraId="6BFF1BF1" w14:textId="77777777" w:rsidR="0088035A" w:rsidRPr="002803F2" w:rsidRDefault="0088035A" w:rsidP="002803F2">
      <w:pPr>
        <w:jc w:val="both"/>
        <w:rPr>
          <w:rFonts w:ascii="Arial" w:hAnsi="Arial" w:cs="Arial"/>
          <w:iCs/>
          <w:sz w:val="20"/>
          <w:szCs w:val="20"/>
        </w:rPr>
      </w:pPr>
    </w:p>
    <w:p w14:paraId="34DFE1D1" w14:textId="77777777" w:rsidR="00623C89" w:rsidRPr="009C5271" w:rsidRDefault="00623C89" w:rsidP="00623C89">
      <w:pPr>
        <w:suppressAutoHyphens/>
        <w:jc w:val="both"/>
        <w:rPr>
          <w:rFonts w:ascii="Arial" w:hAnsi="Arial" w:cs="Arial"/>
          <w:iCs/>
          <w:color w:val="FF0000"/>
          <w:sz w:val="20"/>
          <w:szCs w:val="20"/>
        </w:rPr>
      </w:pPr>
    </w:p>
    <w:p w14:paraId="0BE6CCBF" w14:textId="77777777" w:rsidR="002D3F2E" w:rsidRPr="00ED277A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ED277A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ED277A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ED277A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ED277A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ED277A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ED277A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ED277A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3049693E" w14:textId="77777777" w:rsidR="002D3F2E" w:rsidRPr="00ED277A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D277A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0B574FA9" w14:textId="77777777" w:rsidR="002D3F2E" w:rsidRPr="00ED277A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D277A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D277A">
        <w:rPr>
          <w:rFonts w:ascii="Arial" w:eastAsia="Calibri" w:hAnsi="Arial" w:cs="Arial"/>
          <w:b w:val="0"/>
          <w:i/>
          <w:sz w:val="14"/>
          <w:szCs w:val="16"/>
          <w:lang w:eastAsia="en-US"/>
        </w:rPr>
        <w:t xml:space="preserve">towary lub </w:t>
      </w:r>
      <w:proofErr w:type="gramStart"/>
      <w:r w:rsidRPr="00ED277A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usługi</w:t>
      </w:r>
      <w:proofErr w:type="gramEnd"/>
      <w:r w:rsidRPr="00ED277A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D277A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2F97BB98" w14:textId="77777777" w:rsidR="002D3F2E" w:rsidRPr="00ED277A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D277A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D277A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D277A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D277A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D277A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D277A" w:rsidRPr="00ED277A" w14:paraId="78A6C6ED" w14:textId="77777777" w:rsidTr="00F5135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48EB5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3A373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ED277A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ED277A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499F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F203F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4CF4D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D277A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A293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D277A" w:rsidRPr="00ED277A" w14:paraId="416E0E8F" w14:textId="77777777" w:rsidTr="00F5135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7719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BD71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7D35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15FA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C262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E3AB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D277A" w:rsidRPr="00ED277A" w14:paraId="4DAA2C85" w14:textId="77777777" w:rsidTr="00F5135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4C1B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7E94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1B448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F0B2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9B88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7318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D277A" w:rsidRPr="00ED277A" w14:paraId="6583733D" w14:textId="77777777" w:rsidTr="00F5135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ACB20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582D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E76901D" w14:textId="77777777" w:rsidR="002D3F2E" w:rsidRPr="00ED277A" w:rsidRDefault="002D3F2E" w:rsidP="00F5135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7EE8C8AB" w14:textId="77777777" w:rsidR="002D3F2E" w:rsidRPr="00ED277A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ED277A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43673C56" w14:textId="77777777" w:rsidR="00E27CF0" w:rsidRPr="00ED277A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A827E97" w14:textId="77777777" w:rsidR="00791C92" w:rsidRPr="00ED277A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ED277A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2B3F4E68" w14:textId="77777777" w:rsidR="001E6CE8" w:rsidRPr="00584F3A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</w:rPr>
      </w:pPr>
      <w:r w:rsidRPr="00584F3A">
        <w:rPr>
          <w:rFonts w:ascii="Arial" w:hAnsi="Arial" w:cs="Arial"/>
          <w:sz w:val="22"/>
          <w:szCs w:val="22"/>
          <w:lang w:eastAsia="ar-SA"/>
        </w:rPr>
        <w:t>3</w:t>
      </w:r>
      <w:r w:rsidR="00791C92" w:rsidRPr="00584F3A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584F3A">
        <w:rPr>
          <w:rFonts w:ascii="Arial" w:hAnsi="Arial" w:cs="Arial"/>
          <w:sz w:val="22"/>
          <w:szCs w:val="22"/>
        </w:rPr>
        <w:t xml:space="preserve">Oświadczamy, że zapoznaliśmy się ze Specyfikacją Warunków Zamówienia oraz </w:t>
      </w:r>
      <w:proofErr w:type="gramStart"/>
      <w:r w:rsidR="001E6CE8" w:rsidRPr="00584F3A">
        <w:rPr>
          <w:rFonts w:ascii="Arial" w:hAnsi="Arial" w:cs="Arial"/>
          <w:sz w:val="22"/>
          <w:szCs w:val="22"/>
        </w:rPr>
        <w:t xml:space="preserve">akceptujemy </w:t>
      </w:r>
      <w:r w:rsidR="005D0B60">
        <w:rPr>
          <w:rFonts w:ascii="Arial" w:hAnsi="Arial" w:cs="Arial"/>
          <w:sz w:val="22"/>
          <w:szCs w:val="22"/>
        </w:rPr>
        <w:t xml:space="preserve"> </w:t>
      </w:r>
      <w:r w:rsidR="001E6CE8" w:rsidRPr="00584F3A">
        <w:rPr>
          <w:rFonts w:ascii="Arial" w:hAnsi="Arial" w:cs="Arial"/>
          <w:sz w:val="22"/>
          <w:szCs w:val="22"/>
        </w:rPr>
        <w:t>wszystkie</w:t>
      </w:r>
      <w:proofErr w:type="gramEnd"/>
      <w:r w:rsidR="001E6CE8" w:rsidRPr="00584F3A">
        <w:rPr>
          <w:rFonts w:ascii="Arial" w:hAnsi="Arial" w:cs="Arial"/>
          <w:sz w:val="22"/>
          <w:szCs w:val="22"/>
        </w:rPr>
        <w:t xml:space="preserve"> warunki w niej zawarte.</w:t>
      </w:r>
    </w:p>
    <w:p w14:paraId="36AFC6AC" w14:textId="77777777" w:rsidR="00E609C2" w:rsidRPr="005D0B60" w:rsidRDefault="00E609C2" w:rsidP="00E609C2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84F3A">
        <w:rPr>
          <w:rFonts w:ascii="Arial" w:hAnsi="Arial" w:cs="Arial"/>
          <w:sz w:val="22"/>
          <w:szCs w:val="22"/>
        </w:rPr>
        <w:t xml:space="preserve">4. </w:t>
      </w:r>
      <w:r w:rsidR="005D0B60">
        <w:rPr>
          <w:rFonts w:ascii="Arial" w:hAnsi="Arial" w:cs="Arial"/>
          <w:sz w:val="22"/>
          <w:szCs w:val="22"/>
        </w:rPr>
        <w:t xml:space="preserve"> </w:t>
      </w:r>
      <w:r w:rsidRPr="005D0B60">
        <w:rPr>
          <w:rFonts w:ascii="Arial" w:hAnsi="Arial" w:cs="Arial"/>
          <w:sz w:val="22"/>
          <w:szCs w:val="22"/>
        </w:rPr>
        <w:t>Oświadczamy, że akceptujemy termin realizacji zamówienia określony w SWZ.</w:t>
      </w:r>
    </w:p>
    <w:p w14:paraId="106574A0" w14:textId="77777777" w:rsidR="005D0B60" w:rsidRPr="005D0B60" w:rsidRDefault="00E609C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sz w:val="22"/>
          <w:szCs w:val="22"/>
        </w:rPr>
        <w:t>5</w:t>
      </w:r>
      <w:r w:rsidR="001E6CE8" w:rsidRPr="005D0B60">
        <w:rPr>
          <w:rFonts w:ascii="Arial" w:hAnsi="Arial" w:cs="Arial"/>
          <w:sz w:val="22"/>
          <w:szCs w:val="22"/>
        </w:rPr>
        <w:t xml:space="preserve">. </w:t>
      </w:r>
      <w:r w:rsidR="005D0B60" w:rsidRPr="005D0B60">
        <w:rPr>
          <w:rFonts w:ascii="Arial" w:hAnsi="Arial" w:cs="Arial"/>
          <w:sz w:val="22"/>
          <w:szCs w:val="22"/>
        </w:rPr>
        <w:t xml:space="preserve"> </w:t>
      </w:r>
      <w:r w:rsidR="001E6CE8" w:rsidRPr="005D0B60">
        <w:rPr>
          <w:rFonts w:ascii="Arial" w:hAnsi="Arial" w:cs="Arial"/>
          <w:sz w:val="22"/>
          <w:szCs w:val="22"/>
        </w:rPr>
        <w:t xml:space="preserve">Oświadczamy, że uzyskaliśmy wszelkie informacje niezbędne do prawidłowego przygotowania </w:t>
      </w:r>
    </w:p>
    <w:p w14:paraId="1F37E42F" w14:textId="77777777" w:rsidR="001E6CE8" w:rsidRPr="005D0B60" w:rsidRDefault="005D0B6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sz w:val="22"/>
          <w:szCs w:val="22"/>
        </w:rPr>
        <w:t xml:space="preserve">     </w:t>
      </w:r>
      <w:r w:rsidR="001E6CE8" w:rsidRPr="005D0B60">
        <w:rPr>
          <w:rFonts w:ascii="Arial" w:hAnsi="Arial" w:cs="Arial"/>
          <w:sz w:val="22"/>
          <w:szCs w:val="22"/>
        </w:rPr>
        <w:t>i złożenia niniejszej oferty.</w:t>
      </w:r>
    </w:p>
    <w:p w14:paraId="3E39B28B" w14:textId="77777777" w:rsidR="001E6CE8" w:rsidRPr="005D0B60" w:rsidRDefault="00E609C2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5D0B60">
        <w:rPr>
          <w:rFonts w:ascii="Arial" w:hAnsi="Arial" w:cs="Arial"/>
          <w:sz w:val="22"/>
          <w:szCs w:val="22"/>
        </w:rPr>
        <w:t>6</w:t>
      </w:r>
      <w:r w:rsidR="001E6CE8" w:rsidRPr="005D0B60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5D0B60">
        <w:rPr>
          <w:rFonts w:ascii="Arial" w:hAnsi="Arial" w:cs="Arial"/>
          <w:sz w:val="22"/>
        </w:rPr>
        <w:t>uważamy się za związanych niniejszą ofertą na czas wskazany w SWZ.</w:t>
      </w:r>
    </w:p>
    <w:p w14:paraId="468365AC" w14:textId="77777777" w:rsidR="001E6CE8" w:rsidRPr="005D0B60" w:rsidRDefault="00E609C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sz w:val="22"/>
          <w:szCs w:val="22"/>
        </w:rPr>
        <w:t>7</w:t>
      </w:r>
      <w:r w:rsidR="001E6CE8" w:rsidRPr="005D0B60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5D0B60">
        <w:rPr>
          <w:rFonts w:ascii="Arial" w:hAnsi="Arial" w:cs="Arial"/>
          <w:sz w:val="22"/>
          <w:szCs w:val="22"/>
        </w:rPr>
        <w:t>9</w:t>
      </w:r>
      <w:r w:rsidR="001E6CE8" w:rsidRPr="005D0B60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14:paraId="39E055E5" w14:textId="77777777" w:rsidR="00791C92" w:rsidRDefault="00E609C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D0B60">
        <w:rPr>
          <w:rFonts w:ascii="Arial" w:hAnsi="Arial" w:cs="Arial"/>
          <w:sz w:val="22"/>
          <w:szCs w:val="22"/>
          <w:lang w:eastAsia="ar-SA"/>
        </w:rPr>
        <w:t>8</w:t>
      </w:r>
      <w:r w:rsidR="00791C92" w:rsidRPr="005D0B60">
        <w:rPr>
          <w:rFonts w:ascii="Arial" w:hAnsi="Arial" w:cs="Arial"/>
          <w:sz w:val="22"/>
          <w:szCs w:val="22"/>
          <w:lang w:eastAsia="ar-SA"/>
        </w:rPr>
        <w:t xml:space="preserve">. Oświadczamy, że w cenie naszej oferty zostały uwzględnione wszystkie koszty </w:t>
      </w:r>
      <w:proofErr w:type="gramStart"/>
      <w:r w:rsidR="00791C92" w:rsidRPr="005D0B60">
        <w:rPr>
          <w:rFonts w:ascii="Arial" w:hAnsi="Arial" w:cs="Arial"/>
          <w:sz w:val="22"/>
          <w:szCs w:val="22"/>
          <w:lang w:eastAsia="ar-SA"/>
        </w:rPr>
        <w:t xml:space="preserve">wykonania  </w:t>
      </w:r>
      <w:r w:rsidR="005D0B60">
        <w:rPr>
          <w:rFonts w:ascii="Arial" w:hAnsi="Arial" w:cs="Arial"/>
          <w:sz w:val="22"/>
          <w:szCs w:val="22"/>
          <w:lang w:eastAsia="ar-SA"/>
        </w:rPr>
        <w:t>przyszłego</w:t>
      </w:r>
      <w:proofErr w:type="gramEnd"/>
      <w:r w:rsidR="005D0B60">
        <w:rPr>
          <w:rFonts w:ascii="Arial" w:hAnsi="Arial" w:cs="Arial"/>
          <w:sz w:val="22"/>
          <w:szCs w:val="22"/>
          <w:lang w:eastAsia="ar-SA"/>
        </w:rPr>
        <w:t xml:space="preserve"> świadczenia umownego</w:t>
      </w:r>
      <w:r w:rsidR="00791C92" w:rsidRPr="005D0B60">
        <w:rPr>
          <w:rFonts w:ascii="Arial" w:hAnsi="Arial" w:cs="Arial"/>
          <w:sz w:val="22"/>
          <w:szCs w:val="22"/>
          <w:lang w:eastAsia="ar-SA"/>
        </w:rPr>
        <w:t>.</w:t>
      </w:r>
    </w:p>
    <w:p w14:paraId="6E4C06EF" w14:textId="77777777" w:rsidR="00383957" w:rsidRDefault="00383957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5B2E95F" w14:textId="77777777" w:rsidR="00383957" w:rsidRPr="00383957" w:rsidRDefault="00383957" w:rsidP="00383957">
      <w:pPr>
        <w:pStyle w:val="Akapitzlist"/>
        <w:numPr>
          <w:ilvl w:val="0"/>
          <w:numId w:val="10"/>
        </w:numPr>
        <w:spacing w:before="60" w:after="60"/>
        <w:ind w:left="284" w:hanging="284"/>
        <w:jc w:val="both"/>
        <w:rPr>
          <w:rFonts w:ascii="Arial" w:hAnsi="Arial" w:cs="Arial"/>
        </w:rPr>
      </w:pPr>
      <w:r w:rsidRPr="00383957">
        <w:rPr>
          <w:rFonts w:ascii="Arial" w:hAnsi="Arial" w:cs="Arial"/>
          <w:b/>
        </w:rPr>
        <w:lastRenderedPageBreak/>
        <w:t>Zgodnie z art. 118 ust. 1</w:t>
      </w:r>
      <w:r w:rsidRPr="00383957">
        <w:rPr>
          <w:rFonts w:ascii="Arial" w:hAnsi="Arial" w:cs="Arial"/>
        </w:rPr>
        <w:t xml:space="preserve"> ustawy Prawo zamówień publicznych </w:t>
      </w:r>
      <w:r w:rsidRPr="00383957">
        <w:rPr>
          <w:rFonts w:ascii="Arial" w:hAnsi="Arial" w:cs="Arial"/>
          <w:b/>
        </w:rPr>
        <w:t xml:space="preserve">polegam / nie polegam* </w:t>
      </w:r>
      <w:r w:rsidRPr="00383957">
        <w:rPr>
          <w:rFonts w:ascii="Arial" w:hAnsi="Arial" w:cs="Arial"/>
          <w:i/>
        </w:rPr>
        <w:t>(</w:t>
      </w:r>
      <w:r w:rsidRPr="00383957">
        <w:rPr>
          <w:rFonts w:ascii="Arial" w:hAnsi="Arial" w:cs="Arial"/>
          <w:i/>
          <w:u w:val="single"/>
        </w:rPr>
        <w:t>niepotrzebne skreślić</w:t>
      </w:r>
      <w:r w:rsidRPr="00383957">
        <w:rPr>
          <w:rFonts w:ascii="Arial" w:hAnsi="Arial" w:cs="Arial"/>
          <w:i/>
        </w:rPr>
        <w:t>)</w:t>
      </w:r>
      <w:r w:rsidRPr="00383957">
        <w:rPr>
          <w:rFonts w:ascii="Arial" w:hAnsi="Arial" w:cs="Arial"/>
        </w:rPr>
        <w:t xml:space="preserve">, </w:t>
      </w:r>
      <w:r w:rsidRPr="00383957">
        <w:rPr>
          <w:rFonts w:ascii="Arial" w:hAnsi="Arial" w:cs="Arial"/>
          <w:b/>
        </w:rPr>
        <w:t>na zdolnościach podmiotów udostępniających zasoby</w:t>
      </w:r>
      <w:r w:rsidRPr="00383957">
        <w:rPr>
          <w:rFonts w:ascii="Arial" w:hAnsi="Arial" w:cs="Arial"/>
          <w:b/>
          <w:sz w:val="20"/>
          <w:shd w:val="clear" w:color="auto" w:fill="FFFFFF"/>
        </w:rPr>
        <w:t xml:space="preserve"> </w:t>
      </w:r>
      <w:r w:rsidRPr="00383957">
        <w:rPr>
          <w:rFonts w:ascii="Arial" w:hAnsi="Arial" w:cs="Arial"/>
          <w:b/>
        </w:rPr>
        <w:t>w celu potwierdzenia spełniania warunków udziału w postępowaniu</w:t>
      </w:r>
      <w:r w:rsidRPr="00383957">
        <w:rPr>
          <w:rFonts w:ascii="Arial" w:hAnsi="Arial" w:cs="Arial"/>
        </w:rPr>
        <w:t xml:space="preserve"> w następującym zakresie:</w:t>
      </w:r>
    </w:p>
    <w:p w14:paraId="6BAFC6BD" w14:textId="77777777" w:rsidR="00383957" w:rsidRPr="00070C34" w:rsidRDefault="00383957" w:rsidP="00383957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516829C9" w14:textId="77777777" w:rsidR="00383957" w:rsidRPr="00383957" w:rsidRDefault="00383957" w:rsidP="00383957">
      <w:pPr>
        <w:tabs>
          <w:tab w:val="left" w:pos="0"/>
        </w:tabs>
        <w:suppressAutoHyphens/>
        <w:jc w:val="both"/>
        <w:rPr>
          <w:lang w:eastAsia="zh-CN"/>
        </w:rPr>
      </w:pPr>
      <w:r w:rsidRPr="00383957">
        <w:rPr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14:paraId="2417D7DE" w14:textId="77777777" w:rsidR="00383957" w:rsidRPr="00070C34" w:rsidRDefault="00383957" w:rsidP="00383957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41C11CF1" w14:textId="77777777" w:rsidR="00383957" w:rsidRPr="00070C34" w:rsidRDefault="00383957" w:rsidP="0038395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2880135B" w14:textId="77777777" w:rsidR="00383957" w:rsidRPr="00070C34" w:rsidRDefault="00383957" w:rsidP="0038395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568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Pr="00070C34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Pr="00070C3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070C3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47360AD" w14:textId="77777777" w:rsidR="00383957" w:rsidRPr="00070C34" w:rsidRDefault="00383957" w:rsidP="00383957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950A5C9" w14:textId="77777777" w:rsidR="00383957" w:rsidRPr="00070C34" w:rsidRDefault="00383957" w:rsidP="00383957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5F50129" w14:textId="77777777" w:rsidR="00383957" w:rsidRPr="00070C34" w:rsidRDefault="00383957" w:rsidP="00383957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070C3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33A6660" w14:textId="77777777" w:rsidR="00383957" w:rsidRDefault="00383957" w:rsidP="00383957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62763A9A" w14:textId="77777777" w:rsidR="00383957" w:rsidRPr="00070C34" w:rsidRDefault="00383957" w:rsidP="00383957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70C34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070C3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070C34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6CB31BF4" w14:textId="77777777" w:rsidR="00383957" w:rsidRPr="00070C34" w:rsidRDefault="00383957" w:rsidP="00383957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446311" w14:textId="77777777" w:rsidR="00383957" w:rsidRPr="00070C34" w:rsidRDefault="00383957" w:rsidP="00383957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070C34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0994DBC" w14:textId="77777777" w:rsidR="004146B2" w:rsidRPr="009C5271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447CE81" w14:textId="77777777" w:rsidR="00791C92" w:rsidRPr="00ED277A" w:rsidRDefault="00E609C2" w:rsidP="00E609C2">
      <w:pPr>
        <w:ind w:left="284" w:hanging="426"/>
        <w:jc w:val="both"/>
        <w:rPr>
          <w:rFonts w:ascii="Arial" w:hAnsi="Arial" w:cs="Arial"/>
          <w:sz w:val="22"/>
        </w:rPr>
      </w:pPr>
      <w:r w:rsidRPr="00ED277A">
        <w:rPr>
          <w:rFonts w:ascii="Arial" w:hAnsi="Arial" w:cs="Arial"/>
          <w:sz w:val="22"/>
        </w:rPr>
        <w:t>1</w:t>
      </w:r>
      <w:r w:rsidR="00383957">
        <w:rPr>
          <w:rFonts w:ascii="Arial" w:hAnsi="Arial" w:cs="Arial"/>
          <w:sz w:val="22"/>
        </w:rPr>
        <w:t>1</w:t>
      </w:r>
      <w:r w:rsidR="009403A8" w:rsidRPr="00ED277A">
        <w:rPr>
          <w:rFonts w:ascii="Arial" w:hAnsi="Arial" w:cs="Arial"/>
          <w:sz w:val="22"/>
        </w:rPr>
        <w:t xml:space="preserve">. </w:t>
      </w:r>
      <w:r w:rsidR="00791C92" w:rsidRPr="00ED277A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ED277A">
        <w:rPr>
          <w:rFonts w:ascii="Arial" w:hAnsi="Arial" w:cs="Arial"/>
          <w:sz w:val="22"/>
          <w:vertAlign w:val="superscript"/>
        </w:rPr>
        <w:t>1)</w:t>
      </w:r>
      <w:r w:rsidR="00791C92" w:rsidRPr="00ED277A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791C92" w:rsidRPr="00ED277A">
        <w:rPr>
          <w:rFonts w:ascii="Arial" w:hAnsi="Arial" w:cs="Arial"/>
          <w:sz w:val="22"/>
        </w:rPr>
        <w:t>postępowaniu.*</w:t>
      </w:r>
      <w:proofErr w:type="gramEnd"/>
    </w:p>
    <w:p w14:paraId="31CA2752" w14:textId="77777777" w:rsidR="00791C92" w:rsidRPr="00ED277A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D277A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D277A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534351" w14:textId="77777777" w:rsidR="00CD67BC" w:rsidRPr="00ED277A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1C4A3BB1" w14:textId="77777777" w:rsidR="00CD67BC" w:rsidRPr="007A3F89" w:rsidRDefault="00791C92" w:rsidP="007A3F89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D277A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ED277A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ED277A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66E0B0CB" w14:textId="77777777" w:rsidR="009D7D75" w:rsidRPr="00ED277A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4EB3E20" w14:textId="77777777" w:rsidR="00791C92" w:rsidRPr="00ED277A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ED277A">
        <w:rPr>
          <w:rFonts w:ascii="Arial" w:hAnsi="Arial" w:cs="Arial"/>
          <w:sz w:val="22"/>
          <w:szCs w:val="22"/>
          <w:lang w:eastAsia="ar-SA"/>
        </w:rPr>
        <w:t>1</w:t>
      </w:r>
      <w:r w:rsidR="00383957">
        <w:rPr>
          <w:rFonts w:ascii="Arial" w:hAnsi="Arial" w:cs="Arial"/>
          <w:sz w:val="22"/>
          <w:szCs w:val="22"/>
          <w:lang w:eastAsia="ar-SA"/>
        </w:rPr>
        <w:t>3</w:t>
      </w:r>
      <w:r w:rsidRPr="00ED277A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5FBB3E6B" w14:textId="77777777" w:rsidR="00791C92" w:rsidRPr="00ED277A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D277A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D56852F" w14:textId="77777777" w:rsidR="00791C92" w:rsidRPr="00ED277A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D277A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B402EA5" w14:textId="77777777" w:rsidR="00791C92" w:rsidRPr="009C5271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9C5271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184A503A" w14:textId="77777777" w:rsidR="00791C92" w:rsidRPr="00ED277A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5F48447" w14:textId="77777777" w:rsidR="00791C92" w:rsidRPr="00ED277A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0839560" w14:textId="3CC92E38" w:rsidR="001E6CE8" w:rsidRPr="00ED277A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ED277A">
        <w:rPr>
          <w:rFonts w:ascii="Arial" w:hAnsi="Arial" w:cs="Arial"/>
          <w:sz w:val="22"/>
          <w:szCs w:val="22"/>
        </w:rPr>
        <w:t>…………………………….. dnia ……………</w:t>
      </w:r>
      <w:proofErr w:type="gramStart"/>
      <w:r w:rsidRPr="00ED277A">
        <w:rPr>
          <w:rFonts w:ascii="Arial" w:hAnsi="Arial" w:cs="Arial"/>
          <w:sz w:val="22"/>
          <w:szCs w:val="22"/>
        </w:rPr>
        <w:t>…….</w:t>
      </w:r>
      <w:proofErr w:type="gramEnd"/>
      <w:r w:rsidRPr="00ED277A">
        <w:rPr>
          <w:rFonts w:ascii="Arial" w:hAnsi="Arial" w:cs="Arial"/>
          <w:sz w:val="22"/>
          <w:szCs w:val="22"/>
        </w:rPr>
        <w:t>. 202</w:t>
      </w:r>
      <w:r w:rsidR="000B6FD9">
        <w:rPr>
          <w:rFonts w:ascii="Arial" w:hAnsi="Arial" w:cs="Arial"/>
          <w:sz w:val="22"/>
          <w:szCs w:val="22"/>
        </w:rPr>
        <w:t>6</w:t>
      </w:r>
      <w:r w:rsidRPr="00ED277A">
        <w:rPr>
          <w:rFonts w:ascii="Arial" w:hAnsi="Arial" w:cs="Arial"/>
          <w:sz w:val="22"/>
          <w:szCs w:val="22"/>
        </w:rPr>
        <w:t xml:space="preserve"> r.</w:t>
      </w:r>
    </w:p>
    <w:p w14:paraId="130647D7" w14:textId="77777777" w:rsidR="00791C92" w:rsidRPr="00ED277A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2FEACEA" w14:textId="77777777" w:rsidR="00CA7849" w:rsidRPr="00ED277A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2F3C747C" w14:textId="77777777" w:rsidR="007A3F89" w:rsidRDefault="007A3F89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3D4D8D0B" w14:textId="77777777" w:rsidR="007A3F89" w:rsidRPr="008F1D96" w:rsidRDefault="007A3F89" w:rsidP="007A3F89">
      <w:pPr>
        <w:pStyle w:val="Tekstpodstawowywcity"/>
        <w:tabs>
          <w:tab w:val="left" w:pos="-142"/>
        </w:tabs>
        <w:ind w:left="0" w:hanging="426"/>
        <w:jc w:val="right"/>
        <w:rPr>
          <w:rFonts w:cs="Arial"/>
          <w:sz w:val="20"/>
        </w:rPr>
      </w:pPr>
      <w:r w:rsidRPr="008F1D96">
        <w:rPr>
          <w:rFonts w:cs="Arial"/>
          <w:sz w:val="20"/>
        </w:rPr>
        <w:t xml:space="preserve">..........................................................……… </w:t>
      </w:r>
    </w:p>
    <w:p w14:paraId="6328AA39" w14:textId="77777777" w:rsidR="007A3F89" w:rsidRPr="008F1D96" w:rsidRDefault="007A3F89" w:rsidP="007A3F89">
      <w:pPr>
        <w:pStyle w:val="Tekstpodstawowywcity"/>
        <w:tabs>
          <w:tab w:val="left" w:pos="-142"/>
        </w:tabs>
        <w:ind w:left="0" w:hanging="426"/>
        <w:jc w:val="right"/>
        <w:rPr>
          <w:rFonts w:cs="Arial"/>
          <w:sz w:val="18"/>
          <w:szCs w:val="18"/>
        </w:rPr>
      </w:pPr>
      <w:r w:rsidRPr="008F1D96">
        <w:rPr>
          <w:rFonts w:cs="Arial"/>
          <w:sz w:val="18"/>
          <w:szCs w:val="18"/>
        </w:rPr>
        <w:t xml:space="preserve">       Podpis osoby(</w:t>
      </w:r>
      <w:proofErr w:type="spellStart"/>
      <w:r w:rsidRPr="008F1D96">
        <w:rPr>
          <w:rFonts w:cs="Arial"/>
          <w:sz w:val="18"/>
          <w:szCs w:val="18"/>
        </w:rPr>
        <w:t>ób</w:t>
      </w:r>
      <w:proofErr w:type="spellEnd"/>
      <w:r w:rsidRPr="008F1D96">
        <w:rPr>
          <w:rFonts w:cs="Arial"/>
          <w:sz w:val="18"/>
          <w:szCs w:val="18"/>
        </w:rPr>
        <w:t>) uprawnionej(</w:t>
      </w:r>
      <w:proofErr w:type="spellStart"/>
      <w:r w:rsidRPr="008F1D96">
        <w:rPr>
          <w:rFonts w:cs="Arial"/>
          <w:sz w:val="18"/>
          <w:szCs w:val="18"/>
        </w:rPr>
        <w:t>ych</w:t>
      </w:r>
      <w:proofErr w:type="spellEnd"/>
      <w:r w:rsidRPr="008F1D96">
        <w:rPr>
          <w:rFonts w:cs="Arial"/>
          <w:sz w:val="18"/>
          <w:szCs w:val="18"/>
        </w:rPr>
        <w:t>)</w:t>
      </w:r>
      <w:r w:rsidRPr="008F1D96">
        <w:rPr>
          <w:rFonts w:cs="Arial"/>
          <w:sz w:val="18"/>
          <w:szCs w:val="18"/>
        </w:rPr>
        <w:br/>
        <w:t xml:space="preserve">                   do reprezentowania Wykonawcy</w:t>
      </w:r>
    </w:p>
    <w:p w14:paraId="2A1734A2" w14:textId="77777777" w:rsidR="007A3F89" w:rsidRDefault="007A3F89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574B0238" w14:textId="77777777" w:rsidR="007A3F89" w:rsidRDefault="007A3F89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73A0F03D" w14:textId="77777777" w:rsidR="00791C92" w:rsidRPr="00ED277A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ED277A">
        <w:rPr>
          <w:rFonts w:ascii="Arial" w:hAnsi="Arial" w:cs="Arial"/>
          <w:i/>
          <w:sz w:val="20"/>
          <w:szCs w:val="22"/>
          <w:u w:val="single"/>
        </w:rPr>
        <w:t>Uwaga:</w:t>
      </w:r>
    </w:p>
    <w:p w14:paraId="002D4275" w14:textId="77777777" w:rsidR="00791C92" w:rsidRPr="00ED277A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22"/>
        </w:rPr>
      </w:pPr>
      <w:r w:rsidRPr="00ED277A">
        <w:rPr>
          <w:rFonts w:ascii="Arial" w:hAnsi="Arial" w:cs="Arial"/>
          <w:sz w:val="18"/>
          <w:szCs w:val="22"/>
        </w:rPr>
        <w:t>* niewłaściwe skreślić</w:t>
      </w:r>
    </w:p>
    <w:p w14:paraId="635B445D" w14:textId="77777777" w:rsidR="00791C92" w:rsidRPr="00ED277A" w:rsidRDefault="00791C92" w:rsidP="00791C92">
      <w:pPr>
        <w:rPr>
          <w:rFonts w:ascii="Arial" w:hAnsi="Arial" w:cs="Arial"/>
          <w:sz w:val="18"/>
          <w:szCs w:val="22"/>
        </w:rPr>
      </w:pPr>
      <w:r w:rsidRPr="00ED277A">
        <w:rPr>
          <w:rFonts w:ascii="Arial" w:hAnsi="Arial" w:cs="Arial"/>
          <w:sz w:val="18"/>
          <w:szCs w:val="22"/>
          <w:vertAlign w:val="superscript"/>
        </w:rPr>
        <w:t xml:space="preserve">** </w:t>
      </w:r>
      <w:proofErr w:type="gramStart"/>
      <w:r w:rsidRPr="00ED277A">
        <w:rPr>
          <w:rFonts w:ascii="Arial" w:hAnsi="Arial" w:cs="Arial"/>
          <w:sz w:val="18"/>
          <w:szCs w:val="22"/>
        </w:rPr>
        <w:t>wypełnić</w:t>
      </w:r>
      <w:proofErr w:type="gramEnd"/>
      <w:r w:rsidRPr="00ED277A">
        <w:rPr>
          <w:rFonts w:ascii="Arial" w:hAnsi="Arial" w:cs="Arial"/>
          <w:sz w:val="18"/>
          <w:szCs w:val="22"/>
        </w:rPr>
        <w:t xml:space="preserve"> jeżeli dotyczy</w:t>
      </w:r>
    </w:p>
    <w:p w14:paraId="3F5A9707" w14:textId="77777777" w:rsidR="00791C92" w:rsidRPr="00ED277A" w:rsidRDefault="00791C92" w:rsidP="00791C92">
      <w:pPr>
        <w:ind w:left="284" w:hanging="284"/>
        <w:rPr>
          <w:rFonts w:ascii="Arial" w:eastAsia="Calibri" w:hAnsi="Arial" w:cs="Arial"/>
          <w:sz w:val="18"/>
          <w:szCs w:val="22"/>
          <w:lang w:eastAsia="en-GB"/>
        </w:rPr>
      </w:pPr>
      <w:r w:rsidRPr="00ED277A">
        <w:rPr>
          <w:rFonts w:ascii="Arial" w:hAnsi="Arial" w:cs="Arial"/>
          <w:sz w:val="18"/>
          <w:szCs w:val="22"/>
        </w:rPr>
        <w:t xml:space="preserve">*** 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Por. zalecenie Komisji z dnia 6 maja 2003 r. dotyczące definicji mikroprzedsiębi</w:t>
      </w:r>
      <w:r w:rsidR="009C68DD" w:rsidRPr="00ED277A">
        <w:rPr>
          <w:rFonts w:ascii="Arial" w:eastAsia="Calibri" w:hAnsi="Arial" w:cs="Arial"/>
          <w:sz w:val="18"/>
          <w:szCs w:val="22"/>
          <w:lang w:eastAsia="en-GB"/>
        </w:rPr>
        <w:t xml:space="preserve">orstw oraz małych i średnich 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przedsiębiorstw (Dz.U. L 124 z </w:t>
      </w:r>
      <w:proofErr w:type="gramStart"/>
      <w:r w:rsidRPr="00ED277A">
        <w:rPr>
          <w:rFonts w:ascii="Arial" w:eastAsia="Calibri" w:hAnsi="Arial" w:cs="Arial"/>
          <w:sz w:val="18"/>
          <w:szCs w:val="22"/>
          <w:lang w:eastAsia="en-GB"/>
        </w:rPr>
        <w:t>20.5.2003</w:t>
      </w:r>
      <w:proofErr w:type="gramEnd"/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, s. 36). Te informacje są wymagane wyłącznie do celów statystycznych. </w:t>
      </w:r>
    </w:p>
    <w:p w14:paraId="1160B758" w14:textId="77777777" w:rsidR="00791C92" w:rsidRPr="00ED277A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Mikroprzedsiębiorstwo: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zatrudnia mniej niż 10 osób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nie przekracza 2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.</w:t>
      </w:r>
    </w:p>
    <w:p w14:paraId="46666F9A" w14:textId="77777777" w:rsidR="00791C92" w:rsidRPr="00ED277A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Małe przedsiębiorstwo: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zatrudnia mniej niż 50 osób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nie przekracza 10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.</w:t>
      </w:r>
    </w:p>
    <w:p w14:paraId="62D44F78" w14:textId="77777777" w:rsidR="00FF67DA" w:rsidRPr="00FF67DA" w:rsidRDefault="00791C92" w:rsidP="00DE4E9E">
      <w:pPr>
        <w:ind w:left="284"/>
        <w:jc w:val="both"/>
        <w:rPr>
          <w:rFonts w:ascii="Arial" w:hAnsi="Arial" w:cs="Arial"/>
          <w:i/>
          <w:iCs/>
          <w:color w:val="0070C0"/>
          <w:sz w:val="22"/>
          <w:szCs w:val="22"/>
        </w:rPr>
      </w:pP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Średnie przedsiębiorstwa: przedsiębiorstwa, które nie są mikroprzedsiębiorstwami ani małymi przedsiębiorstwami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które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zatrudniają mniej niż 250 osób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których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roczny obrót nie przekracza 50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ED277A">
        <w:rPr>
          <w:rFonts w:ascii="Arial" w:eastAsia="Calibri" w:hAnsi="Arial" w:cs="Arial"/>
          <w:b/>
          <w:i/>
          <w:sz w:val="18"/>
          <w:szCs w:val="22"/>
          <w:lang w:eastAsia="en-GB"/>
        </w:rPr>
        <w:t>lub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roczna suma bilansowa nie przekracza 43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.</w:t>
      </w:r>
      <w:r w:rsidRPr="00ED277A">
        <w:rPr>
          <w:rFonts w:ascii="Arial" w:hAnsi="Arial" w:cs="Arial"/>
          <w:sz w:val="18"/>
          <w:szCs w:val="22"/>
        </w:rPr>
        <w:t xml:space="preserve">  </w:t>
      </w:r>
      <w:r w:rsidR="00FF67DA" w:rsidRPr="00FF67DA">
        <w:rPr>
          <w:rFonts w:ascii="Arial" w:hAnsi="Arial" w:cs="Arial"/>
          <w:b/>
          <w:color w:val="0070C0"/>
          <w:sz w:val="40"/>
        </w:rPr>
        <w:tab/>
      </w:r>
      <w:r w:rsidR="00FF67DA" w:rsidRPr="00FF67DA">
        <w:rPr>
          <w:rFonts w:ascii="Arial" w:hAnsi="Arial" w:cs="Arial"/>
          <w:b/>
          <w:color w:val="0070C0"/>
          <w:sz w:val="40"/>
        </w:rPr>
        <w:tab/>
      </w:r>
    </w:p>
    <w:sectPr w:rsidR="00FF67DA" w:rsidRPr="00FF67DA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4B592" w14:textId="77777777" w:rsidR="0012796D" w:rsidRDefault="0012796D">
      <w:r>
        <w:separator/>
      </w:r>
    </w:p>
  </w:endnote>
  <w:endnote w:type="continuationSeparator" w:id="0">
    <w:p w14:paraId="28A6C432" w14:textId="77777777" w:rsidR="0012796D" w:rsidRDefault="00127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2EB47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38F05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22B51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B948017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22699" w14:textId="77777777" w:rsidR="0012796D" w:rsidRDefault="0012796D">
      <w:r>
        <w:separator/>
      </w:r>
    </w:p>
  </w:footnote>
  <w:footnote w:type="continuationSeparator" w:id="0">
    <w:p w14:paraId="67402A11" w14:textId="77777777" w:rsidR="0012796D" w:rsidRDefault="00127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1063" w14:textId="0494D67C"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</w:t>
    </w:r>
    <w:r w:rsidR="000B6FD9">
      <w:rPr>
        <w:rFonts w:ascii="Arial" w:hAnsi="Arial" w:cs="Arial"/>
        <w:i/>
        <w:sz w:val="20"/>
      </w:rPr>
      <w:t>3/8321/26</w:t>
    </w:r>
  </w:p>
  <w:p w14:paraId="7B648DBD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55CAAD80"/>
    <w:lvl w:ilvl="0" w:tplc="960E0AAE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2CCAB456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B10F3E"/>
    <w:multiLevelType w:val="hybridMultilevel"/>
    <w:tmpl w:val="6C72DD00"/>
    <w:lvl w:ilvl="0" w:tplc="2A36BC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8582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7C1538"/>
    <w:multiLevelType w:val="hybridMultilevel"/>
    <w:tmpl w:val="7C7C0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4F3023"/>
    <w:multiLevelType w:val="hybridMultilevel"/>
    <w:tmpl w:val="E414733C"/>
    <w:lvl w:ilvl="0" w:tplc="67FA3A34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6FB12161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81757161">
    <w:abstractNumId w:val="4"/>
  </w:num>
  <w:num w:numId="2" w16cid:durableId="701789743">
    <w:abstractNumId w:val="10"/>
  </w:num>
  <w:num w:numId="3" w16cid:durableId="372004611">
    <w:abstractNumId w:val="6"/>
  </w:num>
  <w:num w:numId="4" w16cid:durableId="7313442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1309800">
    <w:abstractNumId w:val="5"/>
  </w:num>
  <w:num w:numId="6" w16cid:durableId="44642193">
    <w:abstractNumId w:val="12"/>
  </w:num>
  <w:num w:numId="7" w16cid:durableId="1768429745">
    <w:abstractNumId w:val="7"/>
  </w:num>
  <w:num w:numId="8" w16cid:durableId="1942181579">
    <w:abstractNumId w:val="11"/>
  </w:num>
  <w:num w:numId="9" w16cid:durableId="970135394">
    <w:abstractNumId w:val="3"/>
  </w:num>
  <w:num w:numId="10" w16cid:durableId="1561162831">
    <w:abstractNumId w:val="9"/>
  </w:num>
  <w:num w:numId="11" w16cid:durableId="635457244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4B99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0A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873"/>
    <w:rsid w:val="000B4A5C"/>
    <w:rsid w:val="000B533F"/>
    <w:rsid w:val="000B643D"/>
    <w:rsid w:val="000B6FD9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2796D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13EB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415B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18E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3F2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5B3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06E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A6A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3957"/>
    <w:rsid w:val="00384F3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6BF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0D9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2F9F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139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4F3A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B74DC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B60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6F4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52"/>
    <w:rsid w:val="006128DB"/>
    <w:rsid w:val="006135D5"/>
    <w:rsid w:val="00613763"/>
    <w:rsid w:val="00613D94"/>
    <w:rsid w:val="0061564C"/>
    <w:rsid w:val="006161E6"/>
    <w:rsid w:val="00616B1A"/>
    <w:rsid w:val="00623C89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6B81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C72B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E78B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185F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8A8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3F89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66B7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35A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3C2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DFC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62D2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1783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9FC"/>
    <w:rsid w:val="009C0A7B"/>
    <w:rsid w:val="009C128E"/>
    <w:rsid w:val="009C2C3C"/>
    <w:rsid w:val="009C5271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019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4513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B4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4B5"/>
    <w:rsid w:val="00AD598D"/>
    <w:rsid w:val="00AD5A91"/>
    <w:rsid w:val="00AE1099"/>
    <w:rsid w:val="00AE51BF"/>
    <w:rsid w:val="00AE5254"/>
    <w:rsid w:val="00AE53BE"/>
    <w:rsid w:val="00AE7963"/>
    <w:rsid w:val="00AE7B3A"/>
    <w:rsid w:val="00AF63C3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4803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881"/>
    <w:rsid w:val="00BD6F5B"/>
    <w:rsid w:val="00BD74B5"/>
    <w:rsid w:val="00BD757D"/>
    <w:rsid w:val="00BE16D1"/>
    <w:rsid w:val="00BE1B30"/>
    <w:rsid w:val="00BE2C4E"/>
    <w:rsid w:val="00BE31C7"/>
    <w:rsid w:val="00BE380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0C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2508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07F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457"/>
    <w:rsid w:val="00DD0A61"/>
    <w:rsid w:val="00DD0DBB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4E9E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219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3A9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09C2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6015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277A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331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135C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8BC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7D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CDCB57"/>
  <w15:docId w15:val="{EC84177C-A9F1-43D6-BF1B-AFC9ACCD3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FCDA0-81A3-4D75-A162-FF8858E32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1392</Words>
  <Characters>8355</Characters>
  <Application>Microsoft Office Word</Application>
  <DocSecurity>0</DocSecurity>
  <Lines>69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subject/>
  <dc:creator>DGIASIAR</dc:creator>
  <cp:keywords/>
  <dc:description/>
  <cp:lastModifiedBy>Aleksandra Korcz</cp:lastModifiedBy>
  <cp:revision>3</cp:revision>
  <cp:lastPrinted>2026-06-29T07:14:00Z</cp:lastPrinted>
  <dcterms:created xsi:type="dcterms:W3CDTF">2023-06-30T08:05:00Z</dcterms:created>
  <dcterms:modified xsi:type="dcterms:W3CDTF">2026-06-29T07:14:00Z</dcterms:modified>
</cp:coreProperties>
</file>