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19452A" w14:textId="47D6025B" w:rsidR="00983930" w:rsidRPr="001B36F8" w:rsidRDefault="00983930" w:rsidP="00983930">
      <w:pPr>
        <w:pStyle w:val="Tekstpodstawowywcity"/>
        <w:ind w:left="0"/>
        <w:jc w:val="right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>Załącznik nr 2 do SWZ</w:t>
      </w:r>
    </w:p>
    <w:p w14:paraId="227F4C47" w14:textId="77777777" w:rsidR="00983930" w:rsidRPr="001B36F8" w:rsidRDefault="00983930" w:rsidP="00983930">
      <w:pPr>
        <w:pStyle w:val="Tekstpodstawowywcity"/>
        <w:ind w:left="0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>................................</w:t>
      </w:r>
      <w:r w:rsidR="00603AC6" w:rsidRPr="001B36F8">
        <w:rPr>
          <w:rFonts w:ascii="Arial" w:hAnsi="Arial" w:cs="Arial"/>
          <w:sz w:val="22"/>
          <w:szCs w:val="22"/>
        </w:rPr>
        <w:t>.........................</w:t>
      </w:r>
    </w:p>
    <w:p w14:paraId="089E087A" w14:textId="4539549F" w:rsidR="00983930" w:rsidRPr="001B36F8" w:rsidRDefault="00983930" w:rsidP="00603AC6">
      <w:pPr>
        <w:pStyle w:val="Tekstpodstawowywcity"/>
        <w:ind w:left="0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 xml:space="preserve">   </w:t>
      </w:r>
      <w:r w:rsidR="00A466A4">
        <w:rPr>
          <w:rFonts w:ascii="Arial" w:hAnsi="Arial" w:cs="Arial"/>
          <w:sz w:val="22"/>
          <w:szCs w:val="22"/>
        </w:rPr>
        <w:t xml:space="preserve">    </w:t>
      </w:r>
      <w:r w:rsidRPr="001B36F8">
        <w:rPr>
          <w:rFonts w:ascii="Arial" w:hAnsi="Arial" w:cs="Arial"/>
          <w:sz w:val="22"/>
          <w:szCs w:val="22"/>
        </w:rPr>
        <w:t xml:space="preserve"> (</w:t>
      </w:r>
      <w:r w:rsidR="00A466A4">
        <w:rPr>
          <w:rFonts w:ascii="Arial" w:hAnsi="Arial" w:cs="Arial"/>
          <w:sz w:val="22"/>
          <w:szCs w:val="22"/>
        </w:rPr>
        <w:t xml:space="preserve">oznaczenie </w:t>
      </w:r>
      <w:r w:rsidRPr="001B36F8">
        <w:rPr>
          <w:rFonts w:ascii="Arial" w:hAnsi="Arial" w:cs="Arial"/>
          <w:sz w:val="22"/>
          <w:szCs w:val="22"/>
        </w:rPr>
        <w:t>Wykonawcy)</w:t>
      </w:r>
    </w:p>
    <w:p w14:paraId="31B7EB24" w14:textId="77777777" w:rsidR="00983930" w:rsidRPr="001B36F8" w:rsidRDefault="00983930" w:rsidP="00983930">
      <w:pPr>
        <w:pStyle w:val="Tekstpodstawowywcity"/>
        <w:ind w:left="0"/>
        <w:jc w:val="center"/>
        <w:rPr>
          <w:rFonts w:ascii="Arial" w:hAnsi="Arial" w:cs="Arial"/>
          <w:b/>
          <w:sz w:val="22"/>
          <w:szCs w:val="22"/>
        </w:rPr>
      </w:pPr>
      <w:r w:rsidRPr="001B36F8">
        <w:rPr>
          <w:rFonts w:ascii="Arial" w:hAnsi="Arial" w:cs="Arial"/>
          <w:b/>
          <w:sz w:val="22"/>
          <w:szCs w:val="22"/>
        </w:rPr>
        <w:t>FOR</w:t>
      </w:r>
      <w:r w:rsidR="00EB44DE" w:rsidRPr="001B36F8">
        <w:rPr>
          <w:rFonts w:ascii="Arial" w:hAnsi="Arial" w:cs="Arial"/>
          <w:b/>
          <w:sz w:val="22"/>
          <w:szCs w:val="22"/>
        </w:rPr>
        <w:t>M</w:t>
      </w:r>
      <w:r w:rsidRPr="001B36F8">
        <w:rPr>
          <w:rFonts w:ascii="Arial" w:hAnsi="Arial" w:cs="Arial"/>
          <w:b/>
          <w:sz w:val="22"/>
          <w:szCs w:val="22"/>
        </w:rPr>
        <w:t>ULARZ CENOWY</w:t>
      </w:r>
      <w:r w:rsidR="00030B73" w:rsidRPr="001B36F8">
        <w:rPr>
          <w:rFonts w:ascii="Arial" w:hAnsi="Arial" w:cs="Arial"/>
          <w:b/>
          <w:sz w:val="22"/>
          <w:szCs w:val="22"/>
        </w:rPr>
        <w:t xml:space="preserve"> – CZĘŚĆ 1</w:t>
      </w:r>
    </w:p>
    <w:p w14:paraId="77C48E1B" w14:textId="77777777" w:rsidR="0071266E" w:rsidRPr="001B36F8" w:rsidRDefault="0071266E" w:rsidP="00517C1B">
      <w:pPr>
        <w:jc w:val="both"/>
        <w:rPr>
          <w:rFonts w:ascii="Arial" w:hAnsi="Arial" w:cs="Arial"/>
          <w:i/>
          <w:color w:val="000000"/>
          <w:sz w:val="22"/>
          <w:szCs w:val="22"/>
          <w:lang w:eastAsia="pl-PL"/>
        </w:rPr>
      </w:pPr>
      <w:r w:rsidRPr="001B36F8">
        <w:rPr>
          <w:rFonts w:ascii="Arial" w:hAnsi="Arial" w:cs="Arial"/>
          <w:sz w:val="22"/>
          <w:szCs w:val="22"/>
          <w:lang w:eastAsia="pl-PL"/>
        </w:rPr>
        <w:t xml:space="preserve">Składając w </w:t>
      </w:r>
      <w:proofErr w:type="gramStart"/>
      <w:r w:rsidRPr="001B36F8">
        <w:rPr>
          <w:rFonts w:ascii="Arial" w:hAnsi="Arial" w:cs="Arial"/>
          <w:sz w:val="22"/>
          <w:szCs w:val="22"/>
          <w:lang w:eastAsia="pl-PL"/>
        </w:rPr>
        <w:t>imieniu:.............................................................................................</w:t>
      </w:r>
      <w:r w:rsidR="00517C1B" w:rsidRPr="001B36F8">
        <w:rPr>
          <w:rFonts w:ascii="Arial" w:hAnsi="Arial" w:cs="Arial"/>
          <w:sz w:val="22"/>
          <w:szCs w:val="22"/>
          <w:lang w:eastAsia="pl-PL"/>
        </w:rPr>
        <w:t>.........</w:t>
      </w:r>
      <w:r w:rsidRPr="001B36F8">
        <w:rPr>
          <w:rFonts w:ascii="Arial" w:hAnsi="Arial" w:cs="Arial"/>
          <w:sz w:val="22"/>
          <w:szCs w:val="22"/>
          <w:lang w:eastAsia="pl-PL"/>
        </w:rPr>
        <w:t>.....</w:t>
      </w:r>
      <w:proofErr w:type="gramEnd"/>
      <w:r w:rsidRPr="001B36F8">
        <w:rPr>
          <w:rFonts w:ascii="Arial" w:hAnsi="Arial" w:cs="Arial"/>
          <w:sz w:val="22"/>
          <w:szCs w:val="22"/>
          <w:lang w:eastAsia="pl-PL"/>
        </w:rPr>
        <w:t xml:space="preserve"> ofertę</w:t>
      </w:r>
      <w:r w:rsidR="004F173E" w:rsidRPr="001B36F8">
        <w:rPr>
          <w:rFonts w:ascii="Arial" w:hAnsi="Arial" w:cs="Arial"/>
          <w:b/>
          <w:sz w:val="22"/>
          <w:szCs w:val="22"/>
          <w:lang w:eastAsia="pl-PL"/>
        </w:rPr>
        <w:t xml:space="preserve"> </w:t>
      </w:r>
      <w:r w:rsidRPr="001B36F8">
        <w:rPr>
          <w:rFonts w:ascii="Arial" w:hAnsi="Arial" w:cs="Arial"/>
          <w:sz w:val="22"/>
          <w:szCs w:val="22"/>
          <w:lang w:eastAsia="pl-PL"/>
        </w:rPr>
        <w:t>w przetargu nieograniczonym na</w:t>
      </w:r>
      <w:r w:rsidRPr="001B36F8">
        <w:rPr>
          <w:rFonts w:ascii="Arial" w:hAnsi="Arial" w:cs="Arial"/>
          <w:b/>
          <w:sz w:val="22"/>
          <w:szCs w:val="22"/>
          <w:lang w:eastAsia="pl-PL"/>
        </w:rPr>
        <w:t xml:space="preserve"> </w:t>
      </w:r>
      <w:r w:rsidR="00030B73" w:rsidRPr="001B36F8">
        <w:rPr>
          <w:rFonts w:ascii="Arial" w:hAnsi="Arial" w:cs="Arial"/>
          <w:b/>
          <w:sz w:val="22"/>
          <w:szCs w:val="22"/>
        </w:rPr>
        <w:t xml:space="preserve">Wykonywanie miesięcznych konserwacji i przeglądów dźwigów osobowych, towarowych, platform </w:t>
      </w:r>
      <w:proofErr w:type="spellStart"/>
      <w:r w:rsidR="00030B73" w:rsidRPr="001B36F8">
        <w:rPr>
          <w:rFonts w:ascii="Arial" w:hAnsi="Arial" w:cs="Arial"/>
          <w:b/>
          <w:sz w:val="22"/>
          <w:szCs w:val="22"/>
        </w:rPr>
        <w:t>przyschodowych</w:t>
      </w:r>
      <w:proofErr w:type="spellEnd"/>
      <w:r w:rsidR="00030B73" w:rsidRPr="001B36F8">
        <w:rPr>
          <w:rFonts w:ascii="Arial" w:hAnsi="Arial" w:cs="Arial"/>
          <w:b/>
          <w:sz w:val="22"/>
          <w:szCs w:val="22"/>
        </w:rPr>
        <w:t xml:space="preserve"> i pionowych w budynkach Uniwersytetu im. Adama Mickiewicza w Poznaniu – część 1 </w:t>
      </w:r>
      <w:r w:rsidRPr="001B36F8">
        <w:rPr>
          <w:rFonts w:ascii="Arial" w:hAnsi="Arial" w:cs="Arial"/>
          <w:sz w:val="22"/>
          <w:szCs w:val="22"/>
          <w:lang w:eastAsia="pl-PL"/>
        </w:rPr>
        <w:t xml:space="preserve">oferujemy realizację zamówienia zgodnie z poniższymi cenami i </w:t>
      </w:r>
      <w:r w:rsidRPr="001B36F8">
        <w:rPr>
          <w:rFonts w:ascii="Arial" w:hAnsi="Arial" w:cs="Arial"/>
          <w:color w:val="000000"/>
          <w:sz w:val="22"/>
          <w:szCs w:val="22"/>
          <w:lang w:eastAsia="pl-PL"/>
        </w:rPr>
        <w:t>zgodnie z opisem przedmiotu zamówienia zawartym</w:t>
      </w:r>
      <w:r w:rsidRPr="001B36F8">
        <w:rPr>
          <w:rFonts w:ascii="Arial" w:hAnsi="Arial" w:cs="Arial"/>
          <w:i/>
          <w:color w:val="000000"/>
          <w:sz w:val="22"/>
          <w:szCs w:val="22"/>
          <w:lang w:eastAsia="pl-PL"/>
        </w:rPr>
        <w:t xml:space="preserve"> </w:t>
      </w:r>
      <w:r w:rsidRPr="001B36F8">
        <w:rPr>
          <w:rFonts w:ascii="Arial" w:hAnsi="Arial" w:cs="Arial"/>
          <w:color w:val="000000"/>
          <w:sz w:val="22"/>
          <w:szCs w:val="22"/>
          <w:lang w:eastAsia="pl-PL"/>
        </w:rPr>
        <w:t>SIW</w:t>
      </w:r>
      <w:r w:rsidR="00221C73" w:rsidRPr="001B36F8">
        <w:rPr>
          <w:rFonts w:ascii="Arial" w:hAnsi="Arial" w:cs="Arial"/>
          <w:color w:val="000000"/>
          <w:sz w:val="22"/>
          <w:szCs w:val="22"/>
          <w:lang w:eastAsia="pl-PL"/>
        </w:rPr>
        <w:t>Z:</w:t>
      </w:r>
    </w:p>
    <w:p w14:paraId="4A8C8D55" w14:textId="77777777" w:rsidR="009E3B46" w:rsidRPr="001B36F8" w:rsidRDefault="009E3B46" w:rsidP="00517C1B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6"/>
        <w:gridCol w:w="3340"/>
        <w:gridCol w:w="1955"/>
        <w:gridCol w:w="1133"/>
        <w:gridCol w:w="1550"/>
        <w:gridCol w:w="1536"/>
        <w:gridCol w:w="1417"/>
        <w:gridCol w:w="2689"/>
      </w:tblGrid>
      <w:tr w:rsidR="001B36F8" w:rsidRPr="001B36F8" w14:paraId="1E689DEE" w14:textId="77777777" w:rsidTr="00AE0625">
        <w:trPr>
          <w:trHeight w:val="900"/>
        </w:trPr>
        <w:tc>
          <w:tcPr>
            <w:tcW w:w="193" w:type="pct"/>
            <w:vAlign w:val="center"/>
            <w:hideMark/>
          </w:tcPr>
          <w:p w14:paraId="0D16C289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Lp.</w:t>
            </w:r>
          </w:p>
        </w:tc>
        <w:tc>
          <w:tcPr>
            <w:tcW w:w="1179" w:type="pct"/>
            <w:vAlign w:val="center"/>
            <w:hideMark/>
          </w:tcPr>
          <w:p w14:paraId="3D31AE47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Miejsce lokalizacji</w:t>
            </w:r>
          </w:p>
        </w:tc>
        <w:tc>
          <w:tcPr>
            <w:tcW w:w="690" w:type="pct"/>
            <w:vAlign w:val="center"/>
            <w:hideMark/>
          </w:tcPr>
          <w:p w14:paraId="35F7AF96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Przeznaczenie</w:t>
            </w:r>
          </w:p>
        </w:tc>
        <w:tc>
          <w:tcPr>
            <w:tcW w:w="400" w:type="pct"/>
            <w:vAlign w:val="center"/>
            <w:hideMark/>
          </w:tcPr>
          <w:p w14:paraId="7A17E681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Ilość dźwigów</w:t>
            </w:r>
          </w:p>
        </w:tc>
        <w:tc>
          <w:tcPr>
            <w:tcW w:w="547" w:type="pct"/>
            <w:vAlign w:val="center"/>
            <w:hideMark/>
          </w:tcPr>
          <w:p w14:paraId="01F2DAFA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Cena jednostkowa netto</w:t>
            </w:r>
          </w:p>
        </w:tc>
        <w:tc>
          <w:tcPr>
            <w:tcW w:w="542" w:type="pct"/>
            <w:vAlign w:val="center"/>
          </w:tcPr>
          <w:p w14:paraId="5CC762E3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Cena netto za 1 miesiąc</w:t>
            </w:r>
          </w:p>
        </w:tc>
        <w:tc>
          <w:tcPr>
            <w:tcW w:w="500" w:type="pct"/>
            <w:vAlign w:val="center"/>
          </w:tcPr>
          <w:p w14:paraId="344A9336" w14:textId="488BE016" w:rsidR="001B36F8" w:rsidRPr="001B36F8" w:rsidRDefault="00AE0625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Ilość miesięcy</w:t>
            </w:r>
          </w:p>
        </w:tc>
        <w:tc>
          <w:tcPr>
            <w:tcW w:w="949" w:type="pct"/>
            <w:vAlign w:val="center"/>
          </w:tcPr>
          <w:p w14:paraId="682995E7" w14:textId="562A6AA8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Cena netto za okres obowiązywania umowy</w:t>
            </w:r>
          </w:p>
        </w:tc>
      </w:tr>
      <w:tr w:rsidR="001B36F8" w:rsidRPr="001B36F8" w14:paraId="677BC03E" w14:textId="77777777" w:rsidTr="00AE0625">
        <w:trPr>
          <w:trHeight w:hRule="exact" w:val="285"/>
        </w:trPr>
        <w:tc>
          <w:tcPr>
            <w:tcW w:w="193" w:type="pct"/>
            <w:vAlign w:val="center"/>
          </w:tcPr>
          <w:p w14:paraId="2E7F733A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Cs/>
                <w:sz w:val="18"/>
                <w:szCs w:val="18"/>
                <w:lang w:eastAsia="pl-PL"/>
              </w:rPr>
            </w:pPr>
            <w:r w:rsidRPr="001B36F8">
              <w:rPr>
                <w:rFonts w:ascii="Arial" w:hAnsi="Arial" w:cs="Arial"/>
                <w:bCs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179" w:type="pct"/>
            <w:vAlign w:val="center"/>
          </w:tcPr>
          <w:p w14:paraId="6A7441A6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Cs/>
                <w:sz w:val="18"/>
                <w:szCs w:val="18"/>
                <w:lang w:eastAsia="pl-PL"/>
              </w:rPr>
            </w:pPr>
            <w:r w:rsidRPr="001B36F8">
              <w:rPr>
                <w:rFonts w:ascii="Arial" w:hAnsi="Arial" w:cs="Arial"/>
                <w:bCs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690" w:type="pct"/>
            <w:vAlign w:val="center"/>
          </w:tcPr>
          <w:p w14:paraId="09076562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Cs/>
                <w:sz w:val="18"/>
                <w:szCs w:val="18"/>
                <w:lang w:eastAsia="pl-PL"/>
              </w:rPr>
            </w:pPr>
            <w:r w:rsidRPr="001B36F8">
              <w:rPr>
                <w:rFonts w:ascii="Arial" w:hAnsi="Arial" w:cs="Arial"/>
                <w:bCs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400" w:type="pct"/>
            <w:vAlign w:val="center"/>
          </w:tcPr>
          <w:p w14:paraId="7BC91F8A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Cs/>
                <w:sz w:val="18"/>
                <w:szCs w:val="18"/>
                <w:lang w:eastAsia="pl-PL"/>
              </w:rPr>
            </w:pPr>
            <w:r w:rsidRPr="001B36F8">
              <w:rPr>
                <w:rFonts w:ascii="Arial" w:hAnsi="Arial" w:cs="Arial"/>
                <w:bCs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547" w:type="pct"/>
            <w:vAlign w:val="center"/>
          </w:tcPr>
          <w:p w14:paraId="6DCBE126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Cs/>
                <w:sz w:val="18"/>
                <w:szCs w:val="18"/>
                <w:lang w:eastAsia="pl-PL"/>
              </w:rPr>
            </w:pPr>
            <w:r w:rsidRPr="001B36F8">
              <w:rPr>
                <w:rFonts w:ascii="Arial" w:hAnsi="Arial" w:cs="Arial"/>
                <w:bCs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542" w:type="pct"/>
            <w:vAlign w:val="center"/>
          </w:tcPr>
          <w:p w14:paraId="41895DEC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Cs/>
                <w:sz w:val="18"/>
                <w:szCs w:val="18"/>
                <w:lang w:eastAsia="pl-PL"/>
              </w:rPr>
            </w:pPr>
            <w:r w:rsidRPr="001B36F8">
              <w:rPr>
                <w:rFonts w:ascii="Arial" w:hAnsi="Arial" w:cs="Arial"/>
                <w:bCs/>
                <w:sz w:val="18"/>
                <w:szCs w:val="18"/>
                <w:lang w:eastAsia="pl-PL"/>
              </w:rPr>
              <w:t>6 (4x5)</w:t>
            </w:r>
          </w:p>
        </w:tc>
        <w:tc>
          <w:tcPr>
            <w:tcW w:w="500" w:type="pct"/>
            <w:vAlign w:val="center"/>
          </w:tcPr>
          <w:p w14:paraId="56BCBBE0" w14:textId="392090B3" w:rsidR="001B36F8" w:rsidRPr="001B36F8" w:rsidRDefault="00AE0625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Cs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949" w:type="pct"/>
            <w:vAlign w:val="center"/>
          </w:tcPr>
          <w:p w14:paraId="4DE50EF6" w14:textId="2BFA2934" w:rsidR="001B36F8" w:rsidRPr="001B36F8" w:rsidRDefault="00AE0625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Cs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eastAsia="pl-PL"/>
              </w:rPr>
              <w:t>8</w:t>
            </w:r>
            <w:r w:rsidR="001B36F8" w:rsidRPr="001B36F8">
              <w:rPr>
                <w:rFonts w:ascii="Arial" w:hAnsi="Arial" w:cs="Arial"/>
                <w:bCs/>
                <w:sz w:val="18"/>
                <w:szCs w:val="18"/>
                <w:lang w:eastAsia="pl-PL"/>
              </w:rPr>
              <w:t xml:space="preserve"> (6x</w:t>
            </w:r>
            <w:r>
              <w:rPr>
                <w:rFonts w:ascii="Arial" w:hAnsi="Arial" w:cs="Arial"/>
                <w:bCs/>
                <w:sz w:val="18"/>
                <w:szCs w:val="18"/>
                <w:lang w:eastAsia="pl-PL"/>
              </w:rPr>
              <w:t>7</w:t>
            </w:r>
            <w:r w:rsidR="001B36F8" w:rsidRPr="001B36F8">
              <w:rPr>
                <w:rFonts w:ascii="Arial" w:hAnsi="Arial" w:cs="Arial"/>
                <w:bCs/>
                <w:sz w:val="18"/>
                <w:szCs w:val="18"/>
                <w:lang w:eastAsia="pl-PL"/>
              </w:rPr>
              <w:t>)</w:t>
            </w:r>
          </w:p>
        </w:tc>
      </w:tr>
      <w:tr w:rsidR="001B36F8" w:rsidRPr="001B36F8" w14:paraId="0F28800D" w14:textId="77777777" w:rsidTr="00AE0625">
        <w:trPr>
          <w:trHeight w:hRule="exact" w:val="454"/>
        </w:trPr>
        <w:tc>
          <w:tcPr>
            <w:tcW w:w="193" w:type="pct"/>
            <w:noWrap/>
            <w:vAlign w:val="center"/>
            <w:hideMark/>
          </w:tcPr>
          <w:p w14:paraId="118AF24D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1179" w:type="pct"/>
            <w:vMerge w:val="restart"/>
            <w:vAlign w:val="center"/>
            <w:hideMark/>
          </w:tcPr>
          <w:p w14:paraId="1A7E3D68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Biblioteka Główna</w:t>
            </w:r>
          </w:p>
          <w:p w14:paraId="7806728E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ul. Ratajczaka 38/40</w:t>
            </w:r>
          </w:p>
        </w:tc>
        <w:tc>
          <w:tcPr>
            <w:tcW w:w="690" w:type="pct"/>
            <w:vAlign w:val="center"/>
            <w:hideMark/>
          </w:tcPr>
          <w:p w14:paraId="2A659F22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osobowy</w:t>
            </w:r>
          </w:p>
        </w:tc>
        <w:tc>
          <w:tcPr>
            <w:tcW w:w="400" w:type="pct"/>
            <w:noWrap/>
            <w:vAlign w:val="center"/>
            <w:hideMark/>
          </w:tcPr>
          <w:p w14:paraId="1796A469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547" w:type="pct"/>
            <w:noWrap/>
            <w:vAlign w:val="center"/>
          </w:tcPr>
          <w:p w14:paraId="092E0772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42" w:type="pct"/>
            <w:vAlign w:val="center"/>
          </w:tcPr>
          <w:p w14:paraId="45E055D7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00" w:type="pct"/>
            <w:vAlign w:val="center"/>
          </w:tcPr>
          <w:p w14:paraId="5453DEAD" w14:textId="06E215C8" w:rsidR="001B36F8" w:rsidRPr="001B36F8" w:rsidRDefault="00AE0625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sz w:val="22"/>
                <w:szCs w:val="22"/>
                <w:lang w:eastAsia="pl-PL"/>
              </w:rPr>
              <w:t>36</w:t>
            </w:r>
          </w:p>
        </w:tc>
        <w:tc>
          <w:tcPr>
            <w:tcW w:w="949" w:type="pct"/>
            <w:vAlign w:val="center"/>
          </w:tcPr>
          <w:p w14:paraId="4A49E023" w14:textId="21805BF1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</w:tr>
      <w:tr w:rsidR="001B36F8" w:rsidRPr="001B36F8" w14:paraId="3BDE2983" w14:textId="77777777" w:rsidTr="00AE0625">
        <w:trPr>
          <w:trHeight w:hRule="exact" w:val="454"/>
        </w:trPr>
        <w:tc>
          <w:tcPr>
            <w:tcW w:w="193" w:type="pct"/>
            <w:noWrap/>
            <w:vAlign w:val="center"/>
            <w:hideMark/>
          </w:tcPr>
          <w:p w14:paraId="1FC52454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1179" w:type="pct"/>
            <w:vMerge/>
            <w:vAlign w:val="center"/>
            <w:hideMark/>
          </w:tcPr>
          <w:p w14:paraId="690F676E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690" w:type="pct"/>
            <w:vAlign w:val="center"/>
            <w:hideMark/>
          </w:tcPr>
          <w:p w14:paraId="0EFFDAA7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osobowy</w:t>
            </w:r>
          </w:p>
        </w:tc>
        <w:tc>
          <w:tcPr>
            <w:tcW w:w="400" w:type="pct"/>
            <w:noWrap/>
            <w:vAlign w:val="center"/>
            <w:hideMark/>
          </w:tcPr>
          <w:p w14:paraId="0873FD88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547" w:type="pct"/>
            <w:noWrap/>
            <w:vAlign w:val="center"/>
          </w:tcPr>
          <w:p w14:paraId="64D1FB1C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42" w:type="pct"/>
            <w:vAlign w:val="center"/>
          </w:tcPr>
          <w:p w14:paraId="669B3D8E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00" w:type="pct"/>
            <w:vAlign w:val="center"/>
          </w:tcPr>
          <w:p w14:paraId="7F5A2B56" w14:textId="1EC798A4" w:rsidR="001B36F8" w:rsidRPr="001B36F8" w:rsidRDefault="00AE0625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sz w:val="22"/>
                <w:szCs w:val="22"/>
                <w:lang w:eastAsia="pl-PL"/>
              </w:rPr>
              <w:t>36</w:t>
            </w:r>
          </w:p>
        </w:tc>
        <w:tc>
          <w:tcPr>
            <w:tcW w:w="949" w:type="pct"/>
            <w:vAlign w:val="center"/>
          </w:tcPr>
          <w:p w14:paraId="6C956F5D" w14:textId="3092808B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</w:tr>
      <w:tr w:rsidR="001B36F8" w:rsidRPr="001B36F8" w14:paraId="79FBD732" w14:textId="77777777" w:rsidTr="00AE0625">
        <w:trPr>
          <w:trHeight w:hRule="exact" w:val="454"/>
        </w:trPr>
        <w:tc>
          <w:tcPr>
            <w:tcW w:w="193" w:type="pct"/>
            <w:noWrap/>
            <w:vAlign w:val="center"/>
            <w:hideMark/>
          </w:tcPr>
          <w:p w14:paraId="54EB61A0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1179" w:type="pct"/>
            <w:vMerge/>
            <w:vAlign w:val="center"/>
            <w:hideMark/>
          </w:tcPr>
          <w:p w14:paraId="650D2B90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690" w:type="pct"/>
            <w:vAlign w:val="center"/>
            <w:hideMark/>
          </w:tcPr>
          <w:p w14:paraId="454D177E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osobowy</w:t>
            </w:r>
          </w:p>
        </w:tc>
        <w:tc>
          <w:tcPr>
            <w:tcW w:w="400" w:type="pct"/>
            <w:noWrap/>
            <w:vAlign w:val="center"/>
            <w:hideMark/>
          </w:tcPr>
          <w:p w14:paraId="398B10FE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547" w:type="pct"/>
            <w:noWrap/>
            <w:vAlign w:val="center"/>
          </w:tcPr>
          <w:p w14:paraId="2717C069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42" w:type="pct"/>
            <w:vAlign w:val="center"/>
          </w:tcPr>
          <w:p w14:paraId="553D3158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00" w:type="pct"/>
            <w:vAlign w:val="center"/>
          </w:tcPr>
          <w:p w14:paraId="6D01E0EB" w14:textId="6F767DB8" w:rsidR="001B36F8" w:rsidRPr="001B36F8" w:rsidRDefault="00AE0625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sz w:val="22"/>
                <w:szCs w:val="22"/>
                <w:lang w:eastAsia="pl-PL"/>
              </w:rPr>
              <w:t>36</w:t>
            </w:r>
          </w:p>
        </w:tc>
        <w:tc>
          <w:tcPr>
            <w:tcW w:w="949" w:type="pct"/>
            <w:vAlign w:val="center"/>
          </w:tcPr>
          <w:p w14:paraId="279AD576" w14:textId="413D7016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</w:tr>
      <w:tr w:rsidR="001B36F8" w:rsidRPr="001B36F8" w14:paraId="5A55CF8C" w14:textId="77777777" w:rsidTr="00AE0625">
        <w:trPr>
          <w:trHeight w:hRule="exact" w:val="635"/>
        </w:trPr>
        <w:tc>
          <w:tcPr>
            <w:tcW w:w="193" w:type="pct"/>
            <w:noWrap/>
            <w:vAlign w:val="center"/>
            <w:hideMark/>
          </w:tcPr>
          <w:p w14:paraId="4D7B965E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1179" w:type="pct"/>
            <w:vMerge/>
            <w:vAlign w:val="center"/>
            <w:hideMark/>
          </w:tcPr>
          <w:p w14:paraId="19448212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690" w:type="pct"/>
            <w:vAlign w:val="center"/>
            <w:hideMark/>
          </w:tcPr>
          <w:p w14:paraId="743EB1EB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towarowo-osobowy</w:t>
            </w:r>
          </w:p>
        </w:tc>
        <w:tc>
          <w:tcPr>
            <w:tcW w:w="400" w:type="pct"/>
            <w:noWrap/>
            <w:vAlign w:val="center"/>
            <w:hideMark/>
          </w:tcPr>
          <w:p w14:paraId="243C8C38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547" w:type="pct"/>
            <w:noWrap/>
            <w:vAlign w:val="center"/>
          </w:tcPr>
          <w:p w14:paraId="41DBFFF5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42" w:type="pct"/>
            <w:vAlign w:val="center"/>
          </w:tcPr>
          <w:p w14:paraId="2FF73C03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00" w:type="pct"/>
            <w:vAlign w:val="center"/>
          </w:tcPr>
          <w:p w14:paraId="3AC3EA15" w14:textId="3E068018" w:rsidR="001B36F8" w:rsidRPr="001B36F8" w:rsidRDefault="00AE0625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sz w:val="22"/>
                <w:szCs w:val="22"/>
                <w:lang w:eastAsia="pl-PL"/>
              </w:rPr>
              <w:t>36</w:t>
            </w:r>
          </w:p>
        </w:tc>
        <w:tc>
          <w:tcPr>
            <w:tcW w:w="949" w:type="pct"/>
            <w:vAlign w:val="center"/>
          </w:tcPr>
          <w:p w14:paraId="3AC6090B" w14:textId="7C1E8AE8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</w:tr>
      <w:tr w:rsidR="001B36F8" w:rsidRPr="001B36F8" w14:paraId="105A7C1A" w14:textId="77777777" w:rsidTr="00AE0625">
        <w:trPr>
          <w:trHeight w:hRule="exact" w:val="454"/>
        </w:trPr>
        <w:tc>
          <w:tcPr>
            <w:tcW w:w="193" w:type="pct"/>
            <w:noWrap/>
            <w:vAlign w:val="center"/>
            <w:hideMark/>
          </w:tcPr>
          <w:p w14:paraId="290824EC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1179" w:type="pct"/>
            <w:vMerge/>
            <w:vAlign w:val="center"/>
            <w:hideMark/>
          </w:tcPr>
          <w:p w14:paraId="387D3D43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690" w:type="pct"/>
            <w:vAlign w:val="center"/>
            <w:hideMark/>
          </w:tcPr>
          <w:p w14:paraId="37A410C7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osobowy</w:t>
            </w:r>
          </w:p>
        </w:tc>
        <w:tc>
          <w:tcPr>
            <w:tcW w:w="400" w:type="pct"/>
            <w:noWrap/>
            <w:vAlign w:val="center"/>
            <w:hideMark/>
          </w:tcPr>
          <w:p w14:paraId="2C24692D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547" w:type="pct"/>
            <w:noWrap/>
            <w:vAlign w:val="center"/>
          </w:tcPr>
          <w:p w14:paraId="0BE3B6BF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42" w:type="pct"/>
            <w:vAlign w:val="center"/>
          </w:tcPr>
          <w:p w14:paraId="39E6773B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00" w:type="pct"/>
            <w:vAlign w:val="center"/>
          </w:tcPr>
          <w:p w14:paraId="2A88CADB" w14:textId="5D5DAF41" w:rsidR="001B36F8" w:rsidRPr="001B36F8" w:rsidRDefault="00AE0625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sz w:val="22"/>
                <w:szCs w:val="22"/>
                <w:lang w:eastAsia="pl-PL"/>
              </w:rPr>
              <w:t>36</w:t>
            </w:r>
          </w:p>
        </w:tc>
        <w:tc>
          <w:tcPr>
            <w:tcW w:w="949" w:type="pct"/>
            <w:vAlign w:val="center"/>
          </w:tcPr>
          <w:p w14:paraId="5978F4F7" w14:textId="08F7EE9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</w:tr>
      <w:tr w:rsidR="001B36F8" w:rsidRPr="001B36F8" w14:paraId="5B8DEA00" w14:textId="77777777" w:rsidTr="00AE0625">
        <w:trPr>
          <w:trHeight w:hRule="exact" w:val="454"/>
        </w:trPr>
        <w:tc>
          <w:tcPr>
            <w:tcW w:w="193" w:type="pct"/>
            <w:noWrap/>
            <w:vAlign w:val="center"/>
            <w:hideMark/>
          </w:tcPr>
          <w:p w14:paraId="7A57B926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6</w:t>
            </w:r>
          </w:p>
        </w:tc>
        <w:tc>
          <w:tcPr>
            <w:tcW w:w="1179" w:type="pct"/>
            <w:vMerge/>
            <w:vAlign w:val="center"/>
            <w:hideMark/>
          </w:tcPr>
          <w:p w14:paraId="1266E07E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690" w:type="pct"/>
            <w:vAlign w:val="center"/>
            <w:hideMark/>
          </w:tcPr>
          <w:p w14:paraId="0FBEF4A7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towarowy</w:t>
            </w:r>
          </w:p>
        </w:tc>
        <w:tc>
          <w:tcPr>
            <w:tcW w:w="400" w:type="pct"/>
            <w:noWrap/>
            <w:vAlign w:val="center"/>
            <w:hideMark/>
          </w:tcPr>
          <w:p w14:paraId="2BBC6AF5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547" w:type="pct"/>
            <w:noWrap/>
            <w:vAlign w:val="center"/>
          </w:tcPr>
          <w:p w14:paraId="76600CFF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42" w:type="pct"/>
            <w:vAlign w:val="center"/>
          </w:tcPr>
          <w:p w14:paraId="5DDF843A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00" w:type="pct"/>
            <w:vAlign w:val="center"/>
          </w:tcPr>
          <w:p w14:paraId="5AF40FD8" w14:textId="57EB8563" w:rsidR="001B36F8" w:rsidRPr="001B36F8" w:rsidRDefault="00AE0625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sz w:val="22"/>
                <w:szCs w:val="22"/>
                <w:lang w:eastAsia="pl-PL"/>
              </w:rPr>
              <w:t>36</w:t>
            </w:r>
          </w:p>
        </w:tc>
        <w:tc>
          <w:tcPr>
            <w:tcW w:w="949" w:type="pct"/>
            <w:vAlign w:val="center"/>
          </w:tcPr>
          <w:p w14:paraId="62E08CFE" w14:textId="5CDB0FA5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</w:tr>
      <w:tr w:rsidR="001B36F8" w:rsidRPr="001B36F8" w14:paraId="32229DAD" w14:textId="77777777" w:rsidTr="00AE0625">
        <w:trPr>
          <w:trHeight w:val="864"/>
        </w:trPr>
        <w:tc>
          <w:tcPr>
            <w:tcW w:w="193" w:type="pct"/>
            <w:noWrap/>
            <w:vAlign w:val="center"/>
            <w:hideMark/>
          </w:tcPr>
          <w:p w14:paraId="6E56FA42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7</w:t>
            </w:r>
          </w:p>
        </w:tc>
        <w:tc>
          <w:tcPr>
            <w:tcW w:w="1179" w:type="pct"/>
            <w:vMerge w:val="restart"/>
            <w:vAlign w:val="center"/>
            <w:hideMark/>
          </w:tcPr>
          <w:p w14:paraId="19CBA446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val="en-US"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val="en-US" w:eastAsia="pl-PL"/>
              </w:rPr>
              <w:t xml:space="preserve">Collegium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  <w:lang w:val="en-US" w:eastAsia="pl-PL"/>
              </w:rPr>
              <w:t>Martineum</w:t>
            </w:r>
            <w:proofErr w:type="spellEnd"/>
          </w:p>
          <w:p w14:paraId="5ADBB11F" w14:textId="0C4B2F61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val="en-US" w:eastAsia="pl-PL"/>
              </w:rPr>
              <w:t xml:space="preserve">ul.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  <w:lang w:val="en-US" w:eastAsia="pl-PL"/>
              </w:rPr>
              <w:t>Św</w:t>
            </w:r>
            <w:proofErr w:type="spellEnd"/>
            <w:r w:rsidRPr="001B36F8">
              <w:rPr>
                <w:rFonts w:ascii="Arial" w:hAnsi="Arial" w:cs="Arial"/>
                <w:sz w:val="22"/>
                <w:szCs w:val="22"/>
                <w:lang w:val="en-US" w:eastAsia="pl-PL"/>
              </w:rPr>
              <w:t>. Marcin 78</w:t>
            </w:r>
          </w:p>
        </w:tc>
        <w:tc>
          <w:tcPr>
            <w:tcW w:w="690" w:type="pct"/>
            <w:vAlign w:val="center"/>
            <w:hideMark/>
          </w:tcPr>
          <w:p w14:paraId="3926DA0A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osobowy RS 630 kg</w:t>
            </w:r>
          </w:p>
        </w:tc>
        <w:tc>
          <w:tcPr>
            <w:tcW w:w="400" w:type="pct"/>
            <w:noWrap/>
            <w:vAlign w:val="center"/>
            <w:hideMark/>
          </w:tcPr>
          <w:p w14:paraId="22877B11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547" w:type="pct"/>
            <w:noWrap/>
            <w:vAlign w:val="center"/>
          </w:tcPr>
          <w:p w14:paraId="4288EEF4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42" w:type="pct"/>
            <w:vAlign w:val="center"/>
          </w:tcPr>
          <w:p w14:paraId="1A43CDD3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00" w:type="pct"/>
            <w:vAlign w:val="center"/>
          </w:tcPr>
          <w:p w14:paraId="7EEF94AC" w14:textId="3650597D" w:rsidR="001B36F8" w:rsidRPr="001B36F8" w:rsidRDefault="00AE0625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sz w:val="22"/>
                <w:szCs w:val="22"/>
                <w:lang w:eastAsia="pl-PL"/>
              </w:rPr>
              <w:t>36</w:t>
            </w:r>
          </w:p>
        </w:tc>
        <w:tc>
          <w:tcPr>
            <w:tcW w:w="949" w:type="pct"/>
            <w:vAlign w:val="center"/>
          </w:tcPr>
          <w:p w14:paraId="363BE08F" w14:textId="6010C8AE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</w:tr>
      <w:tr w:rsidR="001B36F8" w:rsidRPr="001B36F8" w14:paraId="367211A5" w14:textId="77777777" w:rsidTr="00AE0625">
        <w:trPr>
          <w:trHeight w:val="865"/>
        </w:trPr>
        <w:tc>
          <w:tcPr>
            <w:tcW w:w="193" w:type="pct"/>
            <w:noWrap/>
            <w:vAlign w:val="center"/>
            <w:hideMark/>
          </w:tcPr>
          <w:p w14:paraId="7507B383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bookmarkStart w:id="0" w:name="OLE_LINK1"/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8</w:t>
            </w:r>
          </w:p>
        </w:tc>
        <w:tc>
          <w:tcPr>
            <w:tcW w:w="1179" w:type="pct"/>
            <w:vMerge/>
            <w:vAlign w:val="center"/>
            <w:hideMark/>
          </w:tcPr>
          <w:p w14:paraId="437E953C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690" w:type="pct"/>
            <w:vAlign w:val="center"/>
          </w:tcPr>
          <w:p w14:paraId="6A300752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proofErr w:type="gramStart"/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osobowy licencja</w:t>
            </w:r>
            <w:proofErr w:type="gramEnd"/>
          </w:p>
        </w:tc>
        <w:tc>
          <w:tcPr>
            <w:tcW w:w="400" w:type="pct"/>
            <w:noWrap/>
            <w:vAlign w:val="center"/>
          </w:tcPr>
          <w:p w14:paraId="4F95BD8A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547" w:type="pct"/>
            <w:noWrap/>
            <w:vAlign w:val="center"/>
          </w:tcPr>
          <w:p w14:paraId="3E952E6D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42" w:type="pct"/>
            <w:vAlign w:val="center"/>
          </w:tcPr>
          <w:p w14:paraId="7C22D686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00" w:type="pct"/>
            <w:vAlign w:val="center"/>
          </w:tcPr>
          <w:p w14:paraId="2F4E1BB4" w14:textId="02B4FF2F" w:rsidR="001B36F8" w:rsidRPr="001B36F8" w:rsidRDefault="00AE0625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sz w:val="22"/>
                <w:szCs w:val="22"/>
                <w:lang w:eastAsia="pl-PL"/>
              </w:rPr>
              <w:t>36</w:t>
            </w:r>
          </w:p>
        </w:tc>
        <w:tc>
          <w:tcPr>
            <w:tcW w:w="949" w:type="pct"/>
            <w:vAlign w:val="center"/>
          </w:tcPr>
          <w:p w14:paraId="5F8CC518" w14:textId="4827860A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</w:tr>
      <w:tr w:rsidR="001B36F8" w:rsidRPr="001B36F8" w14:paraId="2D3C3F22" w14:textId="77777777" w:rsidTr="00AE0625">
        <w:trPr>
          <w:trHeight w:val="552"/>
        </w:trPr>
        <w:tc>
          <w:tcPr>
            <w:tcW w:w="193" w:type="pct"/>
            <w:noWrap/>
            <w:vAlign w:val="center"/>
          </w:tcPr>
          <w:p w14:paraId="511BBE4F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lastRenderedPageBreak/>
              <w:t>9</w:t>
            </w:r>
          </w:p>
        </w:tc>
        <w:tc>
          <w:tcPr>
            <w:tcW w:w="1179" w:type="pct"/>
            <w:vMerge/>
            <w:vAlign w:val="center"/>
          </w:tcPr>
          <w:p w14:paraId="3060AE99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690" w:type="pct"/>
            <w:vAlign w:val="center"/>
          </w:tcPr>
          <w:p w14:paraId="0816EB84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osobowy Schindler</w:t>
            </w:r>
          </w:p>
        </w:tc>
        <w:tc>
          <w:tcPr>
            <w:tcW w:w="400" w:type="pct"/>
            <w:noWrap/>
            <w:vAlign w:val="center"/>
          </w:tcPr>
          <w:p w14:paraId="7255E8D0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547" w:type="pct"/>
            <w:noWrap/>
            <w:vAlign w:val="center"/>
          </w:tcPr>
          <w:p w14:paraId="64D166CD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42" w:type="pct"/>
            <w:vAlign w:val="center"/>
          </w:tcPr>
          <w:p w14:paraId="5061AE66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00" w:type="pct"/>
            <w:vAlign w:val="center"/>
          </w:tcPr>
          <w:p w14:paraId="54276E5B" w14:textId="615CCA56" w:rsidR="001B36F8" w:rsidRPr="001B36F8" w:rsidRDefault="00AE0625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sz w:val="22"/>
                <w:szCs w:val="22"/>
                <w:lang w:eastAsia="pl-PL"/>
              </w:rPr>
              <w:t>36</w:t>
            </w:r>
          </w:p>
        </w:tc>
        <w:tc>
          <w:tcPr>
            <w:tcW w:w="949" w:type="pct"/>
            <w:vAlign w:val="center"/>
          </w:tcPr>
          <w:p w14:paraId="4E6C566C" w14:textId="62899BB6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</w:tr>
      <w:bookmarkEnd w:id="0"/>
      <w:tr w:rsidR="001B36F8" w:rsidRPr="001B36F8" w14:paraId="780E3C1D" w14:textId="77777777" w:rsidTr="00AE0625">
        <w:trPr>
          <w:trHeight w:val="559"/>
        </w:trPr>
        <w:tc>
          <w:tcPr>
            <w:tcW w:w="193" w:type="pct"/>
            <w:noWrap/>
            <w:vAlign w:val="center"/>
          </w:tcPr>
          <w:p w14:paraId="7B4EC348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10</w:t>
            </w:r>
          </w:p>
        </w:tc>
        <w:tc>
          <w:tcPr>
            <w:tcW w:w="1179" w:type="pct"/>
            <w:vMerge/>
            <w:vAlign w:val="center"/>
          </w:tcPr>
          <w:p w14:paraId="17A68962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690" w:type="pct"/>
            <w:vAlign w:val="center"/>
          </w:tcPr>
          <w:p w14:paraId="6AF1418D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towarowy</w:t>
            </w:r>
          </w:p>
        </w:tc>
        <w:tc>
          <w:tcPr>
            <w:tcW w:w="400" w:type="pct"/>
            <w:noWrap/>
            <w:vAlign w:val="center"/>
          </w:tcPr>
          <w:p w14:paraId="446CACF7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547" w:type="pct"/>
            <w:noWrap/>
            <w:vAlign w:val="center"/>
          </w:tcPr>
          <w:p w14:paraId="18346B8E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42" w:type="pct"/>
            <w:vAlign w:val="center"/>
          </w:tcPr>
          <w:p w14:paraId="2E0EE8AD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00" w:type="pct"/>
            <w:vAlign w:val="center"/>
          </w:tcPr>
          <w:p w14:paraId="254D3D1D" w14:textId="21C2B1D7" w:rsidR="001B36F8" w:rsidRPr="00AE0625" w:rsidRDefault="00AE0625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  <w:r w:rsidRPr="00AE0625">
              <w:rPr>
                <w:rFonts w:ascii="Arial" w:hAnsi="Arial" w:cs="Arial"/>
                <w:bCs/>
                <w:sz w:val="22"/>
                <w:szCs w:val="22"/>
                <w:lang w:eastAsia="pl-PL"/>
              </w:rPr>
              <w:t>36</w:t>
            </w:r>
          </w:p>
        </w:tc>
        <w:tc>
          <w:tcPr>
            <w:tcW w:w="949" w:type="pct"/>
            <w:vAlign w:val="center"/>
          </w:tcPr>
          <w:p w14:paraId="0D00F045" w14:textId="07C17FB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/>
                <w:sz w:val="22"/>
                <w:szCs w:val="22"/>
                <w:lang w:eastAsia="pl-PL"/>
              </w:rPr>
            </w:pPr>
          </w:p>
        </w:tc>
      </w:tr>
      <w:tr w:rsidR="001B36F8" w:rsidRPr="001B36F8" w14:paraId="1A6C57A0" w14:textId="77777777" w:rsidTr="00AE0625">
        <w:trPr>
          <w:trHeight w:hRule="exact" w:val="857"/>
        </w:trPr>
        <w:tc>
          <w:tcPr>
            <w:tcW w:w="193" w:type="pct"/>
            <w:noWrap/>
            <w:vAlign w:val="center"/>
            <w:hideMark/>
          </w:tcPr>
          <w:p w14:paraId="55251573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11</w:t>
            </w:r>
          </w:p>
        </w:tc>
        <w:tc>
          <w:tcPr>
            <w:tcW w:w="1179" w:type="pct"/>
            <w:vMerge/>
            <w:vAlign w:val="center"/>
            <w:hideMark/>
          </w:tcPr>
          <w:p w14:paraId="0AB4D2CB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690" w:type="pct"/>
            <w:vAlign w:val="center"/>
            <w:hideMark/>
          </w:tcPr>
          <w:p w14:paraId="56076C71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 xml:space="preserve">platforma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przyschod</w:t>
            </w:r>
            <w:proofErr w:type="spellEnd"/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. zew. Enigma</w:t>
            </w:r>
          </w:p>
        </w:tc>
        <w:tc>
          <w:tcPr>
            <w:tcW w:w="400" w:type="pct"/>
            <w:noWrap/>
            <w:vAlign w:val="center"/>
            <w:hideMark/>
          </w:tcPr>
          <w:p w14:paraId="75D81BD1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547" w:type="pct"/>
            <w:noWrap/>
            <w:vAlign w:val="center"/>
          </w:tcPr>
          <w:p w14:paraId="7EB008EC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42" w:type="pct"/>
            <w:vAlign w:val="center"/>
          </w:tcPr>
          <w:p w14:paraId="42534A6F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00" w:type="pct"/>
            <w:vAlign w:val="center"/>
          </w:tcPr>
          <w:p w14:paraId="4E43BCC4" w14:textId="0C80F5CA" w:rsidR="001B36F8" w:rsidRPr="001B36F8" w:rsidRDefault="00AE0625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sz w:val="22"/>
                <w:szCs w:val="22"/>
                <w:lang w:eastAsia="pl-PL"/>
              </w:rPr>
              <w:t>36</w:t>
            </w:r>
          </w:p>
        </w:tc>
        <w:tc>
          <w:tcPr>
            <w:tcW w:w="949" w:type="pct"/>
            <w:vAlign w:val="center"/>
          </w:tcPr>
          <w:p w14:paraId="105B522E" w14:textId="1F2E4CC4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</w:tr>
      <w:tr w:rsidR="001B36F8" w:rsidRPr="001B36F8" w14:paraId="3B572715" w14:textId="77777777" w:rsidTr="00AE0625">
        <w:trPr>
          <w:trHeight w:hRule="exact" w:val="702"/>
        </w:trPr>
        <w:tc>
          <w:tcPr>
            <w:tcW w:w="193" w:type="pct"/>
            <w:noWrap/>
            <w:vAlign w:val="center"/>
            <w:hideMark/>
          </w:tcPr>
          <w:p w14:paraId="496A4F58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12</w:t>
            </w:r>
          </w:p>
        </w:tc>
        <w:tc>
          <w:tcPr>
            <w:tcW w:w="1179" w:type="pct"/>
            <w:vAlign w:val="center"/>
            <w:hideMark/>
          </w:tcPr>
          <w:p w14:paraId="0E72C1FB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val="en-GB"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val="en-GB" w:eastAsia="pl-PL"/>
              </w:rPr>
              <w:t xml:space="preserve">Collegium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  <w:lang w:val="en-GB" w:eastAsia="pl-PL"/>
              </w:rPr>
              <w:t>Iuridicum</w:t>
            </w:r>
            <w:proofErr w:type="spellEnd"/>
          </w:p>
          <w:p w14:paraId="638879F2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val="en-GB"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val="en-GB" w:eastAsia="pl-PL"/>
              </w:rPr>
              <w:t xml:space="preserve">ul.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  <w:lang w:val="en-GB" w:eastAsia="pl-PL"/>
              </w:rPr>
              <w:t>Św</w:t>
            </w:r>
            <w:proofErr w:type="spellEnd"/>
            <w:r w:rsidRPr="001B36F8">
              <w:rPr>
                <w:rFonts w:ascii="Arial" w:hAnsi="Arial" w:cs="Arial"/>
                <w:sz w:val="22"/>
                <w:szCs w:val="22"/>
                <w:lang w:val="en-GB" w:eastAsia="pl-PL"/>
              </w:rPr>
              <w:t>. Marcin 90</w:t>
            </w:r>
          </w:p>
        </w:tc>
        <w:tc>
          <w:tcPr>
            <w:tcW w:w="690" w:type="pct"/>
            <w:vAlign w:val="center"/>
            <w:hideMark/>
          </w:tcPr>
          <w:p w14:paraId="05BB28DC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towarowy</w:t>
            </w:r>
          </w:p>
        </w:tc>
        <w:tc>
          <w:tcPr>
            <w:tcW w:w="400" w:type="pct"/>
            <w:noWrap/>
            <w:vAlign w:val="center"/>
            <w:hideMark/>
          </w:tcPr>
          <w:p w14:paraId="781B41A2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547" w:type="pct"/>
            <w:noWrap/>
            <w:vAlign w:val="center"/>
          </w:tcPr>
          <w:p w14:paraId="48B1C928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42" w:type="pct"/>
            <w:vAlign w:val="center"/>
          </w:tcPr>
          <w:p w14:paraId="677ECD2F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00" w:type="pct"/>
            <w:vAlign w:val="center"/>
          </w:tcPr>
          <w:p w14:paraId="7676ECEF" w14:textId="2DB527D5" w:rsidR="001B36F8" w:rsidRPr="001B36F8" w:rsidRDefault="00AE0625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sz w:val="22"/>
                <w:szCs w:val="22"/>
                <w:lang w:eastAsia="pl-PL"/>
              </w:rPr>
              <w:t>36</w:t>
            </w:r>
          </w:p>
        </w:tc>
        <w:tc>
          <w:tcPr>
            <w:tcW w:w="949" w:type="pct"/>
            <w:vAlign w:val="center"/>
          </w:tcPr>
          <w:p w14:paraId="0692731F" w14:textId="17AD8293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</w:tr>
      <w:tr w:rsidR="001B36F8" w:rsidRPr="001B36F8" w14:paraId="5C8A125E" w14:textId="77777777" w:rsidTr="00AE0625">
        <w:trPr>
          <w:trHeight w:hRule="exact" w:val="838"/>
        </w:trPr>
        <w:tc>
          <w:tcPr>
            <w:tcW w:w="193" w:type="pct"/>
            <w:noWrap/>
            <w:vAlign w:val="center"/>
            <w:hideMark/>
          </w:tcPr>
          <w:p w14:paraId="19831AA9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13</w:t>
            </w:r>
          </w:p>
        </w:tc>
        <w:tc>
          <w:tcPr>
            <w:tcW w:w="1179" w:type="pct"/>
            <w:vAlign w:val="center"/>
            <w:hideMark/>
          </w:tcPr>
          <w:p w14:paraId="55A28A8D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Budynek dydaktyczny</w:t>
            </w:r>
          </w:p>
          <w:p w14:paraId="57AA3629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Al. Niepodległości 24</w:t>
            </w:r>
          </w:p>
        </w:tc>
        <w:tc>
          <w:tcPr>
            <w:tcW w:w="690" w:type="pct"/>
            <w:vAlign w:val="center"/>
            <w:hideMark/>
          </w:tcPr>
          <w:p w14:paraId="37ECB529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osobowy</w:t>
            </w:r>
          </w:p>
        </w:tc>
        <w:tc>
          <w:tcPr>
            <w:tcW w:w="400" w:type="pct"/>
            <w:noWrap/>
            <w:vAlign w:val="center"/>
            <w:hideMark/>
          </w:tcPr>
          <w:p w14:paraId="0EEEBFD0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547" w:type="pct"/>
            <w:noWrap/>
            <w:vAlign w:val="center"/>
          </w:tcPr>
          <w:p w14:paraId="784140D6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42" w:type="pct"/>
            <w:vAlign w:val="center"/>
          </w:tcPr>
          <w:p w14:paraId="7A614D5F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00" w:type="pct"/>
            <w:vAlign w:val="center"/>
          </w:tcPr>
          <w:p w14:paraId="1BBC1620" w14:textId="5A162095" w:rsidR="001B36F8" w:rsidRPr="001B36F8" w:rsidRDefault="00AE0625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sz w:val="22"/>
                <w:szCs w:val="22"/>
                <w:lang w:eastAsia="pl-PL"/>
              </w:rPr>
              <w:t>69</w:t>
            </w:r>
          </w:p>
        </w:tc>
        <w:tc>
          <w:tcPr>
            <w:tcW w:w="949" w:type="pct"/>
            <w:vAlign w:val="center"/>
          </w:tcPr>
          <w:p w14:paraId="01E22AA1" w14:textId="4B6C7B1E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</w:tr>
      <w:tr w:rsidR="001B36F8" w:rsidRPr="001B36F8" w14:paraId="45B84B86" w14:textId="77777777" w:rsidTr="00AE0625">
        <w:trPr>
          <w:trHeight w:val="600"/>
        </w:trPr>
        <w:tc>
          <w:tcPr>
            <w:tcW w:w="193" w:type="pct"/>
            <w:noWrap/>
            <w:vAlign w:val="center"/>
            <w:hideMark/>
          </w:tcPr>
          <w:p w14:paraId="37EF7C9D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14</w:t>
            </w:r>
          </w:p>
        </w:tc>
        <w:tc>
          <w:tcPr>
            <w:tcW w:w="1179" w:type="pct"/>
            <w:vAlign w:val="center"/>
            <w:hideMark/>
          </w:tcPr>
          <w:p w14:paraId="798C630E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Collegium Minus</w:t>
            </w:r>
          </w:p>
          <w:p w14:paraId="19C10FFE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ul. Wieniawskiego 1</w:t>
            </w:r>
          </w:p>
        </w:tc>
        <w:tc>
          <w:tcPr>
            <w:tcW w:w="690" w:type="pct"/>
            <w:vAlign w:val="center"/>
            <w:hideMark/>
          </w:tcPr>
          <w:p w14:paraId="1E8F3926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osobowy</w:t>
            </w:r>
          </w:p>
        </w:tc>
        <w:tc>
          <w:tcPr>
            <w:tcW w:w="400" w:type="pct"/>
            <w:noWrap/>
            <w:vAlign w:val="center"/>
            <w:hideMark/>
          </w:tcPr>
          <w:p w14:paraId="77903148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547" w:type="pct"/>
            <w:noWrap/>
            <w:vAlign w:val="center"/>
          </w:tcPr>
          <w:p w14:paraId="71BF861F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42" w:type="pct"/>
            <w:vAlign w:val="center"/>
          </w:tcPr>
          <w:p w14:paraId="5B8953EA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00" w:type="pct"/>
            <w:vAlign w:val="center"/>
          </w:tcPr>
          <w:p w14:paraId="19FF9447" w14:textId="2363D536" w:rsidR="001B36F8" w:rsidRPr="001B36F8" w:rsidRDefault="00AE0625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sz w:val="22"/>
                <w:szCs w:val="22"/>
                <w:lang w:eastAsia="pl-PL"/>
              </w:rPr>
              <w:t>36</w:t>
            </w:r>
          </w:p>
        </w:tc>
        <w:tc>
          <w:tcPr>
            <w:tcW w:w="949" w:type="pct"/>
            <w:vAlign w:val="center"/>
          </w:tcPr>
          <w:p w14:paraId="3E650D34" w14:textId="19A99681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</w:tr>
      <w:tr w:rsidR="001B36F8" w:rsidRPr="001B36F8" w14:paraId="1484C11F" w14:textId="77777777" w:rsidTr="00AE0625">
        <w:trPr>
          <w:trHeight w:val="1210"/>
        </w:trPr>
        <w:tc>
          <w:tcPr>
            <w:tcW w:w="193" w:type="pct"/>
            <w:noWrap/>
            <w:vAlign w:val="center"/>
            <w:hideMark/>
          </w:tcPr>
          <w:p w14:paraId="4A362008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15</w:t>
            </w:r>
          </w:p>
        </w:tc>
        <w:tc>
          <w:tcPr>
            <w:tcW w:w="1179" w:type="pct"/>
            <w:vMerge w:val="restart"/>
            <w:vAlign w:val="center"/>
            <w:hideMark/>
          </w:tcPr>
          <w:p w14:paraId="1977B045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Aula UAM</w:t>
            </w:r>
          </w:p>
          <w:p w14:paraId="1FB206FC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ul. Wieniawskiego 1</w:t>
            </w:r>
          </w:p>
          <w:p w14:paraId="0BC2A2B4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/>
                <w:sz w:val="22"/>
                <w:szCs w:val="22"/>
                <w:lang w:eastAsia="pl-PL"/>
              </w:rPr>
            </w:pPr>
          </w:p>
        </w:tc>
        <w:tc>
          <w:tcPr>
            <w:tcW w:w="690" w:type="pct"/>
            <w:vAlign w:val="center"/>
            <w:hideMark/>
          </w:tcPr>
          <w:p w14:paraId="44E88CDC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 xml:space="preserve">platforma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przyschod</w:t>
            </w:r>
            <w:proofErr w:type="spellEnd"/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400" w:type="pct"/>
            <w:noWrap/>
            <w:vAlign w:val="center"/>
            <w:hideMark/>
          </w:tcPr>
          <w:p w14:paraId="2870B9FA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547" w:type="pct"/>
            <w:noWrap/>
            <w:vAlign w:val="center"/>
          </w:tcPr>
          <w:p w14:paraId="079B6E6F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42" w:type="pct"/>
            <w:vAlign w:val="center"/>
          </w:tcPr>
          <w:p w14:paraId="70E85E28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00" w:type="pct"/>
            <w:vAlign w:val="center"/>
          </w:tcPr>
          <w:p w14:paraId="72B531D8" w14:textId="74DB72EA" w:rsidR="001B36F8" w:rsidRPr="001B36F8" w:rsidRDefault="00AE0625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sz w:val="22"/>
                <w:szCs w:val="22"/>
                <w:lang w:eastAsia="pl-PL"/>
              </w:rPr>
              <w:t>36</w:t>
            </w:r>
          </w:p>
        </w:tc>
        <w:tc>
          <w:tcPr>
            <w:tcW w:w="949" w:type="pct"/>
            <w:vAlign w:val="center"/>
          </w:tcPr>
          <w:p w14:paraId="1D710976" w14:textId="7CE83138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</w:tr>
      <w:tr w:rsidR="001B36F8" w:rsidRPr="001B36F8" w14:paraId="31A3E101" w14:textId="77777777" w:rsidTr="00AE0625">
        <w:trPr>
          <w:trHeight w:val="1210"/>
        </w:trPr>
        <w:tc>
          <w:tcPr>
            <w:tcW w:w="193" w:type="pct"/>
            <w:noWrap/>
            <w:vAlign w:val="center"/>
          </w:tcPr>
          <w:p w14:paraId="43F18027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16</w:t>
            </w:r>
          </w:p>
        </w:tc>
        <w:tc>
          <w:tcPr>
            <w:tcW w:w="1179" w:type="pct"/>
            <w:vMerge/>
            <w:vAlign w:val="center"/>
          </w:tcPr>
          <w:p w14:paraId="22CE335C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690" w:type="pct"/>
            <w:vAlign w:val="center"/>
          </w:tcPr>
          <w:p w14:paraId="5B950612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 xml:space="preserve">podnośnik pionowy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Liftboy</w:t>
            </w:r>
            <w:proofErr w:type="spellEnd"/>
          </w:p>
        </w:tc>
        <w:tc>
          <w:tcPr>
            <w:tcW w:w="400" w:type="pct"/>
            <w:noWrap/>
            <w:vAlign w:val="center"/>
          </w:tcPr>
          <w:p w14:paraId="7F16BC79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547" w:type="pct"/>
            <w:noWrap/>
            <w:vAlign w:val="center"/>
          </w:tcPr>
          <w:p w14:paraId="2649694A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42" w:type="pct"/>
            <w:vAlign w:val="center"/>
          </w:tcPr>
          <w:p w14:paraId="6959151F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00" w:type="pct"/>
            <w:vAlign w:val="center"/>
          </w:tcPr>
          <w:p w14:paraId="183D574F" w14:textId="70E088D8" w:rsidR="001B36F8" w:rsidRPr="001B36F8" w:rsidRDefault="00AE0625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sz w:val="22"/>
                <w:szCs w:val="22"/>
                <w:lang w:eastAsia="pl-PL"/>
              </w:rPr>
              <w:t>36</w:t>
            </w:r>
          </w:p>
        </w:tc>
        <w:tc>
          <w:tcPr>
            <w:tcW w:w="949" w:type="pct"/>
            <w:vAlign w:val="center"/>
          </w:tcPr>
          <w:p w14:paraId="198C2CEB" w14:textId="2C46191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</w:tr>
      <w:tr w:rsidR="001B36F8" w:rsidRPr="001B36F8" w14:paraId="296657B5" w14:textId="77777777" w:rsidTr="00AE0625">
        <w:trPr>
          <w:trHeight w:val="1210"/>
        </w:trPr>
        <w:tc>
          <w:tcPr>
            <w:tcW w:w="193" w:type="pct"/>
            <w:noWrap/>
            <w:vAlign w:val="center"/>
            <w:hideMark/>
          </w:tcPr>
          <w:p w14:paraId="76FBAE97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17</w:t>
            </w:r>
          </w:p>
        </w:tc>
        <w:tc>
          <w:tcPr>
            <w:tcW w:w="1179" w:type="pct"/>
            <w:vMerge w:val="restart"/>
            <w:vAlign w:val="center"/>
            <w:hideMark/>
          </w:tcPr>
          <w:p w14:paraId="3065BEC8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 xml:space="preserve">Collegium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Maius</w:t>
            </w:r>
            <w:proofErr w:type="spellEnd"/>
          </w:p>
          <w:p w14:paraId="449CD026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ul. Fredry 10</w:t>
            </w:r>
          </w:p>
          <w:p w14:paraId="03BDD6F1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  <w:p w14:paraId="4A54D619" w14:textId="57FC90E8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AF2E96">
              <w:rPr>
                <w:rFonts w:ascii="Arial" w:hAnsi="Arial" w:cs="Arial"/>
                <w:sz w:val="22"/>
                <w:szCs w:val="22"/>
                <w:shd w:val="clear" w:color="auto" w:fill="FFFFFF" w:themeFill="background1"/>
                <w:lang w:eastAsia="pl-PL"/>
              </w:rPr>
              <w:t xml:space="preserve">Pozycja 21 dźwig </w:t>
            </w:r>
            <w:proofErr w:type="spellStart"/>
            <w:r w:rsidRPr="00AF2E96">
              <w:rPr>
                <w:rFonts w:ascii="Arial" w:hAnsi="Arial" w:cs="Arial"/>
                <w:sz w:val="22"/>
                <w:szCs w:val="22"/>
                <w:shd w:val="clear" w:color="auto" w:fill="FFFFFF" w:themeFill="background1"/>
                <w:lang w:eastAsia="pl-PL"/>
              </w:rPr>
              <w:t>Exwind</w:t>
            </w:r>
            <w:proofErr w:type="spellEnd"/>
            <w:r w:rsidRPr="00AF2E96">
              <w:rPr>
                <w:rFonts w:ascii="Arial" w:hAnsi="Arial" w:cs="Arial"/>
                <w:sz w:val="22"/>
                <w:szCs w:val="22"/>
                <w:shd w:val="clear" w:color="auto" w:fill="FFFFFF" w:themeFill="background1"/>
                <w:lang w:eastAsia="pl-PL"/>
              </w:rPr>
              <w:t xml:space="preserve"> od 01.10.2027 r.</w:t>
            </w:r>
          </w:p>
        </w:tc>
        <w:tc>
          <w:tcPr>
            <w:tcW w:w="690" w:type="pct"/>
            <w:vAlign w:val="center"/>
            <w:hideMark/>
          </w:tcPr>
          <w:p w14:paraId="33A655F3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osobowy</w:t>
            </w:r>
          </w:p>
        </w:tc>
        <w:tc>
          <w:tcPr>
            <w:tcW w:w="400" w:type="pct"/>
            <w:vAlign w:val="center"/>
            <w:hideMark/>
          </w:tcPr>
          <w:p w14:paraId="0F3C0F17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547" w:type="pct"/>
            <w:vAlign w:val="center"/>
          </w:tcPr>
          <w:p w14:paraId="0E1BA798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42" w:type="pct"/>
            <w:vAlign w:val="center"/>
          </w:tcPr>
          <w:p w14:paraId="55F93B93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00" w:type="pct"/>
            <w:vAlign w:val="center"/>
          </w:tcPr>
          <w:p w14:paraId="50C72D90" w14:textId="0F23D608" w:rsidR="001B36F8" w:rsidRPr="001B36F8" w:rsidRDefault="00AE0625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sz w:val="22"/>
                <w:szCs w:val="22"/>
                <w:lang w:eastAsia="pl-PL"/>
              </w:rPr>
              <w:t>36</w:t>
            </w:r>
          </w:p>
        </w:tc>
        <w:tc>
          <w:tcPr>
            <w:tcW w:w="949" w:type="pct"/>
            <w:vAlign w:val="center"/>
          </w:tcPr>
          <w:p w14:paraId="556F4992" w14:textId="044B1DE9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</w:tr>
      <w:tr w:rsidR="001B36F8" w:rsidRPr="001B36F8" w14:paraId="74DD3CA3" w14:textId="77777777" w:rsidTr="00AE0625">
        <w:trPr>
          <w:trHeight w:val="600"/>
        </w:trPr>
        <w:tc>
          <w:tcPr>
            <w:tcW w:w="193" w:type="pct"/>
            <w:noWrap/>
            <w:vAlign w:val="center"/>
            <w:hideMark/>
          </w:tcPr>
          <w:p w14:paraId="563F8349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18</w:t>
            </w:r>
          </w:p>
        </w:tc>
        <w:tc>
          <w:tcPr>
            <w:tcW w:w="1179" w:type="pct"/>
            <w:vMerge/>
            <w:vAlign w:val="center"/>
            <w:hideMark/>
          </w:tcPr>
          <w:p w14:paraId="5D9C5AC3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690" w:type="pct"/>
            <w:vAlign w:val="center"/>
            <w:hideMark/>
          </w:tcPr>
          <w:p w14:paraId="5252E379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osobowy</w:t>
            </w:r>
          </w:p>
        </w:tc>
        <w:tc>
          <w:tcPr>
            <w:tcW w:w="400" w:type="pct"/>
            <w:noWrap/>
            <w:vAlign w:val="center"/>
            <w:hideMark/>
          </w:tcPr>
          <w:p w14:paraId="50ED83BB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547" w:type="pct"/>
            <w:noWrap/>
            <w:vAlign w:val="center"/>
          </w:tcPr>
          <w:p w14:paraId="42E3708E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42" w:type="pct"/>
            <w:vAlign w:val="center"/>
          </w:tcPr>
          <w:p w14:paraId="2A61C656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00" w:type="pct"/>
            <w:vAlign w:val="center"/>
          </w:tcPr>
          <w:p w14:paraId="20DCB9D0" w14:textId="016195CB" w:rsidR="001B36F8" w:rsidRPr="001B36F8" w:rsidRDefault="00AE0625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sz w:val="22"/>
                <w:szCs w:val="22"/>
                <w:lang w:eastAsia="pl-PL"/>
              </w:rPr>
              <w:t>36</w:t>
            </w:r>
          </w:p>
        </w:tc>
        <w:tc>
          <w:tcPr>
            <w:tcW w:w="949" w:type="pct"/>
            <w:vAlign w:val="center"/>
          </w:tcPr>
          <w:p w14:paraId="0402A76A" w14:textId="042BD6D1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</w:tr>
      <w:tr w:rsidR="001B36F8" w:rsidRPr="001B36F8" w14:paraId="329532A3" w14:textId="77777777" w:rsidTr="00AE0625">
        <w:trPr>
          <w:trHeight w:val="600"/>
        </w:trPr>
        <w:tc>
          <w:tcPr>
            <w:tcW w:w="193" w:type="pct"/>
            <w:noWrap/>
            <w:vAlign w:val="center"/>
            <w:hideMark/>
          </w:tcPr>
          <w:p w14:paraId="666C1CB8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19</w:t>
            </w:r>
          </w:p>
        </w:tc>
        <w:tc>
          <w:tcPr>
            <w:tcW w:w="1179" w:type="pct"/>
            <w:vMerge/>
            <w:vAlign w:val="center"/>
            <w:hideMark/>
          </w:tcPr>
          <w:p w14:paraId="5C96A113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690" w:type="pct"/>
            <w:vAlign w:val="center"/>
            <w:hideMark/>
          </w:tcPr>
          <w:p w14:paraId="19AE34C4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osobowy</w:t>
            </w:r>
          </w:p>
        </w:tc>
        <w:tc>
          <w:tcPr>
            <w:tcW w:w="400" w:type="pct"/>
            <w:noWrap/>
            <w:vAlign w:val="center"/>
            <w:hideMark/>
          </w:tcPr>
          <w:p w14:paraId="4B2AF508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547" w:type="pct"/>
            <w:noWrap/>
            <w:vAlign w:val="center"/>
          </w:tcPr>
          <w:p w14:paraId="4A0705BA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42" w:type="pct"/>
            <w:vAlign w:val="center"/>
          </w:tcPr>
          <w:p w14:paraId="0A7397E6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00" w:type="pct"/>
            <w:vAlign w:val="center"/>
          </w:tcPr>
          <w:p w14:paraId="491111BD" w14:textId="2E658072" w:rsidR="001B36F8" w:rsidRPr="001B36F8" w:rsidRDefault="00AE0625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sz w:val="22"/>
                <w:szCs w:val="22"/>
                <w:lang w:eastAsia="pl-PL"/>
              </w:rPr>
              <w:t>36</w:t>
            </w:r>
          </w:p>
        </w:tc>
        <w:tc>
          <w:tcPr>
            <w:tcW w:w="949" w:type="pct"/>
            <w:vAlign w:val="center"/>
          </w:tcPr>
          <w:p w14:paraId="0F97188A" w14:textId="4ED128A5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</w:tr>
      <w:tr w:rsidR="001B36F8" w:rsidRPr="001B36F8" w14:paraId="1FDB5029" w14:textId="77777777" w:rsidTr="00AE0625">
        <w:trPr>
          <w:trHeight w:val="600"/>
        </w:trPr>
        <w:tc>
          <w:tcPr>
            <w:tcW w:w="193" w:type="pct"/>
            <w:noWrap/>
            <w:vAlign w:val="center"/>
            <w:hideMark/>
          </w:tcPr>
          <w:p w14:paraId="20C45C27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lastRenderedPageBreak/>
              <w:t>20</w:t>
            </w:r>
          </w:p>
        </w:tc>
        <w:tc>
          <w:tcPr>
            <w:tcW w:w="1179" w:type="pct"/>
            <w:vMerge/>
            <w:vAlign w:val="center"/>
            <w:hideMark/>
          </w:tcPr>
          <w:p w14:paraId="280FFBD7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690" w:type="pct"/>
            <w:vAlign w:val="center"/>
            <w:hideMark/>
          </w:tcPr>
          <w:p w14:paraId="083D3F60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osobowy</w:t>
            </w:r>
          </w:p>
        </w:tc>
        <w:tc>
          <w:tcPr>
            <w:tcW w:w="400" w:type="pct"/>
            <w:noWrap/>
            <w:vAlign w:val="center"/>
            <w:hideMark/>
          </w:tcPr>
          <w:p w14:paraId="30B4F84E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547" w:type="pct"/>
            <w:noWrap/>
            <w:vAlign w:val="center"/>
          </w:tcPr>
          <w:p w14:paraId="29A6852E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42" w:type="pct"/>
            <w:vAlign w:val="center"/>
          </w:tcPr>
          <w:p w14:paraId="744FFC11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00" w:type="pct"/>
            <w:vAlign w:val="center"/>
          </w:tcPr>
          <w:p w14:paraId="3F22978E" w14:textId="441EECA9" w:rsidR="001B36F8" w:rsidRPr="001B36F8" w:rsidRDefault="00AE0625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sz w:val="22"/>
                <w:szCs w:val="22"/>
                <w:lang w:eastAsia="pl-PL"/>
              </w:rPr>
              <w:t>36</w:t>
            </w:r>
          </w:p>
        </w:tc>
        <w:tc>
          <w:tcPr>
            <w:tcW w:w="949" w:type="pct"/>
            <w:vAlign w:val="center"/>
          </w:tcPr>
          <w:p w14:paraId="3B860785" w14:textId="2EE26AA9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</w:tr>
      <w:tr w:rsidR="001B36F8" w:rsidRPr="001B36F8" w14:paraId="2D33020D" w14:textId="77777777" w:rsidTr="00AE0625">
        <w:trPr>
          <w:trHeight w:val="600"/>
        </w:trPr>
        <w:tc>
          <w:tcPr>
            <w:tcW w:w="193" w:type="pct"/>
            <w:noWrap/>
            <w:vAlign w:val="center"/>
          </w:tcPr>
          <w:p w14:paraId="6EAE693C" w14:textId="478CC404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21</w:t>
            </w:r>
          </w:p>
        </w:tc>
        <w:tc>
          <w:tcPr>
            <w:tcW w:w="1179" w:type="pct"/>
            <w:vMerge/>
            <w:vAlign w:val="center"/>
          </w:tcPr>
          <w:p w14:paraId="34080B19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690" w:type="pct"/>
            <w:vAlign w:val="center"/>
          </w:tcPr>
          <w:p w14:paraId="339E91EE" w14:textId="24CB28B2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osobowy</w:t>
            </w:r>
          </w:p>
        </w:tc>
        <w:tc>
          <w:tcPr>
            <w:tcW w:w="400" w:type="pct"/>
            <w:noWrap/>
            <w:vAlign w:val="center"/>
          </w:tcPr>
          <w:p w14:paraId="655114C0" w14:textId="20E4F68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547" w:type="pct"/>
            <w:noWrap/>
            <w:vAlign w:val="center"/>
          </w:tcPr>
          <w:p w14:paraId="7295F9EA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42" w:type="pct"/>
            <w:vAlign w:val="center"/>
          </w:tcPr>
          <w:p w14:paraId="7EA182FC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00" w:type="pct"/>
            <w:vAlign w:val="center"/>
          </w:tcPr>
          <w:p w14:paraId="4E48B988" w14:textId="1767034D" w:rsidR="001B36F8" w:rsidRPr="001B36F8" w:rsidRDefault="00AE0625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sz w:val="22"/>
                <w:szCs w:val="22"/>
                <w:lang w:eastAsia="pl-PL"/>
              </w:rPr>
              <w:t>27</w:t>
            </w:r>
          </w:p>
        </w:tc>
        <w:tc>
          <w:tcPr>
            <w:tcW w:w="949" w:type="pct"/>
            <w:vAlign w:val="center"/>
          </w:tcPr>
          <w:p w14:paraId="152AFCDA" w14:textId="2D1D0B56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</w:tr>
      <w:tr w:rsidR="001B36F8" w:rsidRPr="001B36F8" w14:paraId="7787E8AA" w14:textId="77777777" w:rsidTr="00AE0625">
        <w:trPr>
          <w:trHeight w:val="600"/>
        </w:trPr>
        <w:tc>
          <w:tcPr>
            <w:tcW w:w="193" w:type="pct"/>
            <w:tcBorders>
              <w:bottom w:val="single" w:sz="4" w:space="0" w:color="auto"/>
            </w:tcBorders>
            <w:noWrap/>
            <w:vAlign w:val="center"/>
            <w:hideMark/>
          </w:tcPr>
          <w:p w14:paraId="3B9EFC60" w14:textId="459CCA8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22</w:t>
            </w:r>
          </w:p>
        </w:tc>
        <w:tc>
          <w:tcPr>
            <w:tcW w:w="1179" w:type="pct"/>
            <w:vMerge/>
            <w:vAlign w:val="center"/>
            <w:hideMark/>
          </w:tcPr>
          <w:p w14:paraId="5D44D3A7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690" w:type="pct"/>
            <w:tcBorders>
              <w:bottom w:val="single" w:sz="4" w:space="0" w:color="auto"/>
            </w:tcBorders>
            <w:vAlign w:val="center"/>
            <w:hideMark/>
          </w:tcPr>
          <w:p w14:paraId="34789346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towarowy</w:t>
            </w:r>
          </w:p>
        </w:tc>
        <w:tc>
          <w:tcPr>
            <w:tcW w:w="400" w:type="pct"/>
            <w:tcBorders>
              <w:bottom w:val="single" w:sz="4" w:space="0" w:color="auto"/>
            </w:tcBorders>
            <w:noWrap/>
            <w:vAlign w:val="center"/>
            <w:hideMark/>
          </w:tcPr>
          <w:p w14:paraId="10B6A399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547" w:type="pct"/>
            <w:tcBorders>
              <w:bottom w:val="single" w:sz="4" w:space="0" w:color="auto"/>
            </w:tcBorders>
            <w:noWrap/>
            <w:vAlign w:val="center"/>
          </w:tcPr>
          <w:p w14:paraId="49AEDCC7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42" w:type="pct"/>
            <w:tcBorders>
              <w:bottom w:val="single" w:sz="4" w:space="0" w:color="auto"/>
            </w:tcBorders>
            <w:vAlign w:val="center"/>
          </w:tcPr>
          <w:p w14:paraId="5458A0F9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00" w:type="pct"/>
            <w:tcBorders>
              <w:bottom w:val="single" w:sz="4" w:space="0" w:color="auto"/>
            </w:tcBorders>
            <w:vAlign w:val="center"/>
          </w:tcPr>
          <w:p w14:paraId="171CAA15" w14:textId="36A24AFC" w:rsidR="001B36F8" w:rsidRPr="001B36F8" w:rsidRDefault="00AE0625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sz w:val="22"/>
                <w:szCs w:val="22"/>
                <w:lang w:eastAsia="pl-PL"/>
              </w:rPr>
              <w:t>36</w:t>
            </w:r>
          </w:p>
        </w:tc>
        <w:tc>
          <w:tcPr>
            <w:tcW w:w="949" w:type="pct"/>
            <w:tcBorders>
              <w:bottom w:val="single" w:sz="4" w:space="0" w:color="auto"/>
            </w:tcBorders>
            <w:vAlign w:val="center"/>
          </w:tcPr>
          <w:p w14:paraId="672452C3" w14:textId="570287B2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</w:tr>
      <w:tr w:rsidR="00AE0625" w:rsidRPr="001B36F8" w14:paraId="47F47CC2" w14:textId="77777777" w:rsidTr="006A7F88">
        <w:trPr>
          <w:trHeight w:val="182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</w:tcBorders>
            <w:noWrap/>
            <w:vAlign w:val="center"/>
            <w:hideMark/>
          </w:tcPr>
          <w:p w14:paraId="33F5BC31" w14:textId="3B2A787F" w:rsidR="00AE0625" w:rsidRPr="001B36F8" w:rsidRDefault="00AE0625" w:rsidP="00AE0625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23</w:t>
            </w:r>
          </w:p>
        </w:tc>
        <w:tc>
          <w:tcPr>
            <w:tcW w:w="1179" w:type="pct"/>
            <w:vMerge/>
            <w:vAlign w:val="center"/>
            <w:hideMark/>
          </w:tcPr>
          <w:p w14:paraId="75417625" w14:textId="77777777" w:rsidR="00AE0625" w:rsidRPr="001B36F8" w:rsidRDefault="00AE0625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6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E5B2E" w14:textId="77777777" w:rsidR="00AE0625" w:rsidRPr="001B36F8" w:rsidRDefault="00AE0625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 xml:space="preserve">platforma pionowa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przyschod</w:t>
            </w:r>
            <w:proofErr w:type="spellEnd"/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DDCE9BA" w14:textId="77777777" w:rsidR="00AE0625" w:rsidRPr="001B36F8" w:rsidRDefault="00AE0625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FF3B58" w14:textId="77777777" w:rsidR="00AE0625" w:rsidRPr="001B36F8" w:rsidRDefault="00AE0625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947057" w14:textId="77777777" w:rsidR="00AE0625" w:rsidRPr="001B36F8" w:rsidRDefault="00AE0625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25B44B" w14:textId="69A763FB" w:rsidR="00AE0625" w:rsidRPr="001B36F8" w:rsidRDefault="00AE0625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sz w:val="22"/>
                <w:szCs w:val="22"/>
                <w:lang w:eastAsia="pl-PL"/>
              </w:rPr>
              <w:t>36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A69D7C" w14:textId="41B5A91E" w:rsidR="00AE0625" w:rsidRPr="001B36F8" w:rsidRDefault="00AE0625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</w:tr>
      <w:tr w:rsidR="001B36F8" w:rsidRPr="001B36F8" w14:paraId="1CAB8DC9" w14:textId="77777777" w:rsidTr="00AE0625">
        <w:trPr>
          <w:trHeight w:val="121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2E7B916B" w14:textId="0A0027C5" w:rsidR="001B36F8" w:rsidRPr="001B36F8" w:rsidRDefault="001B36F8" w:rsidP="001B36F8">
            <w:pPr>
              <w:tabs>
                <w:tab w:val="num" w:pos="360"/>
              </w:tabs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2</w:t>
            </w:r>
            <w:r w:rsidR="00AE0625">
              <w:rPr>
                <w:rFonts w:ascii="Arial" w:hAnsi="Arial" w:cs="Arial"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1179" w:type="pct"/>
            <w:vMerge/>
            <w:vAlign w:val="center"/>
          </w:tcPr>
          <w:p w14:paraId="55868957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6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FB5C9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dźwignik A2</w:t>
            </w:r>
          </w:p>
        </w:tc>
        <w:tc>
          <w:tcPr>
            <w:tcW w:w="4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D9810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54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F98EC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4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A59FE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14081" w14:textId="37D3AA7B" w:rsidR="001B36F8" w:rsidRPr="001B36F8" w:rsidRDefault="00AE0625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sz w:val="22"/>
                <w:szCs w:val="22"/>
                <w:lang w:eastAsia="pl-PL"/>
              </w:rPr>
              <w:t>36</w:t>
            </w:r>
          </w:p>
        </w:tc>
        <w:tc>
          <w:tcPr>
            <w:tcW w:w="94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B5152" w14:textId="275D1EBF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</w:tr>
      <w:tr w:rsidR="001B36F8" w:rsidRPr="001B36F8" w14:paraId="298DB845" w14:textId="77777777" w:rsidTr="00AE0625">
        <w:trPr>
          <w:trHeight w:val="121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7C6B0712" w14:textId="4D6E8F8C" w:rsidR="001B36F8" w:rsidRPr="001B36F8" w:rsidRDefault="001B36F8" w:rsidP="001B36F8">
            <w:pPr>
              <w:tabs>
                <w:tab w:val="num" w:pos="360"/>
              </w:tabs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2</w:t>
            </w:r>
            <w:r w:rsidR="00AE0625">
              <w:rPr>
                <w:rFonts w:ascii="Arial" w:hAnsi="Arial" w:cs="Arial"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1179" w:type="pct"/>
            <w:vMerge/>
            <w:tcBorders>
              <w:bottom w:val="single" w:sz="4" w:space="0" w:color="auto"/>
            </w:tcBorders>
            <w:vAlign w:val="center"/>
          </w:tcPr>
          <w:p w14:paraId="30FB4071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6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3EF1E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dźwignik A3</w:t>
            </w:r>
          </w:p>
        </w:tc>
        <w:tc>
          <w:tcPr>
            <w:tcW w:w="4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910FE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54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D9180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4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3C24E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68C3D" w14:textId="09762D24" w:rsidR="001B36F8" w:rsidRPr="001B36F8" w:rsidRDefault="00AE0625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sz w:val="22"/>
                <w:szCs w:val="22"/>
                <w:lang w:eastAsia="pl-PL"/>
              </w:rPr>
              <w:t>36</w:t>
            </w:r>
          </w:p>
        </w:tc>
        <w:tc>
          <w:tcPr>
            <w:tcW w:w="94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1E5E8" w14:textId="25C47AC5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</w:tr>
      <w:tr w:rsidR="001B36F8" w:rsidRPr="001B36F8" w14:paraId="170D41D1" w14:textId="77777777" w:rsidTr="00AE0625">
        <w:trPr>
          <w:trHeight w:val="608"/>
        </w:trPr>
        <w:tc>
          <w:tcPr>
            <w:tcW w:w="193" w:type="pct"/>
            <w:vMerge w:val="restart"/>
            <w:tcBorders>
              <w:top w:val="single" w:sz="4" w:space="0" w:color="auto"/>
              <w:left w:val="single" w:sz="4" w:space="0" w:color="auto"/>
            </w:tcBorders>
            <w:noWrap/>
            <w:vAlign w:val="center"/>
          </w:tcPr>
          <w:p w14:paraId="3CE2F161" w14:textId="198161BC" w:rsidR="001B36F8" w:rsidRPr="001B36F8" w:rsidRDefault="001B36F8" w:rsidP="001B36F8">
            <w:pPr>
              <w:tabs>
                <w:tab w:val="num" w:pos="360"/>
              </w:tabs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2</w:t>
            </w:r>
            <w:r w:rsidR="00AE0625">
              <w:rPr>
                <w:rFonts w:ascii="Arial" w:hAnsi="Arial" w:cs="Arial"/>
                <w:sz w:val="22"/>
                <w:szCs w:val="22"/>
                <w:lang w:eastAsia="pl-PL"/>
              </w:rPr>
              <w:t>6</w:t>
            </w:r>
          </w:p>
        </w:tc>
        <w:tc>
          <w:tcPr>
            <w:tcW w:w="1179" w:type="pct"/>
            <w:vMerge w:val="restart"/>
            <w:vAlign w:val="center"/>
          </w:tcPr>
          <w:p w14:paraId="6952E68F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 xml:space="preserve">Collegium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Europaeum</w:t>
            </w:r>
            <w:proofErr w:type="spellEnd"/>
          </w:p>
          <w:p w14:paraId="2C63F15D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ul. J. Kostrzewskiego 5-7, Gniezno</w:t>
            </w:r>
          </w:p>
        </w:tc>
        <w:tc>
          <w:tcPr>
            <w:tcW w:w="6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F4877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osobowy</w:t>
            </w:r>
          </w:p>
        </w:tc>
        <w:tc>
          <w:tcPr>
            <w:tcW w:w="40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FBC23D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54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57832A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4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4FB668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DA75E9" w14:textId="601088B7" w:rsidR="001B36F8" w:rsidRPr="001B36F8" w:rsidRDefault="00AE0625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sz w:val="22"/>
                <w:szCs w:val="22"/>
                <w:lang w:eastAsia="pl-PL"/>
              </w:rPr>
              <w:t>36</w:t>
            </w:r>
          </w:p>
        </w:tc>
        <w:tc>
          <w:tcPr>
            <w:tcW w:w="94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156694" w14:textId="795EF498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</w:tr>
      <w:tr w:rsidR="001B36F8" w:rsidRPr="001B36F8" w14:paraId="308C6C8C" w14:textId="77777777" w:rsidTr="00AE0625">
        <w:trPr>
          <w:trHeight w:val="607"/>
        </w:trPr>
        <w:tc>
          <w:tcPr>
            <w:tcW w:w="193" w:type="pct"/>
            <w:vMerge/>
            <w:tcBorders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72A2A0C0" w14:textId="77777777" w:rsidR="001B36F8" w:rsidRPr="001B36F8" w:rsidRDefault="001B36F8" w:rsidP="001B36F8">
            <w:pPr>
              <w:tabs>
                <w:tab w:val="num" w:pos="360"/>
              </w:tabs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1179" w:type="pct"/>
            <w:vMerge/>
            <w:tcBorders>
              <w:bottom w:val="single" w:sz="4" w:space="0" w:color="auto"/>
            </w:tcBorders>
            <w:vAlign w:val="center"/>
          </w:tcPr>
          <w:p w14:paraId="63FDDDEF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6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80127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osobowy</w:t>
            </w:r>
          </w:p>
        </w:tc>
        <w:tc>
          <w:tcPr>
            <w:tcW w:w="4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0FB28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54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FD3AC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4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8326B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A693B" w14:textId="0CAC6F86" w:rsidR="001B36F8" w:rsidRPr="001B36F8" w:rsidRDefault="00AE0625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sz w:val="22"/>
                <w:szCs w:val="22"/>
                <w:lang w:eastAsia="pl-PL"/>
              </w:rPr>
              <w:t>36</w:t>
            </w:r>
          </w:p>
        </w:tc>
        <w:tc>
          <w:tcPr>
            <w:tcW w:w="94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310E8" w14:textId="39EA4DE0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</w:tr>
      <w:tr w:rsidR="001B36F8" w:rsidRPr="001B36F8" w14:paraId="724D5E76" w14:textId="77777777" w:rsidTr="00AE0625">
        <w:trPr>
          <w:trHeight w:val="121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14:paraId="162D0FA7" w14:textId="7688CFFE" w:rsidR="001B36F8" w:rsidRPr="001B36F8" w:rsidRDefault="001B36F8" w:rsidP="001B36F8">
            <w:pPr>
              <w:tabs>
                <w:tab w:val="num" w:pos="360"/>
              </w:tabs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2</w:t>
            </w:r>
            <w:r w:rsidR="00AE0625">
              <w:rPr>
                <w:rFonts w:ascii="Arial" w:hAnsi="Arial" w:cs="Arial"/>
                <w:sz w:val="22"/>
                <w:szCs w:val="22"/>
                <w:lang w:eastAsia="pl-PL"/>
              </w:rPr>
              <w:t>7</w:t>
            </w:r>
          </w:p>
        </w:tc>
        <w:tc>
          <w:tcPr>
            <w:tcW w:w="1179" w:type="pct"/>
            <w:tcBorders>
              <w:bottom w:val="single" w:sz="4" w:space="0" w:color="auto"/>
            </w:tcBorders>
            <w:vAlign w:val="center"/>
          </w:tcPr>
          <w:p w14:paraId="59BE3682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Zespół Pałacowo-Parkowy Gułtowy</w:t>
            </w:r>
          </w:p>
        </w:tc>
        <w:tc>
          <w:tcPr>
            <w:tcW w:w="6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E05F2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 xml:space="preserve">platforma pionowa dla os.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niepełnospr</w:t>
            </w:r>
            <w:proofErr w:type="spellEnd"/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4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70441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54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B2ED2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4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FF5D8" w14:textId="77777777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50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08DD0" w14:textId="682F461D" w:rsidR="001B36F8" w:rsidRPr="001B36F8" w:rsidRDefault="00AE0625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sz w:val="22"/>
                <w:szCs w:val="22"/>
                <w:lang w:eastAsia="pl-PL"/>
              </w:rPr>
              <w:t>36</w:t>
            </w:r>
          </w:p>
        </w:tc>
        <w:tc>
          <w:tcPr>
            <w:tcW w:w="94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74B37" w14:textId="4663FAFD" w:rsidR="001B36F8" w:rsidRPr="001B36F8" w:rsidRDefault="001B36F8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</w:tr>
      <w:tr w:rsidR="00AE0625" w:rsidRPr="001B36F8" w14:paraId="3501F263" w14:textId="77777777" w:rsidTr="00AE0625">
        <w:trPr>
          <w:trHeight w:val="600"/>
        </w:trPr>
        <w:tc>
          <w:tcPr>
            <w:tcW w:w="405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910836" w14:textId="64AC9423" w:rsidR="00AE0625" w:rsidRPr="001B36F8" w:rsidRDefault="00AE0625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sz w:val="22"/>
                <w:szCs w:val="22"/>
                <w:lang w:eastAsia="pl-PL"/>
              </w:rPr>
              <w:t>RAZEM NETTO</w:t>
            </w:r>
            <w:r>
              <w:rPr>
                <w:rFonts w:ascii="Arial" w:hAnsi="Arial" w:cs="Arial"/>
                <w:b/>
                <w:sz w:val="22"/>
                <w:szCs w:val="22"/>
                <w:lang w:eastAsia="pl-PL"/>
              </w:rPr>
              <w:t>: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2F29A" w14:textId="1E6D0622" w:rsidR="00AE0625" w:rsidRPr="001B36F8" w:rsidRDefault="00AE0625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</w:tr>
      <w:tr w:rsidR="00AE0625" w:rsidRPr="001B36F8" w14:paraId="05D6864B" w14:textId="77777777" w:rsidTr="00AE0625">
        <w:trPr>
          <w:trHeight w:val="600"/>
        </w:trPr>
        <w:tc>
          <w:tcPr>
            <w:tcW w:w="405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15A355" w14:textId="2A50CEC3" w:rsidR="00AE0625" w:rsidRPr="001B36F8" w:rsidRDefault="00AE0625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sz w:val="22"/>
                <w:szCs w:val="22"/>
                <w:lang w:eastAsia="pl-PL"/>
              </w:rPr>
              <w:lastRenderedPageBreak/>
              <w:t>PODATEK VAT 23%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7F59E" w14:textId="71F4F2DB" w:rsidR="00AE0625" w:rsidRPr="001B36F8" w:rsidRDefault="00AE0625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</w:tr>
      <w:tr w:rsidR="00AE0625" w:rsidRPr="001B36F8" w14:paraId="5E546785" w14:textId="77777777" w:rsidTr="00AE0625">
        <w:trPr>
          <w:trHeight w:val="600"/>
        </w:trPr>
        <w:tc>
          <w:tcPr>
            <w:tcW w:w="405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58F77E" w14:textId="7A6118D8" w:rsidR="00AE0625" w:rsidRPr="001B36F8" w:rsidRDefault="00AE0625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sz w:val="22"/>
                <w:szCs w:val="22"/>
                <w:lang w:eastAsia="pl-PL"/>
              </w:rPr>
              <w:t>RAZEM BRUTTO</w:t>
            </w:r>
            <w:r>
              <w:rPr>
                <w:rFonts w:ascii="Arial" w:hAnsi="Arial" w:cs="Arial"/>
                <w:b/>
                <w:sz w:val="22"/>
                <w:szCs w:val="22"/>
                <w:lang w:eastAsia="pl-PL"/>
              </w:rPr>
              <w:t>: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6CC9C" w14:textId="2227E3C0" w:rsidR="00AE0625" w:rsidRPr="001B36F8" w:rsidRDefault="00AE0625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</w:tr>
    </w:tbl>
    <w:p w14:paraId="6714340D" w14:textId="77777777" w:rsidR="0071266E" w:rsidRPr="001B36F8" w:rsidRDefault="0071266E" w:rsidP="001B36F8">
      <w:pPr>
        <w:tabs>
          <w:tab w:val="num" w:pos="360"/>
        </w:tabs>
        <w:suppressAutoHyphens w:val="0"/>
        <w:jc w:val="both"/>
        <w:rPr>
          <w:rFonts w:ascii="Arial" w:hAnsi="Arial" w:cs="Arial"/>
          <w:b/>
          <w:sz w:val="22"/>
          <w:szCs w:val="22"/>
          <w:lang w:eastAsia="pl-PL"/>
        </w:rPr>
      </w:pPr>
      <w:r w:rsidRPr="001B36F8">
        <w:rPr>
          <w:rFonts w:ascii="Arial" w:hAnsi="Arial" w:cs="Arial"/>
          <w:b/>
          <w:sz w:val="22"/>
          <w:szCs w:val="22"/>
          <w:lang w:eastAsia="pl-PL"/>
        </w:rPr>
        <w:t xml:space="preserve">W cenie naszej oferty zostały uwzględnione wszystkie </w:t>
      </w:r>
      <w:r w:rsidR="00084C05" w:rsidRPr="001B36F8">
        <w:rPr>
          <w:rFonts w:ascii="Arial" w:hAnsi="Arial" w:cs="Arial"/>
          <w:b/>
          <w:sz w:val="22"/>
          <w:szCs w:val="22"/>
          <w:lang w:eastAsia="pl-PL"/>
        </w:rPr>
        <w:t xml:space="preserve">koszty </w:t>
      </w:r>
      <w:r w:rsidRPr="001B36F8">
        <w:rPr>
          <w:rFonts w:ascii="Arial" w:hAnsi="Arial" w:cs="Arial"/>
          <w:b/>
          <w:sz w:val="22"/>
          <w:szCs w:val="22"/>
          <w:lang w:eastAsia="pl-PL"/>
        </w:rPr>
        <w:t>związane z realizacją przedmiotu zamówienia określonego w SIWZ.</w:t>
      </w:r>
    </w:p>
    <w:p w14:paraId="0D1DD5A8" w14:textId="77777777" w:rsidR="00C96D21" w:rsidRPr="001B36F8" w:rsidRDefault="00C96D21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</w:p>
    <w:p w14:paraId="4C9A35F8" w14:textId="77777777" w:rsidR="00983930" w:rsidRPr="001B36F8" w:rsidRDefault="003E22DB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>..</w:t>
      </w:r>
      <w:r w:rsidR="00983930" w:rsidRPr="001B36F8">
        <w:rPr>
          <w:rFonts w:ascii="Arial" w:hAnsi="Arial" w:cs="Arial"/>
          <w:sz w:val="22"/>
          <w:szCs w:val="22"/>
        </w:rPr>
        <w:t xml:space="preserve">............................ dnia </w:t>
      </w:r>
      <w:r w:rsidRPr="001B36F8">
        <w:rPr>
          <w:rFonts w:ascii="Arial" w:hAnsi="Arial" w:cs="Arial"/>
          <w:sz w:val="22"/>
          <w:szCs w:val="22"/>
        </w:rPr>
        <w:t>..............................</w:t>
      </w:r>
    </w:p>
    <w:p w14:paraId="640AF056" w14:textId="77777777" w:rsidR="00AE0625" w:rsidRDefault="00AE0625" w:rsidP="001B36F8">
      <w:pPr>
        <w:pStyle w:val="Tekstpodstawowywcity"/>
        <w:spacing w:after="0"/>
        <w:ind w:left="0" w:firstLine="5220"/>
        <w:jc w:val="right"/>
        <w:rPr>
          <w:rFonts w:ascii="Arial" w:hAnsi="Arial" w:cs="Arial"/>
          <w:sz w:val="22"/>
          <w:szCs w:val="22"/>
        </w:rPr>
      </w:pPr>
    </w:p>
    <w:p w14:paraId="1DA67901" w14:textId="77777777" w:rsidR="00AE0625" w:rsidRDefault="00AE0625" w:rsidP="001B36F8">
      <w:pPr>
        <w:pStyle w:val="Tekstpodstawowywcity"/>
        <w:spacing w:after="0"/>
        <w:ind w:left="0" w:firstLine="5220"/>
        <w:jc w:val="right"/>
        <w:rPr>
          <w:rFonts w:ascii="Arial" w:hAnsi="Arial" w:cs="Arial"/>
          <w:sz w:val="22"/>
          <w:szCs w:val="22"/>
        </w:rPr>
      </w:pPr>
    </w:p>
    <w:p w14:paraId="4FB2C1C6" w14:textId="77777777" w:rsidR="00AE0625" w:rsidRDefault="00AE0625" w:rsidP="001B36F8">
      <w:pPr>
        <w:pStyle w:val="Tekstpodstawowywcity"/>
        <w:spacing w:after="0"/>
        <w:ind w:left="0" w:firstLine="5220"/>
        <w:jc w:val="right"/>
        <w:rPr>
          <w:rFonts w:ascii="Arial" w:hAnsi="Arial" w:cs="Arial"/>
          <w:sz w:val="22"/>
          <w:szCs w:val="22"/>
        </w:rPr>
      </w:pPr>
    </w:p>
    <w:p w14:paraId="53153DD0" w14:textId="167CE03A" w:rsidR="00983930" w:rsidRPr="001B36F8" w:rsidRDefault="001D5E9C" w:rsidP="001B36F8">
      <w:pPr>
        <w:pStyle w:val="Tekstpodstawowywcity"/>
        <w:spacing w:after="0"/>
        <w:ind w:left="0" w:firstLine="5220"/>
        <w:jc w:val="right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>………………………..</w:t>
      </w:r>
      <w:r w:rsidR="00983930" w:rsidRPr="001B36F8">
        <w:rPr>
          <w:rFonts w:ascii="Arial" w:hAnsi="Arial" w:cs="Arial"/>
          <w:sz w:val="22"/>
          <w:szCs w:val="22"/>
        </w:rPr>
        <w:t>.....................................</w:t>
      </w:r>
      <w:r w:rsidR="009E3B46" w:rsidRPr="001B36F8">
        <w:rPr>
          <w:rFonts w:ascii="Arial" w:hAnsi="Arial" w:cs="Arial"/>
          <w:sz w:val="22"/>
          <w:szCs w:val="22"/>
        </w:rPr>
        <w:t>...............................</w:t>
      </w:r>
    </w:p>
    <w:p w14:paraId="70F142C8" w14:textId="77777777" w:rsidR="00B32C22" w:rsidRPr="001B36F8" w:rsidRDefault="00983930" w:rsidP="001B36F8">
      <w:pPr>
        <w:pStyle w:val="Tekstpodstawowywcity"/>
        <w:spacing w:after="0"/>
        <w:ind w:left="5415"/>
        <w:jc w:val="right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>Podpis i pieczęć osoby(</w:t>
      </w:r>
      <w:proofErr w:type="spellStart"/>
      <w:r w:rsidRPr="001B36F8">
        <w:rPr>
          <w:rFonts w:ascii="Arial" w:hAnsi="Arial" w:cs="Arial"/>
          <w:sz w:val="22"/>
          <w:szCs w:val="22"/>
        </w:rPr>
        <w:t>ób</w:t>
      </w:r>
      <w:proofErr w:type="spellEnd"/>
      <w:r w:rsidRPr="001B36F8">
        <w:rPr>
          <w:rFonts w:ascii="Arial" w:hAnsi="Arial" w:cs="Arial"/>
          <w:sz w:val="22"/>
          <w:szCs w:val="22"/>
        </w:rPr>
        <w:t>) uprawnionej(</w:t>
      </w:r>
      <w:proofErr w:type="spellStart"/>
      <w:r w:rsidRPr="001B36F8">
        <w:rPr>
          <w:rFonts w:ascii="Arial" w:hAnsi="Arial" w:cs="Arial"/>
          <w:sz w:val="22"/>
          <w:szCs w:val="22"/>
        </w:rPr>
        <w:t>ych</w:t>
      </w:r>
      <w:proofErr w:type="spellEnd"/>
      <w:r w:rsidRPr="001B36F8">
        <w:rPr>
          <w:rFonts w:ascii="Arial" w:hAnsi="Arial" w:cs="Arial"/>
          <w:sz w:val="22"/>
          <w:szCs w:val="22"/>
        </w:rPr>
        <w:t>) do</w:t>
      </w:r>
      <w:r w:rsidR="008E6467" w:rsidRPr="001B36F8">
        <w:rPr>
          <w:rFonts w:ascii="Arial" w:hAnsi="Arial" w:cs="Arial"/>
          <w:sz w:val="22"/>
          <w:szCs w:val="22"/>
        </w:rPr>
        <w:t xml:space="preserve"> </w:t>
      </w:r>
      <w:r w:rsidRPr="001B36F8">
        <w:rPr>
          <w:rFonts w:ascii="Arial" w:hAnsi="Arial" w:cs="Arial"/>
          <w:sz w:val="22"/>
          <w:szCs w:val="22"/>
        </w:rPr>
        <w:t>reprezentowania Wykonawcy</w:t>
      </w:r>
    </w:p>
    <w:p w14:paraId="729BD3E9" w14:textId="77777777" w:rsidR="0092119E" w:rsidRPr="001B36F8" w:rsidRDefault="00B32C22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br w:type="page"/>
      </w:r>
    </w:p>
    <w:p w14:paraId="5F1D8927" w14:textId="77777777" w:rsidR="0092119E" w:rsidRPr="001B36F8" w:rsidRDefault="0092119E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</w:p>
    <w:p w14:paraId="0B239296" w14:textId="77777777" w:rsidR="0092119E" w:rsidRPr="001B36F8" w:rsidRDefault="0092119E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>.........................................................</w:t>
      </w:r>
    </w:p>
    <w:p w14:paraId="6EBB29CE" w14:textId="4E6BC228" w:rsidR="0092119E" w:rsidRPr="001B36F8" w:rsidRDefault="0092119E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 xml:space="preserve">    (</w:t>
      </w:r>
      <w:r w:rsidR="00A466A4">
        <w:rPr>
          <w:rFonts w:ascii="Arial" w:hAnsi="Arial" w:cs="Arial"/>
          <w:sz w:val="22"/>
          <w:szCs w:val="22"/>
        </w:rPr>
        <w:t xml:space="preserve">oznaczenie </w:t>
      </w:r>
      <w:r w:rsidRPr="001B36F8">
        <w:rPr>
          <w:rFonts w:ascii="Arial" w:hAnsi="Arial" w:cs="Arial"/>
          <w:sz w:val="22"/>
          <w:szCs w:val="22"/>
        </w:rPr>
        <w:t>Wykonawcy)</w:t>
      </w:r>
    </w:p>
    <w:p w14:paraId="1D3FAF36" w14:textId="77777777" w:rsidR="00E90138" w:rsidRPr="001B36F8" w:rsidRDefault="00E90138" w:rsidP="001B36F8">
      <w:pPr>
        <w:pStyle w:val="Tekstpodstawowywcity"/>
        <w:spacing w:after="0"/>
        <w:ind w:left="0"/>
        <w:jc w:val="center"/>
        <w:rPr>
          <w:rFonts w:ascii="Arial" w:hAnsi="Arial" w:cs="Arial"/>
          <w:b/>
          <w:sz w:val="22"/>
          <w:szCs w:val="22"/>
        </w:rPr>
      </w:pPr>
      <w:r w:rsidRPr="001B36F8">
        <w:rPr>
          <w:rFonts w:ascii="Arial" w:hAnsi="Arial" w:cs="Arial"/>
          <w:b/>
          <w:sz w:val="22"/>
          <w:szCs w:val="22"/>
        </w:rPr>
        <w:t xml:space="preserve">FORMULARZ CENOWY – CZĘŚĆ </w:t>
      </w:r>
      <w:r w:rsidR="00DD4AC7" w:rsidRPr="001B36F8">
        <w:rPr>
          <w:rFonts w:ascii="Arial" w:hAnsi="Arial" w:cs="Arial"/>
          <w:b/>
          <w:sz w:val="22"/>
          <w:szCs w:val="22"/>
        </w:rPr>
        <w:t>2</w:t>
      </w:r>
    </w:p>
    <w:p w14:paraId="2F316955" w14:textId="77777777" w:rsidR="00E90138" w:rsidRPr="001B36F8" w:rsidRDefault="00E90138" w:rsidP="001B36F8">
      <w:pPr>
        <w:jc w:val="both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  <w:lang w:eastAsia="pl-PL"/>
        </w:rPr>
        <w:t xml:space="preserve">Składając w </w:t>
      </w:r>
      <w:proofErr w:type="gramStart"/>
      <w:r w:rsidRPr="001B36F8">
        <w:rPr>
          <w:rFonts w:ascii="Arial" w:hAnsi="Arial" w:cs="Arial"/>
          <w:sz w:val="22"/>
          <w:szCs w:val="22"/>
          <w:lang w:eastAsia="pl-PL"/>
        </w:rPr>
        <w:t>imieniu:...........................................................................................................</w:t>
      </w:r>
      <w:proofErr w:type="gramEnd"/>
      <w:r w:rsidRPr="001B36F8">
        <w:rPr>
          <w:rFonts w:ascii="Arial" w:hAnsi="Arial" w:cs="Arial"/>
          <w:sz w:val="22"/>
          <w:szCs w:val="22"/>
          <w:lang w:eastAsia="pl-PL"/>
        </w:rPr>
        <w:t xml:space="preserve"> ofertę</w:t>
      </w:r>
      <w:r w:rsidR="001C7DEF" w:rsidRPr="001B36F8">
        <w:rPr>
          <w:rFonts w:ascii="Arial" w:hAnsi="Arial" w:cs="Arial"/>
          <w:b/>
          <w:sz w:val="22"/>
          <w:szCs w:val="22"/>
          <w:lang w:eastAsia="pl-PL"/>
        </w:rPr>
        <w:t xml:space="preserve"> </w:t>
      </w:r>
      <w:r w:rsidRPr="001B36F8">
        <w:rPr>
          <w:rFonts w:ascii="Arial" w:hAnsi="Arial" w:cs="Arial"/>
          <w:sz w:val="22"/>
          <w:szCs w:val="22"/>
          <w:lang w:eastAsia="pl-PL"/>
        </w:rPr>
        <w:t>w przetargu nieograniczonym na</w:t>
      </w:r>
      <w:r w:rsidRPr="001B36F8">
        <w:rPr>
          <w:rFonts w:ascii="Arial" w:hAnsi="Arial" w:cs="Arial"/>
          <w:b/>
          <w:sz w:val="22"/>
          <w:szCs w:val="22"/>
          <w:lang w:eastAsia="pl-PL"/>
        </w:rPr>
        <w:t xml:space="preserve"> </w:t>
      </w:r>
      <w:r w:rsidRPr="001B36F8">
        <w:rPr>
          <w:rFonts w:ascii="Arial" w:hAnsi="Arial" w:cs="Arial"/>
          <w:b/>
          <w:sz w:val="22"/>
          <w:szCs w:val="22"/>
        </w:rPr>
        <w:t xml:space="preserve">Wykonywanie miesięcznych konserwacji i przeglądów dźwigów osobowych, towarowych, platform </w:t>
      </w:r>
      <w:proofErr w:type="spellStart"/>
      <w:r w:rsidRPr="001B36F8">
        <w:rPr>
          <w:rFonts w:ascii="Arial" w:hAnsi="Arial" w:cs="Arial"/>
          <w:b/>
          <w:sz w:val="22"/>
          <w:szCs w:val="22"/>
        </w:rPr>
        <w:t>przyschodowych</w:t>
      </w:r>
      <w:proofErr w:type="spellEnd"/>
      <w:r w:rsidRPr="001B36F8">
        <w:rPr>
          <w:rFonts w:ascii="Arial" w:hAnsi="Arial" w:cs="Arial"/>
          <w:b/>
          <w:sz w:val="22"/>
          <w:szCs w:val="22"/>
        </w:rPr>
        <w:t xml:space="preserve"> i pionowych w budynkach Uniwersytetu im. Adama Mickiewicza w Poznaniu – część </w:t>
      </w:r>
      <w:r w:rsidR="00DD4AC7" w:rsidRPr="001B36F8">
        <w:rPr>
          <w:rFonts w:ascii="Arial" w:hAnsi="Arial" w:cs="Arial"/>
          <w:b/>
          <w:sz w:val="22"/>
          <w:szCs w:val="22"/>
        </w:rPr>
        <w:t>2</w:t>
      </w:r>
      <w:r w:rsidRPr="001B36F8">
        <w:rPr>
          <w:rFonts w:ascii="Arial" w:hAnsi="Arial" w:cs="Arial"/>
          <w:b/>
          <w:sz w:val="22"/>
          <w:szCs w:val="22"/>
        </w:rPr>
        <w:t xml:space="preserve"> </w:t>
      </w:r>
      <w:r w:rsidRPr="001B36F8">
        <w:rPr>
          <w:rFonts w:ascii="Arial" w:hAnsi="Arial" w:cs="Arial"/>
          <w:sz w:val="22"/>
          <w:szCs w:val="22"/>
          <w:lang w:eastAsia="pl-PL"/>
        </w:rPr>
        <w:t xml:space="preserve">oferujemy realizację zamówienia zgodnie z poniższymi cenami i </w:t>
      </w:r>
      <w:r w:rsidRPr="001B36F8">
        <w:rPr>
          <w:rFonts w:ascii="Arial" w:hAnsi="Arial" w:cs="Arial"/>
          <w:color w:val="000000"/>
          <w:sz w:val="22"/>
          <w:szCs w:val="22"/>
          <w:lang w:eastAsia="pl-PL"/>
        </w:rPr>
        <w:t>zgodnie z opisem przedmiotu zamówienia zawartym</w:t>
      </w:r>
      <w:r w:rsidRPr="001B36F8">
        <w:rPr>
          <w:rFonts w:ascii="Arial" w:hAnsi="Arial" w:cs="Arial"/>
          <w:i/>
          <w:color w:val="000000"/>
          <w:sz w:val="22"/>
          <w:szCs w:val="22"/>
          <w:lang w:eastAsia="pl-PL"/>
        </w:rPr>
        <w:t xml:space="preserve"> </w:t>
      </w:r>
      <w:r w:rsidRPr="001B36F8">
        <w:rPr>
          <w:rFonts w:ascii="Arial" w:hAnsi="Arial" w:cs="Arial"/>
          <w:color w:val="000000"/>
          <w:sz w:val="22"/>
          <w:szCs w:val="22"/>
          <w:lang w:eastAsia="pl-PL"/>
        </w:rPr>
        <w:t>SIW</w:t>
      </w:r>
      <w:r w:rsidR="00F54077" w:rsidRPr="001B36F8">
        <w:rPr>
          <w:rFonts w:ascii="Arial" w:hAnsi="Arial" w:cs="Arial"/>
          <w:color w:val="000000"/>
          <w:sz w:val="22"/>
          <w:szCs w:val="22"/>
          <w:lang w:eastAsia="pl-PL"/>
        </w:rPr>
        <w:t>Z:</w:t>
      </w:r>
    </w:p>
    <w:p w14:paraId="15A2BCFF" w14:textId="77777777" w:rsidR="00E90138" w:rsidRPr="001B36F8" w:rsidRDefault="00E90138" w:rsidP="001B36F8">
      <w:pPr>
        <w:rPr>
          <w:rFonts w:ascii="Arial" w:hAnsi="Arial" w:cs="Arial"/>
          <w:color w:val="FF0000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0"/>
        <w:gridCol w:w="3043"/>
        <w:gridCol w:w="2221"/>
        <w:gridCol w:w="1057"/>
        <w:gridCol w:w="1708"/>
        <w:gridCol w:w="1703"/>
        <w:gridCol w:w="1417"/>
        <w:gridCol w:w="2547"/>
      </w:tblGrid>
      <w:tr w:rsidR="00AE0625" w:rsidRPr="001B36F8" w14:paraId="0AD67D48" w14:textId="77777777" w:rsidTr="000E202D">
        <w:trPr>
          <w:trHeight w:val="900"/>
        </w:trPr>
        <w:tc>
          <w:tcPr>
            <w:tcW w:w="166" w:type="pct"/>
            <w:vAlign w:val="center"/>
            <w:hideMark/>
          </w:tcPr>
          <w:p w14:paraId="1F393152" w14:textId="77777777" w:rsidR="00AE0625" w:rsidRPr="001B36F8" w:rsidRDefault="00AE0625" w:rsidP="001B36F8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Lp.</w:t>
            </w:r>
          </w:p>
        </w:tc>
        <w:tc>
          <w:tcPr>
            <w:tcW w:w="1074" w:type="pct"/>
            <w:vAlign w:val="center"/>
            <w:hideMark/>
          </w:tcPr>
          <w:p w14:paraId="7025D07B" w14:textId="77777777" w:rsidR="00AE0625" w:rsidRPr="001B36F8" w:rsidRDefault="00AE0625" w:rsidP="001B36F8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Miejsce lokalizacji</w:t>
            </w:r>
          </w:p>
        </w:tc>
        <w:tc>
          <w:tcPr>
            <w:tcW w:w="784" w:type="pct"/>
            <w:vAlign w:val="center"/>
            <w:hideMark/>
          </w:tcPr>
          <w:p w14:paraId="75BBF9A3" w14:textId="77777777" w:rsidR="00AE0625" w:rsidRPr="001B36F8" w:rsidRDefault="00AE0625" w:rsidP="001B36F8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Przeznaczenie</w:t>
            </w:r>
          </w:p>
        </w:tc>
        <w:tc>
          <w:tcPr>
            <w:tcW w:w="373" w:type="pct"/>
            <w:vAlign w:val="center"/>
            <w:hideMark/>
          </w:tcPr>
          <w:p w14:paraId="4764E544" w14:textId="77777777" w:rsidR="00AE0625" w:rsidRPr="001B36F8" w:rsidRDefault="00AE0625" w:rsidP="001B36F8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Ilość dźwigów</w:t>
            </w:r>
          </w:p>
        </w:tc>
        <w:tc>
          <w:tcPr>
            <w:tcW w:w="603" w:type="pct"/>
            <w:vAlign w:val="center"/>
            <w:hideMark/>
          </w:tcPr>
          <w:p w14:paraId="04BC2FB5" w14:textId="77777777" w:rsidR="00AE0625" w:rsidRPr="001B36F8" w:rsidRDefault="00AE0625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Cena jednostkowa netto</w:t>
            </w:r>
          </w:p>
        </w:tc>
        <w:tc>
          <w:tcPr>
            <w:tcW w:w="601" w:type="pct"/>
            <w:vAlign w:val="center"/>
          </w:tcPr>
          <w:p w14:paraId="427EE99A" w14:textId="77777777" w:rsidR="00AE0625" w:rsidRPr="001B36F8" w:rsidRDefault="00AE0625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Cena netto za 1 miesiąc</w:t>
            </w:r>
          </w:p>
        </w:tc>
        <w:tc>
          <w:tcPr>
            <w:tcW w:w="500" w:type="pct"/>
            <w:vAlign w:val="center"/>
          </w:tcPr>
          <w:p w14:paraId="30A1F59D" w14:textId="19E9281E" w:rsidR="00AE0625" w:rsidRPr="001B36F8" w:rsidRDefault="00AE0625" w:rsidP="00AE0625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Ilość miesięcy</w:t>
            </w:r>
          </w:p>
        </w:tc>
        <w:tc>
          <w:tcPr>
            <w:tcW w:w="899" w:type="pct"/>
            <w:vAlign w:val="center"/>
          </w:tcPr>
          <w:p w14:paraId="19D4914A" w14:textId="21F0DED9" w:rsidR="00AE0625" w:rsidRPr="001B36F8" w:rsidRDefault="00AE0625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Cena netto za okres obowiązywania umowy</w:t>
            </w:r>
          </w:p>
        </w:tc>
      </w:tr>
      <w:tr w:rsidR="00AE0625" w:rsidRPr="001B36F8" w14:paraId="5B485F50" w14:textId="77777777" w:rsidTr="000E202D">
        <w:trPr>
          <w:trHeight w:val="341"/>
        </w:trPr>
        <w:tc>
          <w:tcPr>
            <w:tcW w:w="166" w:type="pct"/>
            <w:vAlign w:val="center"/>
          </w:tcPr>
          <w:p w14:paraId="6190EBE0" w14:textId="77777777" w:rsidR="00AE0625" w:rsidRPr="00AE0625" w:rsidRDefault="00AE0625" w:rsidP="001B36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E062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74" w:type="pct"/>
            <w:vAlign w:val="center"/>
          </w:tcPr>
          <w:p w14:paraId="0FB5DD79" w14:textId="77777777" w:rsidR="00AE0625" w:rsidRPr="00AE0625" w:rsidRDefault="00AE0625" w:rsidP="001B36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E062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84" w:type="pct"/>
            <w:vAlign w:val="center"/>
          </w:tcPr>
          <w:p w14:paraId="4EFE306A" w14:textId="77777777" w:rsidR="00AE0625" w:rsidRPr="00AE0625" w:rsidRDefault="00AE0625" w:rsidP="001B36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E0625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373" w:type="pct"/>
            <w:vAlign w:val="center"/>
          </w:tcPr>
          <w:p w14:paraId="08943AF6" w14:textId="77777777" w:rsidR="00AE0625" w:rsidRPr="00AE0625" w:rsidRDefault="00AE0625" w:rsidP="001B36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E0625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603" w:type="pct"/>
            <w:vAlign w:val="center"/>
          </w:tcPr>
          <w:p w14:paraId="39A6AAC9" w14:textId="77777777" w:rsidR="00AE0625" w:rsidRPr="00AE0625" w:rsidRDefault="00AE0625" w:rsidP="001B36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E0625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601" w:type="pct"/>
            <w:vAlign w:val="center"/>
          </w:tcPr>
          <w:p w14:paraId="49F2BC6F" w14:textId="77777777" w:rsidR="00AE0625" w:rsidRPr="00AE0625" w:rsidRDefault="00AE0625" w:rsidP="001B36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E0625">
              <w:rPr>
                <w:rFonts w:ascii="Arial" w:hAnsi="Arial" w:cs="Arial"/>
                <w:sz w:val="18"/>
                <w:szCs w:val="18"/>
              </w:rPr>
              <w:t>6 (4x5)</w:t>
            </w:r>
          </w:p>
        </w:tc>
        <w:tc>
          <w:tcPr>
            <w:tcW w:w="500" w:type="pct"/>
            <w:vAlign w:val="center"/>
          </w:tcPr>
          <w:p w14:paraId="65880FE5" w14:textId="61C0F023" w:rsidR="00AE0625" w:rsidRPr="00AE0625" w:rsidRDefault="00AE0625" w:rsidP="00AE062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899" w:type="pct"/>
            <w:vAlign w:val="center"/>
          </w:tcPr>
          <w:p w14:paraId="0033B8E2" w14:textId="236C0F46" w:rsidR="00AE0625" w:rsidRPr="00AE0625" w:rsidRDefault="00AE0625" w:rsidP="001B36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</w:t>
            </w:r>
            <w:r w:rsidRPr="00AE0625">
              <w:rPr>
                <w:rFonts w:ascii="Arial" w:hAnsi="Arial" w:cs="Arial"/>
                <w:sz w:val="18"/>
                <w:szCs w:val="18"/>
              </w:rPr>
              <w:t xml:space="preserve"> (6x</w:t>
            </w:r>
            <w:r>
              <w:rPr>
                <w:rFonts w:ascii="Arial" w:hAnsi="Arial" w:cs="Arial"/>
                <w:sz w:val="18"/>
                <w:szCs w:val="18"/>
              </w:rPr>
              <w:t>7</w:t>
            </w:r>
            <w:r w:rsidRPr="00AE0625">
              <w:rPr>
                <w:rFonts w:ascii="Arial" w:hAnsi="Arial" w:cs="Arial"/>
                <w:sz w:val="18"/>
                <w:szCs w:val="18"/>
              </w:rPr>
              <w:t>)</w:t>
            </w:r>
          </w:p>
        </w:tc>
      </w:tr>
      <w:tr w:rsidR="00AE0625" w:rsidRPr="001B36F8" w14:paraId="2129C7F3" w14:textId="77777777" w:rsidTr="000E202D">
        <w:trPr>
          <w:trHeight w:hRule="exact" w:val="621"/>
        </w:trPr>
        <w:tc>
          <w:tcPr>
            <w:tcW w:w="166" w:type="pct"/>
            <w:noWrap/>
            <w:vAlign w:val="center"/>
            <w:hideMark/>
          </w:tcPr>
          <w:p w14:paraId="027D5629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074" w:type="pct"/>
            <w:vMerge w:val="restart"/>
            <w:vAlign w:val="center"/>
            <w:hideMark/>
          </w:tcPr>
          <w:p w14:paraId="1D5F1972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Wydział Prawa i Administracji</w:t>
            </w:r>
          </w:p>
          <w:p w14:paraId="645FE6E2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Al. Niepodległości 53</w:t>
            </w:r>
          </w:p>
          <w:p w14:paraId="4E294CFC" w14:textId="1C668FB9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+ Collegium Rubrum</w:t>
            </w:r>
          </w:p>
          <w:p w14:paraId="308A0AD6" w14:textId="60A30D98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733C437" w14:textId="1A20D13B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F2E96">
              <w:rPr>
                <w:rFonts w:ascii="Arial" w:hAnsi="Arial" w:cs="Arial"/>
                <w:sz w:val="22"/>
                <w:szCs w:val="22"/>
              </w:rPr>
              <w:t>Pozycje 3, 4 i 5 od 01.04.2029 r.</w:t>
            </w:r>
          </w:p>
          <w:p w14:paraId="217B3411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84" w:type="pct"/>
            <w:vAlign w:val="center"/>
            <w:hideMark/>
          </w:tcPr>
          <w:p w14:paraId="0E8945D2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373" w:type="pct"/>
            <w:vAlign w:val="center"/>
            <w:hideMark/>
          </w:tcPr>
          <w:p w14:paraId="4348545E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603" w:type="pct"/>
            <w:noWrap/>
            <w:vAlign w:val="center"/>
          </w:tcPr>
          <w:p w14:paraId="48D97423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1" w:type="pct"/>
            <w:vAlign w:val="center"/>
          </w:tcPr>
          <w:p w14:paraId="59494252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0" w:type="pct"/>
            <w:vAlign w:val="center"/>
          </w:tcPr>
          <w:p w14:paraId="5BB239F3" w14:textId="190EFC83" w:rsidR="00AE0625" w:rsidRPr="001B36F8" w:rsidRDefault="000E202D" w:rsidP="00AE062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899" w:type="pct"/>
            <w:vAlign w:val="center"/>
          </w:tcPr>
          <w:p w14:paraId="6A823B4C" w14:textId="2FD6BA34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E0625" w:rsidRPr="001B36F8" w14:paraId="40E9B0A0" w14:textId="77777777" w:rsidTr="000E202D">
        <w:trPr>
          <w:trHeight w:hRule="exact" w:val="599"/>
        </w:trPr>
        <w:tc>
          <w:tcPr>
            <w:tcW w:w="166" w:type="pct"/>
            <w:noWrap/>
            <w:vAlign w:val="center"/>
            <w:hideMark/>
          </w:tcPr>
          <w:p w14:paraId="5AE879FC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074" w:type="pct"/>
            <w:vMerge/>
            <w:vAlign w:val="center"/>
            <w:hideMark/>
          </w:tcPr>
          <w:p w14:paraId="239CA80B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84" w:type="pct"/>
            <w:vAlign w:val="center"/>
            <w:hideMark/>
          </w:tcPr>
          <w:p w14:paraId="4BE76C43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 xml:space="preserve">platforma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</w:rPr>
              <w:t>przyschod</w:t>
            </w:r>
            <w:proofErr w:type="spellEnd"/>
            <w:r w:rsidRPr="001B36F8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73" w:type="pct"/>
            <w:noWrap/>
            <w:vAlign w:val="center"/>
            <w:hideMark/>
          </w:tcPr>
          <w:p w14:paraId="08311E02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03" w:type="pct"/>
            <w:noWrap/>
            <w:vAlign w:val="center"/>
          </w:tcPr>
          <w:p w14:paraId="5F58FA22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1" w:type="pct"/>
            <w:vAlign w:val="center"/>
          </w:tcPr>
          <w:p w14:paraId="7380C829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0" w:type="pct"/>
            <w:vAlign w:val="center"/>
          </w:tcPr>
          <w:p w14:paraId="69825DFF" w14:textId="046CCD25" w:rsidR="00AE0625" w:rsidRPr="001B36F8" w:rsidRDefault="000E202D" w:rsidP="00AE062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899" w:type="pct"/>
            <w:vAlign w:val="center"/>
          </w:tcPr>
          <w:p w14:paraId="2E8BB69F" w14:textId="5F66100B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E0625" w:rsidRPr="001B36F8" w14:paraId="30C4990F" w14:textId="77777777" w:rsidTr="000E202D">
        <w:trPr>
          <w:trHeight w:hRule="exact" w:val="599"/>
        </w:trPr>
        <w:tc>
          <w:tcPr>
            <w:tcW w:w="166" w:type="pct"/>
            <w:noWrap/>
            <w:vAlign w:val="center"/>
          </w:tcPr>
          <w:p w14:paraId="6029D32C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074" w:type="pct"/>
            <w:vMerge/>
            <w:vAlign w:val="center"/>
          </w:tcPr>
          <w:p w14:paraId="3F973226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84" w:type="pct"/>
            <w:vAlign w:val="center"/>
          </w:tcPr>
          <w:p w14:paraId="266BBC9D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373" w:type="pct"/>
            <w:noWrap/>
            <w:vAlign w:val="center"/>
          </w:tcPr>
          <w:p w14:paraId="0E2FA097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03" w:type="pct"/>
            <w:noWrap/>
            <w:vAlign w:val="center"/>
          </w:tcPr>
          <w:p w14:paraId="54307441" w14:textId="3E5F921F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1" w:type="pct"/>
            <w:vAlign w:val="center"/>
          </w:tcPr>
          <w:p w14:paraId="61E8D2AE" w14:textId="73757671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0" w:type="pct"/>
            <w:vAlign w:val="center"/>
          </w:tcPr>
          <w:p w14:paraId="0ABC673C" w14:textId="1EB2A6EA" w:rsidR="00AE0625" w:rsidRPr="000E202D" w:rsidRDefault="000E202D" w:rsidP="00AE0625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E202D">
              <w:rPr>
                <w:rFonts w:ascii="Arial" w:hAnsi="Arial" w:cs="Arial"/>
                <w:bCs/>
                <w:sz w:val="22"/>
                <w:szCs w:val="22"/>
              </w:rPr>
              <w:t>9</w:t>
            </w:r>
          </w:p>
        </w:tc>
        <w:tc>
          <w:tcPr>
            <w:tcW w:w="899" w:type="pct"/>
            <w:vAlign w:val="center"/>
          </w:tcPr>
          <w:p w14:paraId="3BE73AB9" w14:textId="495CDDF9" w:rsidR="00AE0625" w:rsidRPr="001B36F8" w:rsidRDefault="00AE0625" w:rsidP="001B36F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E0625" w:rsidRPr="001B36F8" w14:paraId="1635C8DA" w14:textId="77777777" w:rsidTr="000E202D">
        <w:trPr>
          <w:trHeight w:hRule="exact" w:val="599"/>
        </w:trPr>
        <w:tc>
          <w:tcPr>
            <w:tcW w:w="166" w:type="pct"/>
            <w:noWrap/>
            <w:vAlign w:val="center"/>
          </w:tcPr>
          <w:p w14:paraId="0130A3BA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074" w:type="pct"/>
            <w:vMerge/>
            <w:vAlign w:val="center"/>
          </w:tcPr>
          <w:p w14:paraId="4205D0CA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84" w:type="pct"/>
            <w:vAlign w:val="center"/>
          </w:tcPr>
          <w:p w14:paraId="7427B464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373" w:type="pct"/>
            <w:noWrap/>
            <w:vAlign w:val="center"/>
          </w:tcPr>
          <w:p w14:paraId="324051EC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03" w:type="pct"/>
            <w:noWrap/>
            <w:vAlign w:val="center"/>
          </w:tcPr>
          <w:p w14:paraId="68938C4B" w14:textId="36F2CCE6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1" w:type="pct"/>
            <w:vAlign w:val="center"/>
          </w:tcPr>
          <w:p w14:paraId="7F7A16F9" w14:textId="498A81CE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0" w:type="pct"/>
            <w:vAlign w:val="center"/>
          </w:tcPr>
          <w:p w14:paraId="0C559727" w14:textId="46BA0F30" w:rsidR="00AE0625" w:rsidRPr="000E202D" w:rsidRDefault="000E202D" w:rsidP="00AE0625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E202D">
              <w:rPr>
                <w:rFonts w:ascii="Arial" w:hAnsi="Arial" w:cs="Arial"/>
                <w:bCs/>
                <w:sz w:val="22"/>
                <w:szCs w:val="22"/>
              </w:rPr>
              <w:t>9</w:t>
            </w:r>
          </w:p>
        </w:tc>
        <w:tc>
          <w:tcPr>
            <w:tcW w:w="899" w:type="pct"/>
            <w:vAlign w:val="center"/>
          </w:tcPr>
          <w:p w14:paraId="09D046B8" w14:textId="78D13119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E0625" w:rsidRPr="001B36F8" w14:paraId="67E65099" w14:textId="77777777" w:rsidTr="000E202D">
        <w:trPr>
          <w:trHeight w:hRule="exact" w:val="599"/>
        </w:trPr>
        <w:tc>
          <w:tcPr>
            <w:tcW w:w="166" w:type="pct"/>
            <w:noWrap/>
            <w:vAlign w:val="center"/>
          </w:tcPr>
          <w:p w14:paraId="28671C07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074" w:type="pct"/>
            <w:vMerge/>
            <w:tcBorders>
              <w:bottom w:val="single" w:sz="4" w:space="0" w:color="auto"/>
            </w:tcBorders>
            <w:vAlign w:val="center"/>
          </w:tcPr>
          <w:p w14:paraId="16AB014D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84" w:type="pct"/>
            <w:vAlign w:val="center"/>
          </w:tcPr>
          <w:p w14:paraId="395DA8C3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373" w:type="pct"/>
            <w:noWrap/>
            <w:vAlign w:val="center"/>
          </w:tcPr>
          <w:p w14:paraId="592006BF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03" w:type="pct"/>
            <w:noWrap/>
            <w:vAlign w:val="center"/>
          </w:tcPr>
          <w:p w14:paraId="3CAFB949" w14:textId="1BAB5AF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1" w:type="pct"/>
            <w:vAlign w:val="center"/>
          </w:tcPr>
          <w:p w14:paraId="3C63EE93" w14:textId="61A2A0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0" w:type="pct"/>
            <w:vAlign w:val="center"/>
          </w:tcPr>
          <w:p w14:paraId="3AEA9156" w14:textId="6AE57668" w:rsidR="00AE0625" w:rsidRPr="000E202D" w:rsidRDefault="000E202D" w:rsidP="00AE0625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E202D">
              <w:rPr>
                <w:rFonts w:ascii="Arial" w:hAnsi="Arial" w:cs="Arial"/>
                <w:bCs/>
                <w:sz w:val="22"/>
                <w:szCs w:val="22"/>
              </w:rPr>
              <w:t>9</w:t>
            </w:r>
          </w:p>
        </w:tc>
        <w:tc>
          <w:tcPr>
            <w:tcW w:w="899" w:type="pct"/>
            <w:vAlign w:val="center"/>
          </w:tcPr>
          <w:p w14:paraId="60C45B10" w14:textId="4A946B70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E0625" w:rsidRPr="001B36F8" w14:paraId="5A05A894" w14:textId="77777777" w:rsidTr="000E202D">
        <w:trPr>
          <w:trHeight w:val="586"/>
        </w:trPr>
        <w:tc>
          <w:tcPr>
            <w:tcW w:w="166" w:type="pct"/>
            <w:noWrap/>
            <w:vAlign w:val="center"/>
          </w:tcPr>
          <w:p w14:paraId="09AEEAFB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074" w:type="pct"/>
            <w:tcBorders>
              <w:bottom w:val="nil"/>
            </w:tcBorders>
            <w:vAlign w:val="center"/>
            <w:hideMark/>
          </w:tcPr>
          <w:p w14:paraId="16795A28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Collegium Novum</w:t>
            </w:r>
          </w:p>
          <w:p w14:paraId="48846222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Al. Niepodległości 4</w:t>
            </w:r>
          </w:p>
        </w:tc>
        <w:tc>
          <w:tcPr>
            <w:tcW w:w="784" w:type="pct"/>
            <w:vAlign w:val="center"/>
            <w:hideMark/>
          </w:tcPr>
          <w:p w14:paraId="19B595A2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 xml:space="preserve">platforma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</w:rPr>
              <w:t>przyschod</w:t>
            </w:r>
            <w:proofErr w:type="spellEnd"/>
            <w:r w:rsidRPr="001B36F8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73" w:type="pct"/>
            <w:noWrap/>
            <w:vAlign w:val="center"/>
            <w:hideMark/>
          </w:tcPr>
          <w:p w14:paraId="663A352D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03" w:type="pct"/>
            <w:noWrap/>
            <w:vAlign w:val="center"/>
          </w:tcPr>
          <w:p w14:paraId="6216EA91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1" w:type="pct"/>
            <w:vAlign w:val="center"/>
          </w:tcPr>
          <w:p w14:paraId="2431BA1C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0" w:type="pct"/>
            <w:vAlign w:val="center"/>
          </w:tcPr>
          <w:p w14:paraId="645731CC" w14:textId="63801E6C" w:rsidR="00AE0625" w:rsidRPr="001B36F8" w:rsidRDefault="000E202D" w:rsidP="00AE062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899" w:type="pct"/>
            <w:vAlign w:val="center"/>
          </w:tcPr>
          <w:p w14:paraId="22BD7A33" w14:textId="53D66E6D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E0625" w:rsidRPr="001B36F8" w14:paraId="3D7F78E5" w14:textId="77777777" w:rsidTr="000E202D">
        <w:trPr>
          <w:trHeight w:val="586"/>
        </w:trPr>
        <w:tc>
          <w:tcPr>
            <w:tcW w:w="166" w:type="pct"/>
            <w:noWrap/>
            <w:vAlign w:val="center"/>
          </w:tcPr>
          <w:p w14:paraId="26211C7F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1074" w:type="pct"/>
            <w:tcBorders>
              <w:top w:val="nil"/>
              <w:bottom w:val="nil"/>
            </w:tcBorders>
            <w:vAlign w:val="center"/>
            <w:hideMark/>
          </w:tcPr>
          <w:p w14:paraId="5F4EE8BC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Budynek „A”</w:t>
            </w:r>
          </w:p>
        </w:tc>
        <w:tc>
          <w:tcPr>
            <w:tcW w:w="784" w:type="pct"/>
            <w:vAlign w:val="center"/>
            <w:hideMark/>
          </w:tcPr>
          <w:p w14:paraId="714361C4" w14:textId="77777777" w:rsidR="00AE0625" w:rsidRPr="001B36F8" w:rsidRDefault="00AE0625" w:rsidP="001B36F8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373" w:type="pct"/>
            <w:vAlign w:val="center"/>
            <w:hideMark/>
          </w:tcPr>
          <w:p w14:paraId="410A8481" w14:textId="77777777" w:rsidR="00AE0625" w:rsidRPr="001B36F8" w:rsidRDefault="00AE0625" w:rsidP="001B36F8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603" w:type="pct"/>
            <w:noWrap/>
            <w:vAlign w:val="center"/>
          </w:tcPr>
          <w:p w14:paraId="4B8A1CB5" w14:textId="77777777" w:rsidR="00AE0625" w:rsidRPr="001B36F8" w:rsidRDefault="00AE0625" w:rsidP="001B36F8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1" w:type="pct"/>
            <w:vAlign w:val="center"/>
          </w:tcPr>
          <w:p w14:paraId="0C7C2F69" w14:textId="77777777" w:rsidR="00AE0625" w:rsidRPr="001B36F8" w:rsidRDefault="00AE0625" w:rsidP="001B36F8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0" w:type="pct"/>
            <w:vAlign w:val="center"/>
          </w:tcPr>
          <w:p w14:paraId="26D6E1C6" w14:textId="60DF81D3" w:rsidR="00AE0625" w:rsidRPr="001B36F8" w:rsidRDefault="000E202D" w:rsidP="00AE0625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899" w:type="pct"/>
            <w:vAlign w:val="center"/>
          </w:tcPr>
          <w:p w14:paraId="133398F4" w14:textId="001E5606" w:rsidR="00AE0625" w:rsidRPr="001B36F8" w:rsidRDefault="00AE0625" w:rsidP="001B36F8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E0625" w:rsidRPr="001B36F8" w14:paraId="5CC48A0F" w14:textId="77777777" w:rsidTr="000E202D">
        <w:trPr>
          <w:trHeight w:val="586"/>
        </w:trPr>
        <w:tc>
          <w:tcPr>
            <w:tcW w:w="166" w:type="pct"/>
            <w:noWrap/>
            <w:vAlign w:val="center"/>
          </w:tcPr>
          <w:p w14:paraId="5E4DC221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1074" w:type="pct"/>
            <w:tcBorders>
              <w:top w:val="nil"/>
              <w:bottom w:val="nil"/>
            </w:tcBorders>
            <w:vAlign w:val="center"/>
            <w:hideMark/>
          </w:tcPr>
          <w:p w14:paraId="681D5D21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Budynek „B”</w:t>
            </w:r>
          </w:p>
        </w:tc>
        <w:tc>
          <w:tcPr>
            <w:tcW w:w="784" w:type="pct"/>
            <w:vAlign w:val="center"/>
            <w:hideMark/>
          </w:tcPr>
          <w:p w14:paraId="498A9F78" w14:textId="77777777" w:rsidR="00AE0625" w:rsidRPr="001B36F8" w:rsidRDefault="00AE0625" w:rsidP="001B36F8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373" w:type="pct"/>
            <w:vAlign w:val="center"/>
            <w:hideMark/>
          </w:tcPr>
          <w:p w14:paraId="66148852" w14:textId="77777777" w:rsidR="00AE0625" w:rsidRPr="001B36F8" w:rsidRDefault="00AE0625" w:rsidP="001B36F8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03" w:type="pct"/>
            <w:noWrap/>
            <w:vAlign w:val="center"/>
          </w:tcPr>
          <w:p w14:paraId="3CBEA7CD" w14:textId="77777777" w:rsidR="00AE0625" w:rsidRPr="001B36F8" w:rsidRDefault="00AE0625" w:rsidP="001B36F8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1" w:type="pct"/>
            <w:vAlign w:val="center"/>
          </w:tcPr>
          <w:p w14:paraId="79384088" w14:textId="77777777" w:rsidR="00AE0625" w:rsidRPr="001B36F8" w:rsidRDefault="00AE0625" w:rsidP="001B36F8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0" w:type="pct"/>
            <w:vAlign w:val="center"/>
          </w:tcPr>
          <w:p w14:paraId="4734CD68" w14:textId="66E17CA6" w:rsidR="00AE0625" w:rsidRPr="001B36F8" w:rsidRDefault="000E202D" w:rsidP="00AE0625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899" w:type="pct"/>
            <w:vAlign w:val="center"/>
          </w:tcPr>
          <w:p w14:paraId="7E10922B" w14:textId="1CA0283F" w:rsidR="00AE0625" w:rsidRPr="001B36F8" w:rsidRDefault="00AE0625" w:rsidP="001B36F8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E0625" w:rsidRPr="001B36F8" w14:paraId="0E0C871E" w14:textId="77777777" w:rsidTr="000E202D">
        <w:trPr>
          <w:trHeight w:val="586"/>
        </w:trPr>
        <w:tc>
          <w:tcPr>
            <w:tcW w:w="166" w:type="pct"/>
            <w:noWrap/>
            <w:vAlign w:val="center"/>
          </w:tcPr>
          <w:p w14:paraId="7AF146D3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1074" w:type="pct"/>
            <w:tcBorders>
              <w:top w:val="nil"/>
              <w:bottom w:val="nil"/>
            </w:tcBorders>
            <w:vAlign w:val="center"/>
          </w:tcPr>
          <w:p w14:paraId="153703A4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84" w:type="pct"/>
            <w:vAlign w:val="center"/>
          </w:tcPr>
          <w:p w14:paraId="7A936F22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 Schindler S6300</w:t>
            </w:r>
          </w:p>
        </w:tc>
        <w:tc>
          <w:tcPr>
            <w:tcW w:w="373" w:type="pct"/>
            <w:vAlign w:val="center"/>
          </w:tcPr>
          <w:p w14:paraId="051B7347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603" w:type="pct"/>
            <w:noWrap/>
            <w:vAlign w:val="center"/>
          </w:tcPr>
          <w:p w14:paraId="09220B17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1" w:type="pct"/>
            <w:vAlign w:val="center"/>
          </w:tcPr>
          <w:p w14:paraId="7A102FD8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0" w:type="pct"/>
            <w:vAlign w:val="center"/>
          </w:tcPr>
          <w:p w14:paraId="031FF4AE" w14:textId="5646BC1C" w:rsidR="00AE0625" w:rsidRPr="000E202D" w:rsidRDefault="000E202D" w:rsidP="00AE0625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E202D">
              <w:rPr>
                <w:rFonts w:ascii="Arial" w:hAnsi="Arial" w:cs="Arial"/>
                <w:bCs/>
                <w:sz w:val="22"/>
                <w:szCs w:val="22"/>
              </w:rPr>
              <w:t>36</w:t>
            </w:r>
          </w:p>
        </w:tc>
        <w:tc>
          <w:tcPr>
            <w:tcW w:w="899" w:type="pct"/>
            <w:vAlign w:val="center"/>
          </w:tcPr>
          <w:p w14:paraId="5A085E0A" w14:textId="4FB8E46C" w:rsidR="00AE0625" w:rsidRPr="001B36F8" w:rsidRDefault="00AE0625" w:rsidP="001B36F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E0625" w:rsidRPr="001B36F8" w14:paraId="5816EC01" w14:textId="77777777" w:rsidTr="000E202D">
        <w:trPr>
          <w:trHeight w:val="586"/>
        </w:trPr>
        <w:tc>
          <w:tcPr>
            <w:tcW w:w="166" w:type="pct"/>
            <w:noWrap/>
            <w:vAlign w:val="center"/>
          </w:tcPr>
          <w:p w14:paraId="11A84971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lastRenderedPageBreak/>
              <w:t>10</w:t>
            </w:r>
          </w:p>
        </w:tc>
        <w:tc>
          <w:tcPr>
            <w:tcW w:w="1074" w:type="pct"/>
            <w:tcBorders>
              <w:top w:val="nil"/>
              <w:bottom w:val="nil"/>
            </w:tcBorders>
            <w:vAlign w:val="center"/>
            <w:hideMark/>
          </w:tcPr>
          <w:p w14:paraId="001628BB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Biblioteka</w:t>
            </w:r>
          </w:p>
        </w:tc>
        <w:tc>
          <w:tcPr>
            <w:tcW w:w="784" w:type="pct"/>
            <w:vAlign w:val="center"/>
            <w:hideMark/>
          </w:tcPr>
          <w:p w14:paraId="6D2535A5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373" w:type="pct"/>
            <w:vAlign w:val="center"/>
            <w:hideMark/>
          </w:tcPr>
          <w:p w14:paraId="4787DF1F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603" w:type="pct"/>
            <w:noWrap/>
            <w:vAlign w:val="center"/>
          </w:tcPr>
          <w:p w14:paraId="42878A31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1" w:type="pct"/>
            <w:vAlign w:val="center"/>
          </w:tcPr>
          <w:p w14:paraId="64CD6326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0" w:type="pct"/>
            <w:vAlign w:val="center"/>
          </w:tcPr>
          <w:p w14:paraId="50E1735A" w14:textId="356A1996" w:rsidR="00AE0625" w:rsidRPr="001B36F8" w:rsidRDefault="000E202D" w:rsidP="00AE062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899" w:type="pct"/>
            <w:vAlign w:val="center"/>
          </w:tcPr>
          <w:p w14:paraId="3661917B" w14:textId="7BFA6AD5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E0625" w:rsidRPr="001B36F8" w14:paraId="60F8CAA3" w14:textId="77777777" w:rsidTr="000E202D">
        <w:trPr>
          <w:trHeight w:val="586"/>
        </w:trPr>
        <w:tc>
          <w:tcPr>
            <w:tcW w:w="166" w:type="pct"/>
            <w:noWrap/>
            <w:vAlign w:val="center"/>
          </w:tcPr>
          <w:p w14:paraId="0268D7C8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11</w:t>
            </w:r>
          </w:p>
        </w:tc>
        <w:tc>
          <w:tcPr>
            <w:tcW w:w="1074" w:type="pct"/>
            <w:tcBorders>
              <w:top w:val="nil"/>
              <w:bottom w:val="nil"/>
            </w:tcBorders>
            <w:vAlign w:val="center"/>
          </w:tcPr>
          <w:p w14:paraId="0B2AB8F9" w14:textId="752C5215" w:rsidR="00AE0625" w:rsidRPr="00AF2E96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F2E96">
              <w:rPr>
                <w:rFonts w:ascii="Arial" w:hAnsi="Arial" w:cs="Arial"/>
                <w:sz w:val="22"/>
                <w:szCs w:val="22"/>
              </w:rPr>
              <w:t>Hol główny (od 01.01.2029 r.)</w:t>
            </w:r>
          </w:p>
        </w:tc>
        <w:tc>
          <w:tcPr>
            <w:tcW w:w="784" w:type="pct"/>
            <w:vAlign w:val="center"/>
          </w:tcPr>
          <w:p w14:paraId="0106ED79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373" w:type="pct"/>
            <w:vAlign w:val="center"/>
          </w:tcPr>
          <w:p w14:paraId="01D0EA3B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03" w:type="pct"/>
            <w:noWrap/>
            <w:vAlign w:val="center"/>
          </w:tcPr>
          <w:p w14:paraId="46B69541" w14:textId="1115E741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1" w:type="pct"/>
            <w:vAlign w:val="center"/>
          </w:tcPr>
          <w:p w14:paraId="6588C969" w14:textId="2B2BAAEB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0" w:type="pct"/>
            <w:vAlign w:val="center"/>
          </w:tcPr>
          <w:p w14:paraId="1E88C99D" w14:textId="03B0B441" w:rsidR="00AE0625" w:rsidRPr="000E202D" w:rsidRDefault="000E202D" w:rsidP="00AE0625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E202D">
              <w:rPr>
                <w:rFonts w:ascii="Arial" w:hAnsi="Arial" w:cs="Arial"/>
                <w:bCs/>
                <w:sz w:val="22"/>
                <w:szCs w:val="22"/>
              </w:rPr>
              <w:t>12</w:t>
            </w:r>
          </w:p>
        </w:tc>
        <w:tc>
          <w:tcPr>
            <w:tcW w:w="899" w:type="pct"/>
            <w:vAlign w:val="center"/>
          </w:tcPr>
          <w:p w14:paraId="4BA3AB8B" w14:textId="74132BEB" w:rsidR="00AE0625" w:rsidRPr="001B36F8" w:rsidRDefault="00AE0625" w:rsidP="001B36F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E0625" w:rsidRPr="001B36F8" w14:paraId="379A26CA" w14:textId="77777777" w:rsidTr="000E202D">
        <w:trPr>
          <w:trHeight w:val="586"/>
        </w:trPr>
        <w:tc>
          <w:tcPr>
            <w:tcW w:w="166" w:type="pct"/>
            <w:noWrap/>
            <w:vAlign w:val="center"/>
          </w:tcPr>
          <w:p w14:paraId="4382B292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1074" w:type="pct"/>
            <w:tcBorders>
              <w:top w:val="nil"/>
            </w:tcBorders>
            <w:vAlign w:val="center"/>
          </w:tcPr>
          <w:p w14:paraId="08095F56" w14:textId="684D6599" w:rsidR="00AE0625" w:rsidRPr="00AF2E96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F2E96">
              <w:rPr>
                <w:rFonts w:ascii="Arial" w:hAnsi="Arial" w:cs="Arial"/>
                <w:sz w:val="22"/>
                <w:szCs w:val="22"/>
              </w:rPr>
              <w:t>Patio (od 01.01.2029 r.)</w:t>
            </w:r>
          </w:p>
        </w:tc>
        <w:tc>
          <w:tcPr>
            <w:tcW w:w="784" w:type="pct"/>
            <w:vAlign w:val="center"/>
          </w:tcPr>
          <w:p w14:paraId="6A9B26FA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373" w:type="pct"/>
            <w:vAlign w:val="center"/>
          </w:tcPr>
          <w:p w14:paraId="5D3342A0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03" w:type="pct"/>
            <w:noWrap/>
            <w:vAlign w:val="center"/>
          </w:tcPr>
          <w:p w14:paraId="128FCCFE" w14:textId="105574BE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1" w:type="pct"/>
            <w:vAlign w:val="center"/>
          </w:tcPr>
          <w:p w14:paraId="31B7F016" w14:textId="4548B35E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0" w:type="pct"/>
            <w:vAlign w:val="center"/>
          </w:tcPr>
          <w:p w14:paraId="46CCBDF3" w14:textId="6F64D097" w:rsidR="00AE0625" w:rsidRPr="000E202D" w:rsidRDefault="000E202D" w:rsidP="00AE0625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E202D">
              <w:rPr>
                <w:rFonts w:ascii="Arial" w:hAnsi="Arial" w:cs="Arial"/>
                <w:bCs/>
                <w:sz w:val="22"/>
                <w:szCs w:val="22"/>
              </w:rPr>
              <w:t>12</w:t>
            </w:r>
          </w:p>
        </w:tc>
        <w:tc>
          <w:tcPr>
            <w:tcW w:w="899" w:type="pct"/>
            <w:vAlign w:val="center"/>
          </w:tcPr>
          <w:p w14:paraId="78823E3A" w14:textId="00AB4D9A" w:rsidR="00AE0625" w:rsidRPr="001B36F8" w:rsidRDefault="00AE0625" w:rsidP="001B36F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E0625" w:rsidRPr="001B36F8" w14:paraId="63478F0A" w14:textId="77777777" w:rsidTr="000E202D">
        <w:trPr>
          <w:trHeight w:hRule="exact" w:val="607"/>
        </w:trPr>
        <w:tc>
          <w:tcPr>
            <w:tcW w:w="166" w:type="pct"/>
            <w:noWrap/>
            <w:vAlign w:val="center"/>
          </w:tcPr>
          <w:p w14:paraId="2FCEE6A1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13</w:t>
            </w:r>
          </w:p>
        </w:tc>
        <w:tc>
          <w:tcPr>
            <w:tcW w:w="1074" w:type="pct"/>
            <w:vMerge w:val="restart"/>
            <w:vAlign w:val="center"/>
            <w:hideMark/>
          </w:tcPr>
          <w:p w14:paraId="2F7280C3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 xml:space="preserve">Collegium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</w:rPr>
              <w:t>Heliodori</w:t>
            </w:r>
            <w:proofErr w:type="spellEnd"/>
            <w:r w:rsidRPr="001B36F8">
              <w:rPr>
                <w:rFonts w:ascii="Arial" w:hAnsi="Arial" w:cs="Arial"/>
                <w:sz w:val="22"/>
                <w:szCs w:val="22"/>
              </w:rPr>
              <w:t xml:space="preserve"> Święcicki</w:t>
            </w:r>
          </w:p>
          <w:p w14:paraId="7E4BD3DE" w14:textId="13A2BD0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ul. Grunwaldzka 6</w:t>
            </w:r>
          </w:p>
        </w:tc>
        <w:tc>
          <w:tcPr>
            <w:tcW w:w="784" w:type="pct"/>
            <w:vAlign w:val="center"/>
            <w:hideMark/>
          </w:tcPr>
          <w:p w14:paraId="3E0BE0C3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 parking</w:t>
            </w:r>
          </w:p>
        </w:tc>
        <w:tc>
          <w:tcPr>
            <w:tcW w:w="373" w:type="pct"/>
            <w:noWrap/>
            <w:vAlign w:val="center"/>
            <w:hideMark/>
          </w:tcPr>
          <w:p w14:paraId="68BA6F15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03" w:type="pct"/>
            <w:noWrap/>
            <w:vAlign w:val="center"/>
          </w:tcPr>
          <w:p w14:paraId="53445517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1" w:type="pct"/>
            <w:vAlign w:val="center"/>
          </w:tcPr>
          <w:p w14:paraId="7F8132BC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0" w:type="pct"/>
            <w:vAlign w:val="center"/>
          </w:tcPr>
          <w:p w14:paraId="0C27C2BF" w14:textId="54B4DD29" w:rsidR="00AE0625" w:rsidRPr="001B36F8" w:rsidRDefault="000E202D" w:rsidP="00AE062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899" w:type="pct"/>
            <w:vAlign w:val="center"/>
          </w:tcPr>
          <w:p w14:paraId="1A845F45" w14:textId="379FE52D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E0625" w:rsidRPr="001B36F8" w14:paraId="0B9CB887" w14:textId="77777777" w:rsidTr="000E202D">
        <w:trPr>
          <w:trHeight w:hRule="exact" w:val="607"/>
        </w:trPr>
        <w:tc>
          <w:tcPr>
            <w:tcW w:w="166" w:type="pct"/>
            <w:noWrap/>
            <w:vAlign w:val="center"/>
          </w:tcPr>
          <w:p w14:paraId="4B475C95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14</w:t>
            </w:r>
          </w:p>
        </w:tc>
        <w:tc>
          <w:tcPr>
            <w:tcW w:w="1074" w:type="pct"/>
            <w:vMerge/>
            <w:vAlign w:val="center"/>
          </w:tcPr>
          <w:p w14:paraId="0BB793D4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84" w:type="pct"/>
            <w:vAlign w:val="center"/>
          </w:tcPr>
          <w:p w14:paraId="1CAEDB5F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 ABC</w:t>
            </w:r>
          </w:p>
        </w:tc>
        <w:tc>
          <w:tcPr>
            <w:tcW w:w="373" w:type="pct"/>
            <w:noWrap/>
            <w:vAlign w:val="center"/>
          </w:tcPr>
          <w:p w14:paraId="7B229D8E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03" w:type="pct"/>
            <w:noWrap/>
            <w:vAlign w:val="center"/>
          </w:tcPr>
          <w:p w14:paraId="7A034CD0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1" w:type="pct"/>
            <w:vAlign w:val="center"/>
          </w:tcPr>
          <w:p w14:paraId="6BA6CE0E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0" w:type="pct"/>
            <w:vAlign w:val="center"/>
          </w:tcPr>
          <w:p w14:paraId="3FC260F7" w14:textId="30B6D468" w:rsidR="00AE0625" w:rsidRPr="001B36F8" w:rsidRDefault="000E202D" w:rsidP="00AE062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899" w:type="pct"/>
            <w:vAlign w:val="center"/>
          </w:tcPr>
          <w:p w14:paraId="793BF115" w14:textId="6C66D33B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E0625" w:rsidRPr="001B36F8" w14:paraId="76CCB14E" w14:textId="77777777" w:rsidTr="000E202D">
        <w:trPr>
          <w:trHeight w:hRule="exact" w:val="607"/>
        </w:trPr>
        <w:tc>
          <w:tcPr>
            <w:tcW w:w="166" w:type="pct"/>
            <w:noWrap/>
            <w:vAlign w:val="center"/>
          </w:tcPr>
          <w:p w14:paraId="165FDD4D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15</w:t>
            </w:r>
          </w:p>
        </w:tc>
        <w:tc>
          <w:tcPr>
            <w:tcW w:w="1074" w:type="pct"/>
            <w:vMerge/>
            <w:vAlign w:val="center"/>
          </w:tcPr>
          <w:p w14:paraId="76B986AC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84" w:type="pct"/>
            <w:vAlign w:val="center"/>
          </w:tcPr>
          <w:p w14:paraId="46705B10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1B36F8">
              <w:rPr>
                <w:rFonts w:ascii="Arial" w:hAnsi="Arial" w:cs="Arial"/>
                <w:sz w:val="22"/>
                <w:szCs w:val="22"/>
              </w:rPr>
              <w:t>osobowy panorama</w:t>
            </w:r>
            <w:proofErr w:type="gramEnd"/>
          </w:p>
        </w:tc>
        <w:tc>
          <w:tcPr>
            <w:tcW w:w="373" w:type="pct"/>
            <w:noWrap/>
            <w:vAlign w:val="center"/>
          </w:tcPr>
          <w:p w14:paraId="5F6241EA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03" w:type="pct"/>
            <w:noWrap/>
            <w:vAlign w:val="center"/>
          </w:tcPr>
          <w:p w14:paraId="57878453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1" w:type="pct"/>
            <w:vAlign w:val="center"/>
          </w:tcPr>
          <w:p w14:paraId="04EC4796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0" w:type="pct"/>
            <w:vAlign w:val="center"/>
          </w:tcPr>
          <w:p w14:paraId="12BC6507" w14:textId="127C5284" w:rsidR="00AE0625" w:rsidRPr="001B36F8" w:rsidRDefault="000E202D" w:rsidP="00AE062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899" w:type="pct"/>
            <w:vAlign w:val="center"/>
          </w:tcPr>
          <w:p w14:paraId="7782FA63" w14:textId="1F0EB82D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E0625" w:rsidRPr="001B36F8" w14:paraId="6101BFE1" w14:textId="77777777" w:rsidTr="000E202D">
        <w:trPr>
          <w:trHeight w:hRule="exact" w:val="618"/>
        </w:trPr>
        <w:tc>
          <w:tcPr>
            <w:tcW w:w="166" w:type="pct"/>
            <w:noWrap/>
            <w:vAlign w:val="center"/>
          </w:tcPr>
          <w:p w14:paraId="25BAFB98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16</w:t>
            </w:r>
          </w:p>
        </w:tc>
        <w:tc>
          <w:tcPr>
            <w:tcW w:w="1074" w:type="pct"/>
            <w:vMerge/>
            <w:vAlign w:val="center"/>
            <w:hideMark/>
          </w:tcPr>
          <w:p w14:paraId="1152AC3F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84" w:type="pct"/>
            <w:vAlign w:val="center"/>
            <w:hideMark/>
          </w:tcPr>
          <w:p w14:paraId="2BA69EF1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platforma dla osób niepełnosprawnych</w:t>
            </w:r>
          </w:p>
        </w:tc>
        <w:tc>
          <w:tcPr>
            <w:tcW w:w="373" w:type="pct"/>
            <w:noWrap/>
            <w:vAlign w:val="center"/>
            <w:hideMark/>
          </w:tcPr>
          <w:p w14:paraId="322C43EA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03" w:type="pct"/>
            <w:noWrap/>
            <w:vAlign w:val="center"/>
          </w:tcPr>
          <w:p w14:paraId="673642F8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1" w:type="pct"/>
            <w:vAlign w:val="center"/>
          </w:tcPr>
          <w:p w14:paraId="27B41191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0" w:type="pct"/>
            <w:vAlign w:val="center"/>
          </w:tcPr>
          <w:p w14:paraId="1F7070DB" w14:textId="428BDC0C" w:rsidR="00AE0625" w:rsidRPr="001B36F8" w:rsidRDefault="000E202D" w:rsidP="00AE062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899" w:type="pct"/>
            <w:vAlign w:val="center"/>
          </w:tcPr>
          <w:p w14:paraId="4212A99D" w14:textId="607C6661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E0625" w:rsidRPr="001B36F8" w14:paraId="2D690D05" w14:textId="77777777" w:rsidTr="000E202D">
        <w:trPr>
          <w:trHeight w:hRule="exact" w:val="597"/>
        </w:trPr>
        <w:tc>
          <w:tcPr>
            <w:tcW w:w="166" w:type="pct"/>
            <w:noWrap/>
            <w:vAlign w:val="center"/>
            <w:hideMark/>
          </w:tcPr>
          <w:p w14:paraId="1B2AFE65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17</w:t>
            </w:r>
          </w:p>
        </w:tc>
        <w:tc>
          <w:tcPr>
            <w:tcW w:w="1074" w:type="pct"/>
            <w:vMerge w:val="restart"/>
            <w:vAlign w:val="center"/>
            <w:hideMark/>
          </w:tcPr>
          <w:p w14:paraId="5B6E327F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Budynek dydaktyczny</w:t>
            </w:r>
          </w:p>
          <w:p w14:paraId="2D9408C1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ul. Międzychodzka 5</w:t>
            </w:r>
          </w:p>
        </w:tc>
        <w:tc>
          <w:tcPr>
            <w:tcW w:w="784" w:type="pct"/>
            <w:vAlign w:val="center"/>
            <w:hideMark/>
          </w:tcPr>
          <w:p w14:paraId="2320AD0E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373" w:type="pct"/>
            <w:vAlign w:val="center"/>
            <w:hideMark/>
          </w:tcPr>
          <w:p w14:paraId="379BBCDD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03" w:type="pct"/>
            <w:noWrap/>
            <w:vAlign w:val="center"/>
          </w:tcPr>
          <w:p w14:paraId="6CA94EC3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1" w:type="pct"/>
            <w:vAlign w:val="center"/>
          </w:tcPr>
          <w:p w14:paraId="363F7EEF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0" w:type="pct"/>
            <w:vAlign w:val="center"/>
          </w:tcPr>
          <w:p w14:paraId="7FB1DBE7" w14:textId="405ACACE" w:rsidR="00AE0625" w:rsidRPr="001B36F8" w:rsidRDefault="000E202D" w:rsidP="00AE062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899" w:type="pct"/>
            <w:vAlign w:val="center"/>
          </w:tcPr>
          <w:p w14:paraId="3CF56679" w14:textId="37A63E54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E0625" w:rsidRPr="001B36F8" w14:paraId="577D476F" w14:textId="77777777" w:rsidTr="000E202D">
        <w:trPr>
          <w:trHeight w:hRule="exact" w:val="635"/>
        </w:trPr>
        <w:tc>
          <w:tcPr>
            <w:tcW w:w="166" w:type="pct"/>
            <w:noWrap/>
            <w:vAlign w:val="center"/>
            <w:hideMark/>
          </w:tcPr>
          <w:p w14:paraId="32254339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18</w:t>
            </w:r>
          </w:p>
        </w:tc>
        <w:tc>
          <w:tcPr>
            <w:tcW w:w="1074" w:type="pct"/>
            <w:vMerge/>
            <w:vAlign w:val="center"/>
            <w:hideMark/>
          </w:tcPr>
          <w:p w14:paraId="5A90A358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84" w:type="pct"/>
            <w:vAlign w:val="center"/>
            <w:hideMark/>
          </w:tcPr>
          <w:p w14:paraId="79D7454D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towarowo-osobowy</w:t>
            </w:r>
          </w:p>
        </w:tc>
        <w:tc>
          <w:tcPr>
            <w:tcW w:w="373" w:type="pct"/>
            <w:vAlign w:val="center"/>
            <w:hideMark/>
          </w:tcPr>
          <w:p w14:paraId="528A8F1C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03" w:type="pct"/>
            <w:noWrap/>
            <w:vAlign w:val="center"/>
          </w:tcPr>
          <w:p w14:paraId="28A113FE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1" w:type="pct"/>
            <w:vAlign w:val="center"/>
          </w:tcPr>
          <w:p w14:paraId="4688C38D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0" w:type="pct"/>
            <w:vAlign w:val="center"/>
          </w:tcPr>
          <w:p w14:paraId="013D25FF" w14:textId="3A983DF8" w:rsidR="00AE0625" w:rsidRPr="001B36F8" w:rsidRDefault="000E202D" w:rsidP="00AE062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899" w:type="pct"/>
            <w:vAlign w:val="center"/>
          </w:tcPr>
          <w:p w14:paraId="07C2CE9E" w14:textId="654E2061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E0625" w:rsidRPr="001B36F8" w14:paraId="5F29BFE5" w14:textId="77777777" w:rsidTr="000E202D">
        <w:trPr>
          <w:trHeight w:hRule="exact" w:val="560"/>
        </w:trPr>
        <w:tc>
          <w:tcPr>
            <w:tcW w:w="166" w:type="pct"/>
            <w:noWrap/>
            <w:vAlign w:val="center"/>
            <w:hideMark/>
          </w:tcPr>
          <w:p w14:paraId="7C2A4476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19</w:t>
            </w:r>
          </w:p>
        </w:tc>
        <w:tc>
          <w:tcPr>
            <w:tcW w:w="1074" w:type="pct"/>
            <w:vMerge/>
            <w:vAlign w:val="center"/>
            <w:hideMark/>
          </w:tcPr>
          <w:p w14:paraId="7C916C95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84" w:type="pct"/>
            <w:vAlign w:val="center"/>
            <w:hideMark/>
          </w:tcPr>
          <w:p w14:paraId="71FF8AEF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platforma pionowa</w:t>
            </w:r>
          </w:p>
        </w:tc>
        <w:tc>
          <w:tcPr>
            <w:tcW w:w="373" w:type="pct"/>
            <w:vAlign w:val="center"/>
            <w:hideMark/>
          </w:tcPr>
          <w:p w14:paraId="7381E7EF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03" w:type="pct"/>
            <w:noWrap/>
            <w:vAlign w:val="center"/>
          </w:tcPr>
          <w:p w14:paraId="59ABB86E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1" w:type="pct"/>
            <w:vAlign w:val="center"/>
          </w:tcPr>
          <w:p w14:paraId="2BCF3080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0" w:type="pct"/>
            <w:vAlign w:val="center"/>
          </w:tcPr>
          <w:p w14:paraId="461A7CA1" w14:textId="535013A2" w:rsidR="00AE0625" w:rsidRPr="001B36F8" w:rsidRDefault="000E202D" w:rsidP="00AE062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899" w:type="pct"/>
            <w:vAlign w:val="center"/>
          </w:tcPr>
          <w:p w14:paraId="46845E7D" w14:textId="21E76BAC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E0625" w:rsidRPr="001B36F8" w14:paraId="249B1344" w14:textId="77777777" w:rsidTr="000E202D">
        <w:trPr>
          <w:trHeight w:hRule="exact" w:val="579"/>
        </w:trPr>
        <w:tc>
          <w:tcPr>
            <w:tcW w:w="166" w:type="pct"/>
            <w:noWrap/>
            <w:vAlign w:val="center"/>
            <w:hideMark/>
          </w:tcPr>
          <w:p w14:paraId="5FB38FE7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20</w:t>
            </w:r>
          </w:p>
        </w:tc>
        <w:tc>
          <w:tcPr>
            <w:tcW w:w="1074" w:type="pct"/>
            <w:vMerge w:val="restart"/>
            <w:vAlign w:val="center"/>
            <w:hideMark/>
          </w:tcPr>
          <w:p w14:paraId="06A47759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Zespół Budynków Dydaktycznych</w:t>
            </w:r>
          </w:p>
          <w:p w14:paraId="6E83506B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ul. Szamarzewskiego 89/90</w:t>
            </w:r>
          </w:p>
        </w:tc>
        <w:tc>
          <w:tcPr>
            <w:tcW w:w="784" w:type="pct"/>
            <w:vAlign w:val="center"/>
            <w:hideMark/>
          </w:tcPr>
          <w:p w14:paraId="3EB116D3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  <w:p w14:paraId="2AC58388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budynek „D”</w:t>
            </w:r>
          </w:p>
        </w:tc>
        <w:tc>
          <w:tcPr>
            <w:tcW w:w="373" w:type="pct"/>
            <w:vAlign w:val="center"/>
            <w:hideMark/>
          </w:tcPr>
          <w:p w14:paraId="7653BAF1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03" w:type="pct"/>
            <w:vAlign w:val="center"/>
          </w:tcPr>
          <w:p w14:paraId="053794C8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1" w:type="pct"/>
            <w:vAlign w:val="center"/>
          </w:tcPr>
          <w:p w14:paraId="40537F6B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0" w:type="pct"/>
            <w:vAlign w:val="center"/>
          </w:tcPr>
          <w:p w14:paraId="0E622418" w14:textId="2F1BE50B" w:rsidR="00AE0625" w:rsidRPr="001B36F8" w:rsidRDefault="000E202D" w:rsidP="00AE062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899" w:type="pct"/>
            <w:vAlign w:val="center"/>
          </w:tcPr>
          <w:p w14:paraId="5E4BFFA4" w14:textId="012BF4FC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E0625" w:rsidRPr="001B36F8" w14:paraId="59CDBEF1" w14:textId="77777777" w:rsidTr="000E202D">
        <w:trPr>
          <w:trHeight w:hRule="exact" w:val="701"/>
        </w:trPr>
        <w:tc>
          <w:tcPr>
            <w:tcW w:w="166" w:type="pct"/>
            <w:noWrap/>
            <w:vAlign w:val="center"/>
            <w:hideMark/>
          </w:tcPr>
          <w:p w14:paraId="6C3EE5A0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21</w:t>
            </w:r>
          </w:p>
        </w:tc>
        <w:tc>
          <w:tcPr>
            <w:tcW w:w="1074" w:type="pct"/>
            <w:vMerge/>
            <w:vAlign w:val="center"/>
            <w:hideMark/>
          </w:tcPr>
          <w:p w14:paraId="43FC27BB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84" w:type="pct"/>
            <w:vAlign w:val="center"/>
            <w:hideMark/>
          </w:tcPr>
          <w:p w14:paraId="3B8D0D78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 xml:space="preserve">platforma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</w:rPr>
              <w:t>przyschod</w:t>
            </w:r>
            <w:proofErr w:type="spellEnd"/>
            <w:r w:rsidRPr="001B36F8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73" w:type="pct"/>
            <w:vAlign w:val="center"/>
            <w:hideMark/>
          </w:tcPr>
          <w:p w14:paraId="2D4A9AF2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03" w:type="pct"/>
            <w:vAlign w:val="center"/>
          </w:tcPr>
          <w:p w14:paraId="22271467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1" w:type="pct"/>
            <w:vAlign w:val="center"/>
          </w:tcPr>
          <w:p w14:paraId="504668C4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0" w:type="pct"/>
            <w:vAlign w:val="center"/>
          </w:tcPr>
          <w:p w14:paraId="75914ADB" w14:textId="0493A6D1" w:rsidR="00AE0625" w:rsidRPr="001B36F8" w:rsidRDefault="000E202D" w:rsidP="00AE062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899" w:type="pct"/>
            <w:vAlign w:val="center"/>
          </w:tcPr>
          <w:p w14:paraId="382E0DA2" w14:textId="660F5734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E0625" w:rsidRPr="001B36F8" w14:paraId="47B99261" w14:textId="77777777" w:rsidTr="000E202D">
        <w:trPr>
          <w:trHeight w:hRule="exact" w:val="910"/>
        </w:trPr>
        <w:tc>
          <w:tcPr>
            <w:tcW w:w="166" w:type="pct"/>
            <w:noWrap/>
            <w:vAlign w:val="center"/>
          </w:tcPr>
          <w:p w14:paraId="4522FB24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22</w:t>
            </w:r>
          </w:p>
        </w:tc>
        <w:tc>
          <w:tcPr>
            <w:tcW w:w="1074" w:type="pct"/>
            <w:vMerge/>
            <w:vAlign w:val="center"/>
          </w:tcPr>
          <w:p w14:paraId="6A097AE1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84" w:type="pct"/>
            <w:vAlign w:val="center"/>
          </w:tcPr>
          <w:p w14:paraId="08BBEBAC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  <w:p w14:paraId="2C4CE879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budynek „A”, „B”</w:t>
            </w:r>
          </w:p>
        </w:tc>
        <w:tc>
          <w:tcPr>
            <w:tcW w:w="373" w:type="pct"/>
            <w:vAlign w:val="center"/>
          </w:tcPr>
          <w:p w14:paraId="1D7F2C45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603" w:type="pct"/>
            <w:vAlign w:val="center"/>
          </w:tcPr>
          <w:p w14:paraId="32D22364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1" w:type="pct"/>
            <w:vAlign w:val="center"/>
          </w:tcPr>
          <w:p w14:paraId="42A48261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0" w:type="pct"/>
            <w:vAlign w:val="center"/>
          </w:tcPr>
          <w:p w14:paraId="0C48A288" w14:textId="76E8E15D" w:rsidR="00AE0625" w:rsidRPr="001B36F8" w:rsidRDefault="000E202D" w:rsidP="00AE062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899" w:type="pct"/>
            <w:vAlign w:val="center"/>
          </w:tcPr>
          <w:p w14:paraId="3C2A8EEB" w14:textId="61F1975D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E0625" w:rsidRPr="001B36F8" w14:paraId="1C2EFDE2" w14:textId="77777777" w:rsidTr="000E202D">
        <w:trPr>
          <w:trHeight w:hRule="exact" w:val="701"/>
        </w:trPr>
        <w:tc>
          <w:tcPr>
            <w:tcW w:w="166" w:type="pct"/>
            <w:noWrap/>
            <w:vAlign w:val="center"/>
          </w:tcPr>
          <w:p w14:paraId="3531783E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23</w:t>
            </w:r>
          </w:p>
        </w:tc>
        <w:tc>
          <w:tcPr>
            <w:tcW w:w="1074" w:type="pct"/>
            <w:vMerge/>
            <w:vAlign w:val="center"/>
          </w:tcPr>
          <w:p w14:paraId="45DEB6AB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84" w:type="pct"/>
            <w:vAlign w:val="center"/>
          </w:tcPr>
          <w:p w14:paraId="0C12974A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  <w:p w14:paraId="4042AB34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budynek „C”</w:t>
            </w:r>
          </w:p>
        </w:tc>
        <w:tc>
          <w:tcPr>
            <w:tcW w:w="373" w:type="pct"/>
            <w:vAlign w:val="center"/>
          </w:tcPr>
          <w:p w14:paraId="58AEC201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03" w:type="pct"/>
            <w:vAlign w:val="center"/>
          </w:tcPr>
          <w:p w14:paraId="43559194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1" w:type="pct"/>
            <w:vAlign w:val="center"/>
          </w:tcPr>
          <w:p w14:paraId="44BEC636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0" w:type="pct"/>
            <w:vAlign w:val="center"/>
          </w:tcPr>
          <w:p w14:paraId="00145991" w14:textId="19FB9F3C" w:rsidR="00AE0625" w:rsidRPr="001B36F8" w:rsidRDefault="000E202D" w:rsidP="00AE062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899" w:type="pct"/>
            <w:vAlign w:val="center"/>
          </w:tcPr>
          <w:p w14:paraId="65C6F196" w14:textId="598FE36B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E0625" w:rsidRPr="001B36F8" w14:paraId="08BF26F6" w14:textId="77777777" w:rsidTr="000E202D">
        <w:trPr>
          <w:trHeight w:hRule="exact" w:val="701"/>
        </w:trPr>
        <w:tc>
          <w:tcPr>
            <w:tcW w:w="166" w:type="pct"/>
            <w:noWrap/>
            <w:vAlign w:val="center"/>
          </w:tcPr>
          <w:p w14:paraId="51CE7A47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lastRenderedPageBreak/>
              <w:t>24</w:t>
            </w:r>
          </w:p>
        </w:tc>
        <w:tc>
          <w:tcPr>
            <w:tcW w:w="1074" w:type="pct"/>
            <w:vMerge/>
            <w:vAlign w:val="center"/>
          </w:tcPr>
          <w:p w14:paraId="7935D1F4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84" w:type="pct"/>
            <w:vAlign w:val="center"/>
          </w:tcPr>
          <w:p w14:paraId="20C46784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  <w:p w14:paraId="29C3FFC2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budynek „E”</w:t>
            </w:r>
          </w:p>
        </w:tc>
        <w:tc>
          <w:tcPr>
            <w:tcW w:w="373" w:type="pct"/>
            <w:vAlign w:val="center"/>
          </w:tcPr>
          <w:p w14:paraId="5F376FEB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03" w:type="pct"/>
            <w:vAlign w:val="center"/>
          </w:tcPr>
          <w:p w14:paraId="6CCD7E48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1" w:type="pct"/>
            <w:vAlign w:val="center"/>
          </w:tcPr>
          <w:p w14:paraId="22729049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0" w:type="pct"/>
            <w:vAlign w:val="center"/>
          </w:tcPr>
          <w:p w14:paraId="0C4786FF" w14:textId="766DD062" w:rsidR="00AE0625" w:rsidRPr="001B36F8" w:rsidRDefault="000E202D" w:rsidP="00AE062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899" w:type="pct"/>
            <w:vAlign w:val="center"/>
          </w:tcPr>
          <w:p w14:paraId="20160B60" w14:textId="27BCAD0D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E0625" w:rsidRPr="001B36F8" w14:paraId="4B3BE558" w14:textId="77777777" w:rsidTr="000E202D">
        <w:trPr>
          <w:trHeight w:val="600"/>
        </w:trPr>
        <w:tc>
          <w:tcPr>
            <w:tcW w:w="166" w:type="pct"/>
            <w:noWrap/>
            <w:vAlign w:val="center"/>
            <w:hideMark/>
          </w:tcPr>
          <w:p w14:paraId="284670FA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25</w:t>
            </w:r>
          </w:p>
        </w:tc>
        <w:tc>
          <w:tcPr>
            <w:tcW w:w="1074" w:type="pct"/>
            <w:vAlign w:val="center"/>
            <w:hideMark/>
          </w:tcPr>
          <w:p w14:paraId="3168F6D8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Ogród Botaniczny</w:t>
            </w:r>
          </w:p>
          <w:p w14:paraId="22D29603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ul. Dąbrowskiego 165</w:t>
            </w:r>
          </w:p>
        </w:tc>
        <w:tc>
          <w:tcPr>
            <w:tcW w:w="784" w:type="pct"/>
            <w:vAlign w:val="center"/>
            <w:hideMark/>
          </w:tcPr>
          <w:p w14:paraId="03D1A6E4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 xml:space="preserve">platforma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</w:rPr>
              <w:t>przyschod</w:t>
            </w:r>
            <w:proofErr w:type="spellEnd"/>
            <w:r w:rsidRPr="001B36F8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73" w:type="pct"/>
            <w:noWrap/>
            <w:vAlign w:val="center"/>
            <w:hideMark/>
          </w:tcPr>
          <w:p w14:paraId="1CFC3C57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03" w:type="pct"/>
            <w:noWrap/>
            <w:vAlign w:val="center"/>
          </w:tcPr>
          <w:p w14:paraId="13A3A256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1" w:type="pct"/>
            <w:vAlign w:val="center"/>
          </w:tcPr>
          <w:p w14:paraId="079770B9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0" w:type="pct"/>
            <w:vAlign w:val="center"/>
          </w:tcPr>
          <w:p w14:paraId="77934001" w14:textId="4D72C560" w:rsidR="00AE0625" w:rsidRPr="001B36F8" w:rsidRDefault="000E202D" w:rsidP="00AE062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899" w:type="pct"/>
            <w:vAlign w:val="center"/>
          </w:tcPr>
          <w:p w14:paraId="57CC1484" w14:textId="2F129963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E0625" w:rsidRPr="001B36F8" w14:paraId="3F8D2D3F" w14:textId="77777777" w:rsidTr="000E202D">
        <w:trPr>
          <w:trHeight w:val="600"/>
        </w:trPr>
        <w:tc>
          <w:tcPr>
            <w:tcW w:w="166" w:type="pct"/>
            <w:noWrap/>
            <w:vAlign w:val="center"/>
          </w:tcPr>
          <w:p w14:paraId="53DA2F31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26</w:t>
            </w:r>
          </w:p>
        </w:tc>
        <w:tc>
          <w:tcPr>
            <w:tcW w:w="1074" w:type="pct"/>
            <w:vMerge w:val="restart"/>
            <w:vAlign w:val="center"/>
          </w:tcPr>
          <w:p w14:paraId="74515CEA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Dom Pracy Twórczej i Wypoczynku w Obrzycku</w:t>
            </w:r>
          </w:p>
        </w:tc>
        <w:tc>
          <w:tcPr>
            <w:tcW w:w="784" w:type="pct"/>
            <w:vAlign w:val="center"/>
          </w:tcPr>
          <w:p w14:paraId="70666F59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towarowy</w:t>
            </w:r>
          </w:p>
        </w:tc>
        <w:tc>
          <w:tcPr>
            <w:tcW w:w="373" w:type="pct"/>
            <w:noWrap/>
            <w:vAlign w:val="center"/>
          </w:tcPr>
          <w:p w14:paraId="24CA8A5E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03" w:type="pct"/>
            <w:noWrap/>
            <w:vAlign w:val="center"/>
          </w:tcPr>
          <w:p w14:paraId="092AF452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1" w:type="pct"/>
            <w:vAlign w:val="center"/>
          </w:tcPr>
          <w:p w14:paraId="4FEB9BCB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0" w:type="pct"/>
            <w:vAlign w:val="center"/>
          </w:tcPr>
          <w:p w14:paraId="3C592FC4" w14:textId="04EA3280" w:rsidR="00AE0625" w:rsidRPr="001B36F8" w:rsidRDefault="000E202D" w:rsidP="00AE062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899" w:type="pct"/>
            <w:vAlign w:val="center"/>
          </w:tcPr>
          <w:p w14:paraId="1CC4A8D1" w14:textId="670B6CC8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E0625" w:rsidRPr="001B36F8" w14:paraId="03B871A7" w14:textId="77777777" w:rsidTr="000E202D">
        <w:trPr>
          <w:trHeight w:val="600"/>
        </w:trPr>
        <w:tc>
          <w:tcPr>
            <w:tcW w:w="166" w:type="pct"/>
            <w:noWrap/>
            <w:vAlign w:val="center"/>
          </w:tcPr>
          <w:p w14:paraId="260DA321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27</w:t>
            </w:r>
          </w:p>
        </w:tc>
        <w:tc>
          <w:tcPr>
            <w:tcW w:w="1074" w:type="pct"/>
            <w:vMerge/>
            <w:vAlign w:val="center"/>
          </w:tcPr>
          <w:p w14:paraId="7437E946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84" w:type="pct"/>
            <w:vAlign w:val="center"/>
          </w:tcPr>
          <w:p w14:paraId="1FFD1CCA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 xml:space="preserve">platforma dla os.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</w:rPr>
              <w:t>niepełnospr</w:t>
            </w:r>
            <w:proofErr w:type="spellEnd"/>
            <w:r w:rsidRPr="001B36F8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73" w:type="pct"/>
            <w:noWrap/>
            <w:vAlign w:val="center"/>
          </w:tcPr>
          <w:p w14:paraId="4C463CAF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03" w:type="pct"/>
            <w:noWrap/>
            <w:vAlign w:val="center"/>
          </w:tcPr>
          <w:p w14:paraId="3D92F478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1" w:type="pct"/>
            <w:vAlign w:val="center"/>
          </w:tcPr>
          <w:p w14:paraId="49B972D7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0" w:type="pct"/>
            <w:vAlign w:val="center"/>
          </w:tcPr>
          <w:p w14:paraId="0555590C" w14:textId="42AA7F79" w:rsidR="00AE0625" w:rsidRPr="001B36F8" w:rsidRDefault="000E202D" w:rsidP="00AE062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899" w:type="pct"/>
            <w:vAlign w:val="center"/>
          </w:tcPr>
          <w:p w14:paraId="6A777460" w14:textId="448A3663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E0625" w:rsidRPr="001B36F8" w14:paraId="21863F4B" w14:textId="77777777" w:rsidTr="000E202D">
        <w:trPr>
          <w:trHeight w:val="600"/>
        </w:trPr>
        <w:tc>
          <w:tcPr>
            <w:tcW w:w="166" w:type="pct"/>
            <w:noWrap/>
            <w:vAlign w:val="center"/>
          </w:tcPr>
          <w:p w14:paraId="55ECC0EC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28</w:t>
            </w:r>
          </w:p>
        </w:tc>
        <w:tc>
          <w:tcPr>
            <w:tcW w:w="1074" w:type="pct"/>
            <w:vAlign w:val="center"/>
          </w:tcPr>
          <w:p w14:paraId="76B212D8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Budynek dydaktyczny w Pile</w:t>
            </w:r>
          </w:p>
          <w:p w14:paraId="2889E500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ul. Kołobrzeska 15</w:t>
            </w:r>
          </w:p>
        </w:tc>
        <w:tc>
          <w:tcPr>
            <w:tcW w:w="784" w:type="pct"/>
            <w:vAlign w:val="center"/>
          </w:tcPr>
          <w:p w14:paraId="4D2306A4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373" w:type="pct"/>
            <w:noWrap/>
            <w:vAlign w:val="center"/>
          </w:tcPr>
          <w:p w14:paraId="53C2B305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603" w:type="pct"/>
            <w:noWrap/>
            <w:vAlign w:val="center"/>
          </w:tcPr>
          <w:p w14:paraId="6F5AA0CD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1" w:type="pct"/>
            <w:vAlign w:val="center"/>
          </w:tcPr>
          <w:p w14:paraId="02D7DE73" w14:textId="77777777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0" w:type="pct"/>
            <w:vAlign w:val="center"/>
          </w:tcPr>
          <w:p w14:paraId="3033C537" w14:textId="0932340F" w:rsidR="00AE0625" w:rsidRPr="001B36F8" w:rsidRDefault="000E202D" w:rsidP="00AE062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899" w:type="pct"/>
            <w:vAlign w:val="center"/>
          </w:tcPr>
          <w:p w14:paraId="2E7D8C90" w14:textId="3645D61C" w:rsidR="00AE0625" w:rsidRPr="001B36F8" w:rsidRDefault="00AE0625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202D" w:rsidRPr="001B36F8" w14:paraId="3A17B565" w14:textId="77777777" w:rsidTr="000E202D">
        <w:trPr>
          <w:trHeight w:val="600"/>
        </w:trPr>
        <w:tc>
          <w:tcPr>
            <w:tcW w:w="4101" w:type="pct"/>
            <w:gridSpan w:val="7"/>
            <w:noWrap/>
            <w:vAlign w:val="center"/>
          </w:tcPr>
          <w:p w14:paraId="2044E73B" w14:textId="43086A60" w:rsidR="000E202D" w:rsidRPr="001B36F8" w:rsidRDefault="000E202D" w:rsidP="00AE062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b/>
                <w:sz w:val="22"/>
                <w:szCs w:val="22"/>
              </w:rPr>
              <w:t>RAZEM NETTO</w:t>
            </w:r>
            <w:r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899" w:type="pct"/>
            <w:vAlign w:val="center"/>
          </w:tcPr>
          <w:p w14:paraId="70AD0EA5" w14:textId="4D21AF0A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202D" w:rsidRPr="001B36F8" w14:paraId="20E12FB8" w14:textId="77777777" w:rsidTr="000E202D">
        <w:trPr>
          <w:trHeight w:val="600"/>
        </w:trPr>
        <w:tc>
          <w:tcPr>
            <w:tcW w:w="4101" w:type="pct"/>
            <w:gridSpan w:val="7"/>
            <w:noWrap/>
            <w:vAlign w:val="center"/>
          </w:tcPr>
          <w:p w14:paraId="328D9888" w14:textId="017AAA68" w:rsidR="000E202D" w:rsidRPr="001B36F8" w:rsidRDefault="000E202D" w:rsidP="00AE062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b/>
                <w:sz w:val="22"/>
                <w:szCs w:val="22"/>
              </w:rPr>
              <w:t>PODATEK VAT 23%</w:t>
            </w:r>
          </w:p>
        </w:tc>
        <w:tc>
          <w:tcPr>
            <w:tcW w:w="899" w:type="pct"/>
            <w:vAlign w:val="center"/>
          </w:tcPr>
          <w:p w14:paraId="43A15FB3" w14:textId="0E6778AF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202D" w:rsidRPr="001B36F8" w14:paraId="3D59FA9B" w14:textId="77777777" w:rsidTr="000E202D">
        <w:trPr>
          <w:trHeight w:val="600"/>
        </w:trPr>
        <w:tc>
          <w:tcPr>
            <w:tcW w:w="4101" w:type="pct"/>
            <w:gridSpan w:val="7"/>
            <w:noWrap/>
            <w:vAlign w:val="center"/>
          </w:tcPr>
          <w:p w14:paraId="076328A8" w14:textId="194CAE09" w:rsidR="000E202D" w:rsidRPr="001B36F8" w:rsidRDefault="000E202D" w:rsidP="00AE062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b/>
                <w:sz w:val="22"/>
                <w:szCs w:val="22"/>
              </w:rPr>
              <w:t>RAZEM BRUTTO</w:t>
            </w:r>
            <w:r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899" w:type="pct"/>
            <w:vAlign w:val="center"/>
          </w:tcPr>
          <w:p w14:paraId="170F3466" w14:textId="7D2173C4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FEFE613" w14:textId="77777777" w:rsidR="00751DBD" w:rsidRPr="001B36F8" w:rsidRDefault="00751DBD" w:rsidP="001B36F8">
      <w:pPr>
        <w:tabs>
          <w:tab w:val="num" w:pos="360"/>
        </w:tabs>
        <w:suppressAutoHyphens w:val="0"/>
        <w:jc w:val="both"/>
        <w:rPr>
          <w:rFonts w:ascii="Arial" w:hAnsi="Arial" w:cs="Arial"/>
          <w:b/>
          <w:sz w:val="22"/>
          <w:szCs w:val="22"/>
          <w:lang w:eastAsia="pl-PL"/>
        </w:rPr>
      </w:pPr>
      <w:r w:rsidRPr="001B36F8">
        <w:rPr>
          <w:rFonts w:ascii="Arial" w:hAnsi="Arial" w:cs="Arial"/>
          <w:b/>
          <w:sz w:val="22"/>
          <w:szCs w:val="22"/>
          <w:lang w:eastAsia="pl-PL"/>
        </w:rPr>
        <w:t>W cenie naszej oferty zostały uwzględnione wszystkie koszty związane z realizacją przedmiotu zamówienia określonego w SIWZ.</w:t>
      </w:r>
    </w:p>
    <w:p w14:paraId="715A319A" w14:textId="77777777" w:rsidR="00751DBD" w:rsidRPr="001B36F8" w:rsidRDefault="00751DBD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</w:p>
    <w:p w14:paraId="2C2DE4D2" w14:textId="77777777" w:rsidR="00751DBD" w:rsidRPr="001B36F8" w:rsidRDefault="00751DBD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>.............................. dnia ..............................</w:t>
      </w:r>
    </w:p>
    <w:p w14:paraId="510F870C" w14:textId="77777777" w:rsidR="000E202D" w:rsidRDefault="000E202D" w:rsidP="001B36F8">
      <w:pPr>
        <w:pStyle w:val="Tekstpodstawowywcity"/>
        <w:spacing w:after="0"/>
        <w:ind w:left="0" w:firstLine="5220"/>
        <w:jc w:val="right"/>
        <w:rPr>
          <w:rFonts w:ascii="Arial" w:hAnsi="Arial" w:cs="Arial"/>
          <w:sz w:val="22"/>
          <w:szCs w:val="22"/>
        </w:rPr>
      </w:pPr>
    </w:p>
    <w:p w14:paraId="74AF779D" w14:textId="77777777" w:rsidR="000E202D" w:rsidRDefault="000E202D" w:rsidP="001B36F8">
      <w:pPr>
        <w:pStyle w:val="Tekstpodstawowywcity"/>
        <w:spacing w:after="0"/>
        <w:ind w:left="0" w:firstLine="5220"/>
        <w:jc w:val="right"/>
        <w:rPr>
          <w:rFonts w:ascii="Arial" w:hAnsi="Arial" w:cs="Arial"/>
          <w:sz w:val="22"/>
          <w:szCs w:val="22"/>
        </w:rPr>
      </w:pPr>
    </w:p>
    <w:p w14:paraId="77B01A23" w14:textId="5BBCCA73" w:rsidR="00751DBD" w:rsidRPr="001B36F8" w:rsidRDefault="00751DBD" w:rsidP="001B36F8">
      <w:pPr>
        <w:pStyle w:val="Tekstpodstawowywcity"/>
        <w:spacing w:after="0"/>
        <w:ind w:left="0" w:firstLine="5220"/>
        <w:jc w:val="right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>………………………......................................................................</w:t>
      </w:r>
    </w:p>
    <w:p w14:paraId="39E7A65A" w14:textId="77777777" w:rsidR="00751DBD" w:rsidRPr="001B36F8" w:rsidRDefault="00751DBD" w:rsidP="001B36F8">
      <w:pPr>
        <w:pStyle w:val="Tekstpodstawowywcity"/>
        <w:spacing w:after="0"/>
        <w:ind w:left="5415"/>
        <w:jc w:val="right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>Podpis i pieczęć osoby(</w:t>
      </w:r>
      <w:proofErr w:type="spellStart"/>
      <w:r w:rsidRPr="001B36F8">
        <w:rPr>
          <w:rFonts w:ascii="Arial" w:hAnsi="Arial" w:cs="Arial"/>
          <w:sz w:val="22"/>
          <w:szCs w:val="22"/>
        </w:rPr>
        <w:t>ób</w:t>
      </w:r>
      <w:proofErr w:type="spellEnd"/>
      <w:r w:rsidRPr="001B36F8">
        <w:rPr>
          <w:rFonts w:ascii="Arial" w:hAnsi="Arial" w:cs="Arial"/>
          <w:sz w:val="22"/>
          <w:szCs w:val="22"/>
        </w:rPr>
        <w:t>) uprawnionej(</w:t>
      </w:r>
      <w:proofErr w:type="spellStart"/>
      <w:r w:rsidRPr="001B36F8">
        <w:rPr>
          <w:rFonts w:ascii="Arial" w:hAnsi="Arial" w:cs="Arial"/>
          <w:sz w:val="22"/>
          <w:szCs w:val="22"/>
        </w:rPr>
        <w:t>ych</w:t>
      </w:r>
      <w:proofErr w:type="spellEnd"/>
      <w:r w:rsidRPr="001B36F8">
        <w:rPr>
          <w:rFonts w:ascii="Arial" w:hAnsi="Arial" w:cs="Arial"/>
          <w:sz w:val="22"/>
          <w:szCs w:val="22"/>
        </w:rPr>
        <w:t>) do reprezentowania Wykonawcy</w:t>
      </w:r>
    </w:p>
    <w:p w14:paraId="06E5AB6E" w14:textId="77777777" w:rsidR="0092119E" w:rsidRPr="001B36F8" w:rsidRDefault="00165722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br w:type="page"/>
      </w:r>
    </w:p>
    <w:p w14:paraId="33EE618B" w14:textId="77777777" w:rsidR="0092119E" w:rsidRPr="001B36F8" w:rsidRDefault="0092119E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</w:p>
    <w:p w14:paraId="5B20EF61" w14:textId="77777777" w:rsidR="0092119E" w:rsidRPr="001B36F8" w:rsidRDefault="0092119E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>.........................................................</w:t>
      </w:r>
    </w:p>
    <w:p w14:paraId="198C4CEF" w14:textId="4FE7ED2D" w:rsidR="0092119E" w:rsidRPr="001B36F8" w:rsidRDefault="0092119E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 xml:space="preserve">    (</w:t>
      </w:r>
      <w:r w:rsidR="00A466A4">
        <w:rPr>
          <w:rFonts w:ascii="Arial" w:hAnsi="Arial" w:cs="Arial"/>
          <w:sz w:val="22"/>
          <w:szCs w:val="22"/>
        </w:rPr>
        <w:t>oznaczenie</w:t>
      </w:r>
      <w:r w:rsidRPr="001B36F8">
        <w:rPr>
          <w:rFonts w:ascii="Arial" w:hAnsi="Arial" w:cs="Arial"/>
          <w:sz w:val="22"/>
          <w:szCs w:val="22"/>
        </w:rPr>
        <w:t xml:space="preserve"> Wykonawcy)</w:t>
      </w:r>
    </w:p>
    <w:p w14:paraId="3670277E" w14:textId="77777777" w:rsidR="00670E1F" w:rsidRPr="001B36F8" w:rsidRDefault="00670E1F" w:rsidP="001B36F8">
      <w:pPr>
        <w:pStyle w:val="Tekstpodstawowywcity"/>
        <w:spacing w:after="0"/>
        <w:ind w:left="5415"/>
        <w:rPr>
          <w:rFonts w:ascii="Arial" w:hAnsi="Arial" w:cs="Arial"/>
          <w:b/>
          <w:sz w:val="22"/>
          <w:szCs w:val="22"/>
        </w:rPr>
      </w:pPr>
      <w:r w:rsidRPr="001B36F8">
        <w:rPr>
          <w:rFonts w:ascii="Arial" w:hAnsi="Arial" w:cs="Arial"/>
          <w:b/>
          <w:sz w:val="22"/>
          <w:szCs w:val="22"/>
        </w:rPr>
        <w:t>FORMULARZ CENOWY – CZĘŚĆ 3</w:t>
      </w:r>
    </w:p>
    <w:p w14:paraId="07A7EF3C" w14:textId="77777777" w:rsidR="00670E1F" w:rsidRPr="001B36F8" w:rsidRDefault="00670E1F" w:rsidP="001B36F8">
      <w:pPr>
        <w:jc w:val="both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  <w:lang w:eastAsia="pl-PL"/>
        </w:rPr>
        <w:t xml:space="preserve">Składając w </w:t>
      </w:r>
      <w:proofErr w:type="gramStart"/>
      <w:r w:rsidRPr="001B36F8">
        <w:rPr>
          <w:rFonts w:ascii="Arial" w:hAnsi="Arial" w:cs="Arial"/>
          <w:sz w:val="22"/>
          <w:szCs w:val="22"/>
          <w:lang w:eastAsia="pl-PL"/>
        </w:rPr>
        <w:t>imieniu:...........................................................................................................</w:t>
      </w:r>
      <w:proofErr w:type="gramEnd"/>
      <w:r w:rsidRPr="001B36F8">
        <w:rPr>
          <w:rFonts w:ascii="Arial" w:hAnsi="Arial" w:cs="Arial"/>
          <w:sz w:val="22"/>
          <w:szCs w:val="22"/>
          <w:lang w:eastAsia="pl-PL"/>
        </w:rPr>
        <w:t xml:space="preserve"> ofertę</w:t>
      </w:r>
      <w:r w:rsidR="001C7DEF" w:rsidRPr="001B36F8">
        <w:rPr>
          <w:rFonts w:ascii="Arial" w:hAnsi="Arial" w:cs="Arial"/>
          <w:b/>
          <w:sz w:val="22"/>
          <w:szCs w:val="22"/>
          <w:lang w:eastAsia="pl-PL"/>
        </w:rPr>
        <w:t xml:space="preserve"> </w:t>
      </w:r>
      <w:r w:rsidRPr="001B36F8">
        <w:rPr>
          <w:rFonts w:ascii="Arial" w:hAnsi="Arial" w:cs="Arial"/>
          <w:sz w:val="22"/>
          <w:szCs w:val="22"/>
          <w:lang w:eastAsia="pl-PL"/>
        </w:rPr>
        <w:t>w przetargu nieograniczonym na</w:t>
      </w:r>
      <w:r w:rsidRPr="001B36F8">
        <w:rPr>
          <w:rFonts w:ascii="Arial" w:hAnsi="Arial" w:cs="Arial"/>
          <w:b/>
          <w:sz w:val="22"/>
          <w:szCs w:val="22"/>
          <w:lang w:eastAsia="pl-PL"/>
        </w:rPr>
        <w:t xml:space="preserve"> </w:t>
      </w:r>
      <w:r w:rsidRPr="001B36F8">
        <w:rPr>
          <w:rFonts w:ascii="Arial" w:hAnsi="Arial" w:cs="Arial"/>
          <w:b/>
          <w:sz w:val="22"/>
          <w:szCs w:val="22"/>
        </w:rPr>
        <w:t xml:space="preserve">Wykonywanie miesięcznych konserwacji i przeglądów dźwigów osobowych, towarowych, platform </w:t>
      </w:r>
      <w:proofErr w:type="spellStart"/>
      <w:r w:rsidRPr="001B36F8">
        <w:rPr>
          <w:rFonts w:ascii="Arial" w:hAnsi="Arial" w:cs="Arial"/>
          <w:b/>
          <w:sz w:val="22"/>
          <w:szCs w:val="22"/>
        </w:rPr>
        <w:t>przyschodowych</w:t>
      </w:r>
      <w:proofErr w:type="spellEnd"/>
      <w:r w:rsidRPr="001B36F8">
        <w:rPr>
          <w:rFonts w:ascii="Arial" w:hAnsi="Arial" w:cs="Arial"/>
          <w:b/>
          <w:sz w:val="22"/>
          <w:szCs w:val="22"/>
        </w:rPr>
        <w:t xml:space="preserve"> i pionowych w budynkach Uniwersytetu im. Adama Mickiewicza w Poznaniu – część 3 </w:t>
      </w:r>
      <w:r w:rsidRPr="001B36F8">
        <w:rPr>
          <w:rFonts w:ascii="Arial" w:hAnsi="Arial" w:cs="Arial"/>
          <w:sz w:val="22"/>
          <w:szCs w:val="22"/>
          <w:lang w:eastAsia="pl-PL"/>
        </w:rPr>
        <w:t xml:space="preserve">oferujemy realizację zamówienia zgodnie z poniższymi cenami i </w:t>
      </w:r>
      <w:r w:rsidRPr="001B36F8">
        <w:rPr>
          <w:rFonts w:ascii="Arial" w:hAnsi="Arial" w:cs="Arial"/>
          <w:color w:val="000000"/>
          <w:sz w:val="22"/>
          <w:szCs w:val="22"/>
          <w:lang w:eastAsia="pl-PL"/>
        </w:rPr>
        <w:t>zgodnie z opisem przedmiotu zamówienia zawartym</w:t>
      </w:r>
      <w:r w:rsidRPr="001B36F8">
        <w:rPr>
          <w:rFonts w:ascii="Arial" w:hAnsi="Arial" w:cs="Arial"/>
          <w:i/>
          <w:color w:val="000000"/>
          <w:sz w:val="22"/>
          <w:szCs w:val="22"/>
          <w:lang w:eastAsia="pl-PL"/>
        </w:rPr>
        <w:t xml:space="preserve"> </w:t>
      </w:r>
      <w:r w:rsidRPr="001B36F8">
        <w:rPr>
          <w:rFonts w:ascii="Arial" w:hAnsi="Arial" w:cs="Arial"/>
          <w:color w:val="000000"/>
          <w:sz w:val="22"/>
          <w:szCs w:val="22"/>
          <w:lang w:eastAsia="pl-PL"/>
        </w:rPr>
        <w:t>SIW</w:t>
      </w:r>
      <w:r w:rsidR="00F54077" w:rsidRPr="001B36F8">
        <w:rPr>
          <w:rFonts w:ascii="Arial" w:hAnsi="Arial" w:cs="Arial"/>
          <w:color w:val="000000"/>
          <w:sz w:val="22"/>
          <w:szCs w:val="22"/>
          <w:lang w:eastAsia="pl-PL"/>
        </w:rPr>
        <w:t>Z:</w:t>
      </w:r>
    </w:p>
    <w:p w14:paraId="509177D5" w14:textId="77777777" w:rsidR="00670E1F" w:rsidRPr="001B36F8" w:rsidRDefault="00670E1F" w:rsidP="001B36F8">
      <w:pPr>
        <w:rPr>
          <w:rFonts w:ascii="Arial" w:hAnsi="Arial" w:cs="Arial"/>
          <w:color w:val="FF0000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0"/>
        <w:gridCol w:w="3332"/>
        <w:gridCol w:w="1668"/>
        <w:gridCol w:w="1057"/>
        <w:gridCol w:w="1689"/>
        <w:gridCol w:w="1703"/>
        <w:gridCol w:w="1558"/>
        <w:gridCol w:w="2689"/>
      </w:tblGrid>
      <w:tr w:rsidR="000E202D" w:rsidRPr="001B36F8" w14:paraId="53A944FD" w14:textId="77777777" w:rsidTr="000E202D">
        <w:trPr>
          <w:trHeight w:val="900"/>
        </w:trPr>
        <w:tc>
          <w:tcPr>
            <w:tcW w:w="166" w:type="pct"/>
            <w:vAlign w:val="center"/>
            <w:hideMark/>
          </w:tcPr>
          <w:p w14:paraId="77AF1891" w14:textId="77777777" w:rsidR="000E202D" w:rsidRPr="001B36F8" w:rsidRDefault="000E202D" w:rsidP="001B36F8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Lp.</w:t>
            </w:r>
          </w:p>
        </w:tc>
        <w:tc>
          <w:tcPr>
            <w:tcW w:w="1176" w:type="pct"/>
            <w:vAlign w:val="center"/>
            <w:hideMark/>
          </w:tcPr>
          <w:p w14:paraId="134E6BFD" w14:textId="77777777" w:rsidR="000E202D" w:rsidRPr="001B36F8" w:rsidRDefault="000E202D" w:rsidP="001B36F8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Miejsce lokalizacji</w:t>
            </w:r>
          </w:p>
        </w:tc>
        <w:tc>
          <w:tcPr>
            <w:tcW w:w="589" w:type="pct"/>
            <w:vAlign w:val="center"/>
            <w:hideMark/>
          </w:tcPr>
          <w:p w14:paraId="42917F62" w14:textId="77777777" w:rsidR="000E202D" w:rsidRPr="001B36F8" w:rsidRDefault="000E202D" w:rsidP="001B36F8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Przeznaczenie</w:t>
            </w:r>
          </w:p>
        </w:tc>
        <w:tc>
          <w:tcPr>
            <w:tcW w:w="373" w:type="pct"/>
            <w:vAlign w:val="center"/>
            <w:hideMark/>
          </w:tcPr>
          <w:p w14:paraId="62D0AE76" w14:textId="77777777" w:rsidR="000E202D" w:rsidRPr="001B36F8" w:rsidRDefault="000E202D" w:rsidP="001B36F8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Ilość dźwigów</w:t>
            </w:r>
          </w:p>
        </w:tc>
        <w:tc>
          <w:tcPr>
            <w:tcW w:w="596" w:type="pct"/>
            <w:vAlign w:val="center"/>
            <w:hideMark/>
          </w:tcPr>
          <w:p w14:paraId="7AC1D93A" w14:textId="77777777" w:rsidR="000E202D" w:rsidRPr="001B36F8" w:rsidRDefault="000E202D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Cena jednostkowa netto</w:t>
            </w:r>
          </w:p>
        </w:tc>
        <w:tc>
          <w:tcPr>
            <w:tcW w:w="601" w:type="pct"/>
            <w:vAlign w:val="center"/>
          </w:tcPr>
          <w:p w14:paraId="79B789A4" w14:textId="77777777" w:rsidR="000E202D" w:rsidRPr="001B36F8" w:rsidRDefault="000E202D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Cena netto za 1 miesiąc</w:t>
            </w:r>
          </w:p>
        </w:tc>
        <w:tc>
          <w:tcPr>
            <w:tcW w:w="550" w:type="pct"/>
            <w:vAlign w:val="center"/>
          </w:tcPr>
          <w:p w14:paraId="4C964F8B" w14:textId="35252D0C" w:rsidR="000E202D" w:rsidRPr="001B36F8" w:rsidRDefault="000E202D" w:rsidP="000E202D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Ilość miesięcy</w:t>
            </w:r>
          </w:p>
        </w:tc>
        <w:tc>
          <w:tcPr>
            <w:tcW w:w="949" w:type="pct"/>
            <w:vAlign w:val="center"/>
          </w:tcPr>
          <w:p w14:paraId="11285749" w14:textId="52D19036" w:rsidR="000E202D" w:rsidRPr="001B36F8" w:rsidRDefault="000E202D" w:rsidP="000E202D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Cena netto za okres obowiązywania umowy</w:t>
            </w:r>
          </w:p>
        </w:tc>
      </w:tr>
      <w:tr w:rsidR="000E202D" w:rsidRPr="001B36F8" w14:paraId="3D515A9F" w14:textId="77777777" w:rsidTr="000E202D">
        <w:trPr>
          <w:trHeight w:val="341"/>
        </w:trPr>
        <w:tc>
          <w:tcPr>
            <w:tcW w:w="166" w:type="pct"/>
            <w:vAlign w:val="center"/>
          </w:tcPr>
          <w:p w14:paraId="1FC883F7" w14:textId="77777777" w:rsidR="000E202D" w:rsidRPr="000E202D" w:rsidRDefault="000E202D" w:rsidP="001B36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02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76" w:type="pct"/>
            <w:vAlign w:val="center"/>
          </w:tcPr>
          <w:p w14:paraId="6A7B5D57" w14:textId="77777777" w:rsidR="000E202D" w:rsidRPr="000E202D" w:rsidRDefault="000E202D" w:rsidP="001B36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02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89" w:type="pct"/>
            <w:vAlign w:val="center"/>
          </w:tcPr>
          <w:p w14:paraId="19B8BECE" w14:textId="77777777" w:rsidR="000E202D" w:rsidRPr="000E202D" w:rsidRDefault="000E202D" w:rsidP="001B36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02D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373" w:type="pct"/>
            <w:vAlign w:val="center"/>
          </w:tcPr>
          <w:p w14:paraId="5F7CA366" w14:textId="77777777" w:rsidR="000E202D" w:rsidRPr="000E202D" w:rsidRDefault="000E202D" w:rsidP="001B36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02D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596" w:type="pct"/>
            <w:vAlign w:val="center"/>
          </w:tcPr>
          <w:p w14:paraId="4B957398" w14:textId="77777777" w:rsidR="000E202D" w:rsidRPr="000E202D" w:rsidRDefault="000E202D" w:rsidP="001B36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02D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601" w:type="pct"/>
            <w:vAlign w:val="center"/>
          </w:tcPr>
          <w:p w14:paraId="3F806B81" w14:textId="77777777" w:rsidR="000E202D" w:rsidRPr="000E202D" w:rsidRDefault="000E202D" w:rsidP="001B36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02D">
              <w:rPr>
                <w:rFonts w:ascii="Arial" w:hAnsi="Arial" w:cs="Arial"/>
                <w:sz w:val="18"/>
                <w:szCs w:val="18"/>
              </w:rPr>
              <w:t>6 (4x5)</w:t>
            </w:r>
          </w:p>
        </w:tc>
        <w:tc>
          <w:tcPr>
            <w:tcW w:w="550" w:type="pct"/>
            <w:vAlign w:val="center"/>
          </w:tcPr>
          <w:p w14:paraId="01221630" w14:textId="55344470" w:rsidR="000E202D" w:rsidRPr="000E202D" w:rsidRDefault="000E202D" w:rsidP="000E202D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949" w:type="pct"/>
            <w:vAlign w:val="center"/>
          </w:tcPr>
          <w:p w14:paraId="3CA9132C" w14:textId="53FA7784" w:rsidR="000E202D" w:rsidRPr="000E202D" w:rsidRDefault="000E202D" w:rsidP="000E202D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</w:t>
            </w:r>
            <w:r w:rsidRPr="000E202D">
              <w:rPr>
                <w:rFonts w:ascii="Arial" w:hAnsi="Arial" w:cs="Arial"/>
                <w:sz w:val="18"/>
                <w:szCs w:val="18"/>
              </w:rPr>
              <w:t xml:space="preserve"> (6x</w:t>
            </w:r>
            <w:r>
              <w:rPr>
                <w:rFonts w:ascii="Arial" w:hAnsi="Arial" w:cs="Arial"/>
                <w:sz w:val="18"/>
                <w:szCs w:val="18"/>
              </w:rPr>
              <w:t>7</w:t>
            </w:r>
            <w:r w:rsidRPr="000E202D">
              <w:rPr>
                <w:rFonts w:ascii="Arial" w:hAnsi="Arial" w:cs="Arial"/>
                <w:sz w:val="18"/>
                <w:szCs w:val="18"/>
              </w:rPr>
              <w:t>)</w:t>
            </w:r>
          </w:p>
        </w:tc>
      </w:tr>
      <w:tr w:rsidR="000E202D" w:rsidRPr="001B36F8" w14:paraId="2D94E745" w14:textId="77777777" w:rsidTr="000E202D">
        <w:trPr>
          <w:trHeight w:hRule="exact" w:val="454"/>
        </w:trPr>
        <w:tc>
          <w:tcPr>
            <w:tcW w:w="166" w:type="pct"/>
            <w:noWrap/>
            <w:vAlign w:val="center"/>
            <w:hideMark/>
          </w:tcPr>
          <w:p w14:paraId="750E6538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76" w:type="pct"/>
            <w:vMerge w:val="restart"/>
            <w:vAlign w:val="center"/>
            <w:hideMark/>
          </w:tcPr>
          <w:p w14:paraId="444DFEEB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Dom Akademicki</w:t>
            </w:r>
          </w:p>
          <w:p w14:paraId="7F3954A9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 xml:space="preserve">ul. Nieszawska 3  </w:t>
            </w:r>
          </w:p>
        </w:tc>
        <w:tc>
          <w:tcPr>
            <w:tcW w:w="589" w:type="pct"/>
            <w:vAlign w:val="center"/>
            <w:hideMark/>
          </w:tcPr>
          <w:p w14:paraId="5571C8AF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373" w:type="pct"/>
            <w:noWrap/>
            <w:vAlign w:val="center"/>
            <w:hideMark/>
          </w:tcPr>
          <w:p w14:paraId="092CD3FE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596" w:type="pct"/>
            <w:noWrap/>
            <w:vAlign w:val="center"/>
          </w:tcPr>
          <w:p w14:paraId="17CD78C3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1" w:type="pct"/>
            <w:vAlign w:val="center"/>
          </w:tcPr>
          <w:p w14:paraId="409EA13D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50" w:type="pct"/>
            <w:vAlign w:val="center"/>
          </w:tcPr>
          <w:p w14:paraId="5A93FB97" w14:textId="6C3099ED" w:rsidR="000E202D" w:rsidRPr="001B36F8" w:rsidRDefault="000E202D" w:rsidP="000E20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949" w:type="pct"/>
            <w:vAlign w:val="center"/>
          </w:tcPr>
          <w:p w14:paraId="209C772E" w14:textId="13B9D102" w:rsidR="000E202D" w:rsidRPr="001B36F8" w:rsidRDefault="000E202D" w:rsidP="000E20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202D" w:rsidRPr="001B36F8" w14:paraId="67C4A76E" w14:textId="77777777" w:rsidTr="000E202D">
        <w:trPr>
          <w:trHeight w:hRule="exact" w:val="657"/>
        </w:trPr>
        <w:tc>
          <w:tcPr>
            <w:tcW w:w="166" w:type="pct"/>
            <w:noWrap/>
            <w:vAlign w:val="center"/>
            <w:hideMark/>
          </w:tcPr>
          <w:p w14:paraId="44790773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76" w:type="pct"/>
            <w:vMerge/>
            <w:vAlign w:val="center"/>
            <w:hideMark/>
          </w:tcPr>
          <w:p w14:paraId="721FA842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9" w:type="pct"/>
            <w:vAlign w:val="center"/>
            <w:hideMark/>
          </w:tcPr>
          <w:p w14:paraId="4386D1E1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towarowo-osobowy</w:t>
            </w:r>
          </w:p>
        </w:tc>
        <w:tc>
          <w:tcPr>
            <w:tcW w:w="373" w:type="pct"/>
            <w:noWrap/>
            <w:vAlign w:val="center"/>
            <w:hideMark/>
          </w:tcPr>
          <w:p w14:paraId="262E7FC7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596" w:type="pct"/>
            <w:noWrap/>
            <w:vAlign w:val="center"/>
          </w:tcPr>
          <w:p w14:paraId="60E8C35E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1" w:type="pct"/>
            <w:vAlign w:val="center"/>
          </w:tcPr>
          <w:p w14:paraId="5C9BD153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50" w:type="pct"/>
            <w:vAlign w:val="center"/>
          </w:tcPr>
          <w:p w14:paraId="5E6DD5D2" w14:textId="25EF78DE" w:rsidR="000E202D" w:rsidRPr="001B36F8" w:rsidRDefault="000E202D" w:rsidP="000E20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949" w:type="pct"/>
            <w:vAlign w:val="center"/>
          </w:tcPr>
          <w:p w14:paraId="60BA57BC" w14:textId="7A27A83B" w:rsidR="000E202D" w:rsidRPr="001B36F8" w:rsidRDefault="000E202D" w:rsidP="000E20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202D" w:rsidRPr="001B36F8" w14:paraId="3007CA16" w14:textId="77777777" w:rsidTr="000E202D">
        <w:trPr>
          <w:trHeight w:hRule="exact" w:val="454"/>
        </w:trPr>
        <w:tc>
          <w:tcPr>
            <w:tcW w:w="166" w:type="pct"/>
            <w:noWrap/>
            <w:vAlign w:val="center"/>
            <w:hideMark/>
          </w:tcPr>
          <w:p w14:paraId="6771C998" w14:textId="686CF028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176" w:type="pct"/>
            <w:vMerge w:val="restart"/>
            <w:vAlign w:val="center"/>
            <w:hideMark/>
          </w:tcPr>
          <w:p w14:paraId="134FB8A5" w14:textId="77777777" w:rsidR="000E202D" w:rsidRPr="001B36F8" w:rsidRDefault="000E202D" w:rsidP="001B36F8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D.S. „Zbyszko”</w:t>
            </w:r>
          </w:p>
          <w:p w14:paraId="746B3F0C" w14:textId="77777777" w:rsidR="000E202D" w:rsidRPr="001B36F8" w:rsidRDefault="000E202D" w:rsidP="001B36F8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ul. Piątkowska 80</w:t>
            </w:r>
          </w:p>
        </w:tc>
        <w:tc>
          <w:tcPr>
            <w:tcW w:w="589" w:type="pct"/>
            <w:vAlign w:val="center"/>
            <w:hideMark/>
          </w:tcPr>
          <w:p w14:paraId="515E9689" w14:textId="77777777" w:rsidR="000E202D" w:rsidRPr="001B36F8" w:rsidRDefault="000E202D" w:rsidP="001B36F8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373" w:type="pct"/>
            <w:noWrap/>
            <w:vAlign w:val="center"/>
            <w:hideMark/>
          </w:tcPr>
          <w:p w14:paraId="34C1E441" w14:textId="77777777" w:rsidR="000E202D" w:rsidRPr="001B36F8" w:rsidRDefault="000E202D" w:rsidP="001B36F8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596" w:type="pct"/>
            <w:noWrap/>
            <w:vAlign w:val="center"/>
          </w:tcPr>
          <w:p w14:paraId="0D5E6D54" w14:textId="77777777" w:rsidR="000E202D" w:rsidRPr="001B36F8" w:rsidRDefault="000E202D" w:rsidP="001B36F8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1" w:type="pct"/>
            <w:vAlign w:val="center"/>
          </w:tcPr>
          <w:p w14:paraId="7A94EF93" w14:textId="77777777" w:rsidR="000E202D" w:rsidRPr="001B36F8" w:rsidRDefault="000E202D" w:rsidP="001B36F8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50" w:type="pct"/>
            <w:vAlign w:val="center"/>
          </w:tcPr>
          <w:p w14:paraId="33C94B2E" w14:textId="6C79730B" w:rsidR="000E202D" w:rsidRPr="001B36F8" w:rsidRDefault="000E202D" w:rsidP="000E202D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949" w:type="pct"/>
            <w:vAlign w:val="center"/>
          </w:tcPr>
          <w:p w14:paraId="3EB7E638" w14:textId="36B0B2D4" w:rsidR="000E202D" w:rsidRPr="001B36F8" w:rsidRDefault="000E202D" w:rsidP="000E202D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202D" w:rsidRPr="001B36F8" w14:paraId="39767A48" w14:textId="77777777" w:rsidTr="000E202D">
        <w:trPr>
          <w:trHeight w:hRule="exact" w:val="682"/>
        </w:trPr>
        <w:tc>
          <w:tcPr>
            <w:tcW w:w="166" w:type="pct"/>
            <w:noWrap/>
            <w:vAlign w:val="center"/>
            <w:hideMark/>
          </w:tcPr>
          <w:p w14:paraId="35E07C5E" w14:textId="3B792B1E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176" w:type="pct"/>
            <w:vMerge/>
            <w:vAlign w:val="center"/>
            <w:hideMark/>
          </w:tcPr>
          <w:p w14:paraId="000FFBD8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9" w:type="pct"/>
            <w:vAlign w:val="center"/>
            <w:hideMark/>
          </w:tcPr>
          <w:p w14:paraId="003D2AD8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 xml:space="preserve">platforma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</w:rPr>
              <w:t>przyschod</w:t>
            </w:r>
            <w:proofErr w:type="spellEnd"/>
            <w:r w:rsidRPr="001B36F8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73" w:type="pct"/>
            <w:noWrap/>
            <w:vAlign w:val="center"/>
            <w:hideMark/>
          </w:tcPr>
          <w:p w14:paraId="45A15BBD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596" w:type="pct"/>
            <w:noWrap/>
            <w:vAlign w:val="center"/>
          </w:tcPr>
          <w:p w14:paraId="5A493CCA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1" w:type="pct"/>
            <w:vAlign w:val="center"/>
          </w:tcPr>
          <w:p w14:paraId="46AE0213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50" w:type="pct"/>
            <w:vAlign w:val="center"/>
          </w:tcPr>
          <w:p w14:paraId="16944270" w14:textId="399B8555" w:rsidR="000E202D" w:rsidRPr="001B36F8" w:rsidRDefault="000E202D" w:rsidP="000E20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949" w:type="pct"/>
            <w:vAlign w:val="center"/>
          </w:tcPr>
          <w:p w14:paraId="1C9273F0" w14:textId="4C55E739" w:rsidR="000E202D" w:rsidRPr="001B36F8" w:rsidRDefault="000E202D" w:rsidP="000E20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202D" w:rsidRPr="001B36F8" w14:paraId="0D44EB18" w14:textId="77777777" w:rsidTr="000E202D">
        <w:trPr>
          <w:trHeight w:hRule="exact" w:val="454"/>
        </w:trPr>
        <w:tc>
          <w:tcPr>
            <w:tcW w:w="166" w:type="pct"/>
            <w:noWrap/>
            <w:vAlign w:val="center"/>
            <w:hideMark/>
          </w:tcPr>
          <w:p w14:paraId="113DE98F" w14:textId="40A6F0FA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176" w:type="pct"/>
            <w:vMerge/>
            <w:vAlign w:val="center"/>
            <w:hideMark/>
          </w:tcPr>
          <w:p w14:paraId="0F35DEC8" w14:textId="77777777" w:rsidR="000E202D" w:rsidRPr="001B36F8" w:rsidRDefault="000E202D" w:rsidP="001B36F8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9" w:type="pct"/>
            <w:vAlign w:val="center"/>
            <w:hideMark/>
          </w:tcPr>
          <w:p w14:paraId="20B04B3E" w14:textId="77777777" w:rsidR="000E202D" w:rsidRPr="001B36F8" w:rsidRDefault="000E202D" w:rsidP="001B36F8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towarowy</w:t>
            </w:r>
          </w:p>
        </w:tc>
        <w:tc>
          <w:tcPr>
            <w:tcW w:w="373" w:type="pct"/>
            <w:noWrap/>
            <w:vAlign w:val="center"/>
            <w:hideMark/>
          </w:tcPr>
          <w:p w14:paraId="26433FEC" w14:textId="77777777" w:rsidR="000E202D" w:rsidRPr="001B36F8" w:rsidRDefault="000E202D" w:rsidP="001B36F8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596" w:type="pct"/>
            <w:noWrap/>
            <w:vAlign w:val="center"/>
          </w:tcPr>
          <w:p w14:paraId="7CF815A0" w14:textId="77777777" w:rsidR="000E202D" w:rsidRPr="001B36F8" w:rsidRDefault="000E202D" w:rsidP="001B36F8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1" w:type="pct"/>
            <w:vAlign w:val="center"/>
          </w:tcPr>
          <w:p w14:paraId="5462939C" w14:textId="77777777" w:rsidR="000E202D" w:rsidRPr="001B36F8" w:rsidRDefault="000E202D" w:rsidP="001B36F8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50" w:type="pct"/>
            <w:vAlign w:val="center"/>
          </w:tcPr>
          <w:p w14:paraId="4252FAEE" w14:textId="076EAABC" w:rsidR="000E202D" w:rsidRPr="001B36F8" w:rsidRDefault="000E202D" w:rsidP="000E202D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949" w:type="pct"/>
            <w:vAlign w:val="center"/>
          </w:tcPr>
          <w:p w14:paraId="64C5A482" w14:textId="50C5762A" w:rsidR="000E202D" w:rsidRPr="001B36F8" w:rsidRDefault="000E202D" w:rsidP="000E202D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202D" w:rsidRPr="001B36F8" w14:paraId="3D361C1B" w14:textId="77777777" w:rsidTr="000E202D">
        <w:trPr>
          <w:trHeight w:hRule="exact" w:val="454"/>
        </w:trPr>
        <w:tc>
          <w:tcPr>
            <w:tcW w:w="166" w:type="pct"/>
            <w:noWrap/>
            <w:vAlign w:val="center"/>
            <w:hideMark/>
          </w:tcPr>
          <w:p w14:paraId="27FB9F5C" w14:textId="06EE80CD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176" w:type="pct"/>
            <w:vMerge w:val="restart"/>
            <w:vAlign w:val="center"/>
            <w:hideMark/>
          </w:tcPr>
          <w:p w14:paraId="7B1D4344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D.S. „Jagienka”</w:t>
            </w:r>
          </w:p>
          <w:p w14:paraId="2CAA8669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ul. Piątkowska 80</w:t>
            </w:r>
          </w:p>
        </w:tc>
        <w:tc>
          <w:tcPr>
            <w:tcW w:w="589" w:type="pct"/>
            <w:vAlign w:val="center"/>
            <w:hideMark/>
          </w:tcPr>
          <w:p w14:paraId="24F3239E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373" w:type="pct"/>
            <w:noWrap/>
            <w:vAlign w:val="center"/>
            <w:hideMark/>
          </w:tcPr>
          <w:p w14:paraId="1EAA2417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596" w:type="pct"/>
            <w:noWrap/>
            <w:vAlign w:val="center"/>
          </w:tcPr>
          <w:p w14:paraId="003748F9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1" w:type="pct"/>
            <w:vAlign w:val="center"/>
          </w:tcPr>
          <w:p w14:paraId="63F717ED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50" w:type="pct"/>
            <w:vAlign w:val="center"/>
          </w:tcPr>
          <w:p w14:paraId="0AF75A6D" w14:textId="699719B2" w:rsidR="000E202D" w:rsidRPr="001B36F8" w:rsidRDefault="000E202D" w:rsidP="000E20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949" w:type="pct"/>
            <w:vAlign w:val="center"/>
          </w:tcPr>
          <w:p w14:paraId="195DC408" w14:textId="047155DB" w:rsidR="000E202D" w:rsidRPr="001B36F8" w:rsidRDefault="000E202D" w:rsidP="000E20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202D" w:rsidRPr="001B36F8" w14:paraId="545751E3" w14:textId="77777777" w:rsidTr="000E202D">
        <w:trPr>
          <w:trHeight w:hRule="exact" w:val="647"/>
        </w:trPr>
        <w:tc>
          <w:tcPr>
            <w:tcW w:w="166" w:type="pct"/>
            <w:noWrap/>
            <w:vAlign w:val="center"/>
            <w:hideMark/>
          </w:tcPr>
          <w:p w14:paraId="5FE1104C" w14:textId="74281D9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1176" w:type="pct"/>
            <w:vMerge/>
            <w:vAlign w:val="center"/>
            <w:hideMark/>
          </w:tcPr>
          <w:p w14:paraId="583B214E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9" w:type="pct"/>
            <w:vAlign w:val="center"/>
            <w:hideMark/>
          </w:tcPr>
          <w:p w14:paraId="6F79842D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 xml:space="preserve">platforma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</w:rPr>
              <w:t>przyschod</w:t>
            </w:r>
            <w:proofErr w:type="spellEnd"/>
            <w:r w:rsidRPr="001B36F8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73" w:type="pct"/>
            <w:noWrap/>
            <w:vAlign w:val="center"/>
            <w:hideMark/>
          </w:tcPr>
          <w:p w14:paraId="23D0A032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596" w:type="pct"/>
            <w:noWrap/>
            <w:vAlign w:val="center"/>
          </w:tcPr>
          <w:p w14:paraId="159E5CBB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1" w:type="pct"/>
            <w:vAlign w:val="center"/>
          </w:tcPr>
          <w:p w14:paraId="77583F1B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50" w:type="pct"/>
            <w:vAlign w:val="center"/>
          </w:tcPr>
          <w:p w14:paraId="217D31E4" w14:textId="73D345E2" w:rsidR="000E202D" w:rsidRPr="001B36F8" w:rsidRDefault="000E202D" w:rsidP="000E20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949" w:type="pct"/>
            <w:vAlign w:val="center"/>
          </w:tcPr>
          <w:p w14:paraId="0F79F276" w14:textId="4E54ACFD" w:rsidR="000E202D" w:rsidRPr="001B36F8" w:rsidRDefault="000E202D" w:rsidP="000E20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202D" w:rsidRPr="001B36F8" w14:paraId="6300DD62" w14:textId="77777777" w:rsidTr="000E202D">
        <w:trPr>
          <w:trHeight w:hRule="exact" w:val="605"/>
        </w:trPr>
        <w:tc>
          <w:tcPr>
            <w:tcW w:w="166" w:type="pct"/>
            <w:noWrap/>
            <w:vAlign w:val="center"/>
          </w:tcPr>
          <w:p w14:paraId="34ED5412" w14:textId="3286CD60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1176" w:type="pct"/>
            <w:vMerge w:val="restart"/>
            <w:vAlign w:val="center"/>
          </w:tcPr>
          <w:p w14:paraId="0FBF11E1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D.S. „Hanka”</w:t>
            </w:r>
          </w:p>
          <w:p w14:paraId="301DA853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Al. Niepodległości 26</w:t>
            </w:r>
          </w:p>
          <w:p w14:paraId="7CCF4BD8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89" w:type="pct"/>
            <w:vAlign w:val="center"/>
          </w:tcPr>
          <w:p w14:paraId="379D998D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373" w:type="pct"/>
            <w:noWrap/>
            <w:vAlign w:val="center"/>
          </w:tcPr>
          <w:p w14:paraId="34188845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596" w:type="pct"/>
            <w:noWrap/>
            <w:vAlign w:val="center"/>
          </w:tcPr>
          <w:p w14:paraId="2C3094F0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1" w:type="pct"/>
            <w:vAlign w:val="center"/>
          </w:tcPr>
          <w:p w14:paraId="5ECE74CE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50" w:type="pct"/>
            <w:vAlign w:val="center"/>
          </w:tcPr>
          <w:p w14:paraId="3899D4DA" w14:textId="55D6F5CE" w:rsidR="000E202D" w:rsidRPr="001B36F8" w:rsidRDefault="000E202D" w:rsidP="000E20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949" w:type="pct"/>
            <w:vAlign w:val="center"/>
          </w:tcPr>
          <w:p w14:paraId="3163F6D3" w14:textId="5AEFB259" w:rsidR="000E202D" w:rsidRPr="001B36F8" w:rsidRDefault="000E202D" w:rsidP="000E20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202D" w:rsidRPr="001B36F8" w14:paraId="7BBF6EEF" w14:textId="77777777" w:rsidTr="000E202D">
        <w:trPr>
          <w:trHeight w:hRule="exact" w:val="647"/>
        </w:trPr>
        <w:tc>
          <w:tcPr>
            <w:tcW w:w="166" w:type="pct"/>
            <w:noWrap/>
            <w:vAlign w:val="center"/>
          </w:tcPr>
          <w:p w14:paraId="3339E58C" w14:textId="227BE61D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1176" w:type="pct"/>
            <w:vMerge/>
            <w:vAlign w:val="center"/>
          </w:tcPr>
          <w:p w14:paraId="4F2809BE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9" w:type="pct"/>
            <w:vAlign w:val="center"/>
          </w:tcPr>
          <w:p w14:paraId="4E0AAEB7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373" w:type="pct"/>
            <w:noWrap/>
            <w:vAlign w:val="center"/>
          </w:tcPr>
          <w:p w14:paraId="0ADD8384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596" w:type="pct"/>
            <w:noWrap/>
            <w:vAlign w:val="center"/>
          </w:tcPr>
          <w:p w14:paraId="6F0B1B0B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1" w:type="pct"/>
            <w:vAlign w:val="center"/>
          </w:tcPr>
          <w:p w14:paraId="181968C3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50" w:type="pct"/>
            <w:vAlign w:val="center"/>
          </w:tcPr>
          <w:p w14:paraId="69FFF72E" w14:textId="5A5C1AE4" w:rsidR="000E202D" w:rsidRPr="001B36F8" w:rsidRDefault="000E202D" w:rsidP="000E20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949" w:type="pct"/>
            <w:vAlign w:val="center"/>
          </w:tcPr>
          <w:p w14:paraId="21D4CCBF" w14:textId="008784D8" w:rsidR="000E202D" w:rsidRPr="001B36F8" w:rsidRDefault="000E202D" w:rsidP="000E20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202D" w:rsidRPr="001B36F8" w14:paraId="70A6DE45" w14:textId="77777777" w:rsidTr="000E202D">
        <w:trPr>
          <w:trHeight w:hRule="exact" w:val="855"/>
        </w:trPr>
        <w:tc>
          <w:tcPr>
            <w:tcW w:w="166" w:type="pct"/>
            <w:noWrap/>
            <w:vAlign w:val="center"/>
          </w:tcPr>
          <w:p w14:paraId="7A0FC5D3" w14:textId="23045E40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lastRenderedPageBreak/>
              <w:t>10</w:t>
            </w:r>
          </w:p>
        </w:tc>
        <w:tc>
          <w:tcPr>
            <w:tcW w:w="1176" w:type="pct"/>
            <w:vMerge/>
            <w:vAlign w:val="center"/>
          </w:tcPr>
          <w:p w14:paraId="4A252B5C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9" w:type="pct"/>
            <w:vAlign w:val="center"/>
          </w:tcPr>
          <w:p w14:paraId="54D4A046" w14:textId="2B385078" w:rsidR="000E202D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platforma dla os.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</w:rPr>
              <w:t>niepełnospr</w:t>
            </w:r>
            <w:proofErr w:type="spellEnd"/>
            <w:r w:rsidRPr="001B36F8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0EFD3E11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3" w:type="pct"/>
            <w:noWrap/>
            <w:vAlign w:val="center"/>
          </w:tcPr>
          <w:p w14:paraId="2442DD42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596" w:type="pct"/>
            <w:noWrap/>
            <w:vAlign w:val="center"/>
          </w:tcPr>
          <w:p w14:paraId="342EE09A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1" w:type="pct"/>
            <w:vAlign w:val="center"/>
          </w:tcPr>
          <w:p w14:paraId="056B538F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50" w:type="pct"/>
            <w:vAlign w:val="center"/>
          </w:tcPr>
          <w:p w14:paraId="619B70E2" w14:textId="4DF9286C" w:rsidR="000E202D" w:rsidRPr="001B36F8" w:rsidRDefault="000E202D" w:rsidP="000E20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949" w:type="pct"/>
            <w:vAlign w:val="center"/>
          </w:tcPr>
          <w:p w14:paraId="01713FBD" w14:textId="1BBAA011" w:rsidR="000E202D" w:rsidRPr="001B36F8" w:rsidRDefault="000E202D" w:rsidP="000E20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202D" w:rsidRPr="001B36F8" w14:paraId="1ED61AB2" w14:textId="77777777" w:rsidTr="000E202D">
        <w:trPr>
          <w:trHeight w:hRule="exact" w:val="997"/>
        </w:trPr>
        <w:tc>
          <w:tcPr>
            <w:tcW w:w="166" w:type="pct"/>
            <w:noWrap/>
            <w:vAlign w:val="center"/>
          </w:tcPr>
          <w:p w14:paraId="4CA9E824" w14:textId="1B537E45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11</w:t>
            </w:r>
          </w:p>
        </w:tc>
        <w:tc>
          <w:tcPr>
            <w:tcW w:w="1176" w:type="pct"/>
            <w:vMerge/>
            <w:vAlign w:val="center"/>
          </w:tcPr>
          <w:p w14:paraId="2D3B81D3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9" w:type="pct"/>
            <w:vAlign w:val="center"/>
          </w:tcPr>
          <w:p w14:paraId="5EF03FD6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dźwignik towarowy pionowy</w:t>
            </w:r>
          </w:p>
        </w:tc>
        <w:tc>
          <w:tcPr>
            <w:tcW w:w="373" w:type="pct"/>
            <w:noWrap/>
            <w:vAlign w:val="center"/>
          </w:tcPr>
          <w:p w14:paraId="41CDD9D2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596" w:type="pct"/>
            <w:noWrap/>
            <w:vAlign w:val="center"/>
          </w:tcPr>
          <w:p w14:paraId="112A2868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1" w:type="pct"/>
            <w:vAlign w:val="center"/>
          </w:tcPr>
          <w:p w14:paraId="195CCC77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50" w:type="pct"/>
            <w:vAlign w:val="center"/>
          </w:tcPr>
          <w:p w14:paraId="624D14D8" w14:textId="315D76E4" w:rsidR="000E202D" w:rsidRPr="001B36F8" w:rsidRDefault="000E202D" w:rsidP="000E20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949" w:type="pct"/>
            <w:vAlign w:val="center"/>
          </w:tcPr>
          <w:p w14:paraId="181CAAEE" w14:textId="23467D99" w:rsidR="000E202D" w:rsidRPr="001B36F8" w:rsidRDefault="000E202D" w:rsidP="000E20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202D" w:rsidRPr="001B36F8" w14:paraId="71BB0CEC" w14:textId="77777777" w:rsidTr="000E202D">
        <w:trPr>
          <w:trHeight w:hRule="exact" w:val="1156"/>
        </w:trPr>
        <w:tc>
          <w:tcPr>
            <w:tcW w:w="166" w:type="pct"/>
            <w:noWrap/>
            <w:vAlign w:val="center"/>
          </w:tcPr>
          <w:p w14:paraId="16CAD4EA" w14:textId="7B8CD3C4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1176" w:type="pct"/>
            <w:noWrap/>
            <w:vAlign w:val="center"/>
          </w:tcPr>
          <w:p w14:paraId="7E56DBF6" w14:textId="3F24002A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Dom Studencki „Meteor”</w:t>
            </w:r>
          </w:p>
          <w:p w14:paraId="65416D18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ul. Uniwersytetu Poznańskiego 9</w:t>
            </w:r>
          </w:p>
          <w:p w14:paraId="6927D38F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A030DF5" w14:textId="1A3A774E" w:rsidR="000E202D" w:rsidRPr="001B36F8" w:rsidRDefault="000E202D" w:rsidP="001B36F8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AF2E96">
              <w:rPr>
                <w:rFonts w:ascii="Arial" w:hAnsi="Arial" w:cs="Arial"/>
                <w:bCs/>
                <w:sz w:val="22"/>
                <w:szCs w:val="22"/>
              </w:rPr>
              <w:t>od 01.09.2028 r.</w:t>
            </w:r>
          </w:p>
        </w:tc>
        <w:tc>
          <w:tcPr>
            <w:tcW w:w="589" w:type="pct"/>
            <w:noWrap/>
            <w:vAlign w:val="center"/>
          </w:tcPr>
          <w:p w14:paraId="023B3A7D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 xml:space="preserve">dźwig osobowy </w:t>
            </w:r>
          </w:p>
          <w:p w14:paraId="353F6FA7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OTIS</w:t>
            </w:r>
          </w:p>
        </w:tc>
        <w:tc>
          <w:tcPr>
            <w:tcW w:w="373" w:type="pct"/>
            <w:noWrap/>
            <w:vAlign w:val="center"/>
          </w:tcPr>
          <w:p w14:paraId="5DAB33E2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596" w:type="pct"/>
            <w:noWrap/>
            <w:vAlign w:val="center"/>
          </w:tcPr>
          <w:p w14:paraId="0BF24A42" w14:textId="17CD6D2E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1" w:type="pct"/>
            <w:noWrap/>
            <w:vAlign w:val="center"/>
          </w:tcPr>
          <w:p w14:paraId="691781B1" w14:textId="3EE24112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50" w:type="pct"/>
            <w:vAlign w:val="center"/>
          </w:tcPr>
          <w:p w14:paraId="388B15E8" w14:textId="3E72D869" w:rsidR="000E202D" w:rsidRPr="001B36F8" w:rsidRDefault="000E202D" w:rsidP="000E20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16</w:t>
            </w:r>
          </w:p>
        </w:tc>
        <w:tc>
          <w:tcPr>
            <w:tcW w:w="949" w:type="pct"/>
            <w:noWrap/>
            <w:vAlign w:val="center"/>
          </w:tcPr>
          <w:p w14:paraId="45D75A96" w14:textId="4225A080" w:rsidR="000E202D" w:rsidRPr="001B36F8" w:rsidRDefault="000E202D" w:rsidP="000E20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202D" w:rsidRPr="001B36F8" w14:paraId="021714D9" w14:textId="77777777" w:rsidTr="000E202D">
        <w:trPr>
          <w:trHeight w:val="600"/>
        </w:trPr>
        <w:tc>
          <w:tcPr>
            <w:tcW w:w="3501" w:type="pct"/>
            <w:gridSpan w:val="6"/>
            <w:noWrap/>
            <w:vAlign w:val="center"/>
          </w:tcPr>
          <w:p w14:paraId="2FEBB12C" w14:textId="1C8D1B7C" w:rsidR="000E202D" w:rsidRPr="001B36F8" w:rsidRDefault="000E202D" w:rsidP="001B36F8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sz w:val="22"/>
                <w:szCs w:val="22"/>
                <w:lang w:eastAsia="pl-PL"/>
              </w:rPr>
              <w:t>RAZEM NETTO</w:t>
            </w:r>
            <w:r>
              <w:rPr>
                <w:rFonts w:ascii="Arial" w:hAnsi="Arial" w:cs="Arial"/>
                <w:b/>
                <w:sz w:val="22"/>
                <w:szCs w:val="22"/>
                <w:lang w:eastAsia="pl-PL"/>
              </w:rPr>
              <w:t>:</w:t>
            </w:r>
          </w:p>
        </w:tc>
        <w:tc>
          <w:tcPr>
            <w:tcW w:w="550" w:type="pct"/>
            <w:vAlign w:val="center"/>
          </w:tcPr>
          <w:p w14:paraId="4C1EB314" w14:textId="77777777" w:rsidR="000E202D" w:rsidRPr="001B36F8" w:rsidRDefault="000E202D" w:rsidP="000E202D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949" w:type="pct"/>
            <w:vAlign w:val="center"/>
          </w:tcPr>
          <w:p w14:paraId="7FF8AD23" w14:textId="4AD44317" w:rsidR="000E202D" w:rsidRPr="001B36F8" w:rsidRDefault="000E202D" w:rsidP="000E202D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</w:tr>
      <w:tr w:rsidR="000E202D" w:rsidRPr="001B36F8" w14:paraId="7B555DA8" w14:textId="77777777" w:rsidTr="000E202D">
        <w:trPr>
          <w:trHeight w:val="600"/>
        </w:trPr>
        <w:tc>
          <w:tcPr>
            <w:tcW w:w="3501" w:type="pct"/>
            <w:gridSpan w:val="6"/>
            <w:noWrap/>
            <w:vAlign w:val="center"/>
          </w:tcPr>
          <w:p w14:paraId="4A87897F" w14:textId="77777777" w:rsidR="000E202D" w:rsidRPr="001B36F8" w:rsidRDefault="000E202D" w:rsidP="001B36F8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sz w:val="22"/>
                <w:szCs w:val="22"/>
                <w:lang w:eastAsia="pl-PL"/>
              </w:rPr>
              <w:t>PODATEK VAT 8%</w:t>
            </w:r>
          </w:p>
        </w:tc>
        <w:tc>
          <w:tcPr>
            <w:tcW w:w="550" w:type="pct"/>
            <w:vAlign w:val="center"/>
          </w:tcPr>
          <w:p w14:paraId="46FC49F4" w14:textId="77777777" w:rsidR="000E202D" w:rsidRPr="001B36F8" w:rsidRDefault="000E202D" w:rsidP="000E202D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949" w:type="pct"/>
            <w:vAlign w:val="center"/>
          </w:tcPr>
          <w:p w14:paraId="4CB29D9D" w14:textId="50C8EB6B" w:rsidR="000E202D" w:rsidRPr="001B36F8" w:rsidRDefault="000E202D" w:rsidP="000E202D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</w:tr>
      <w:tr w:rsidR="000E202D" w:rsidRPr="001B36F8" w14:paraId="239B1BCC" w14:textId="77777777" w:rsidTr="000E202D">
        <w:trPr>
          <w:trHeight w:val="600"/>
        </w:trPr>
        <w:tc>
          <w:tcPr>
            <w:tcW w:w="3501" w:type="pct"/>
            <w:gridSpan w:val="6"/>
            <w:noWrap/>
            <w:vAlign w:val="center"/>
          </w:tcPr>
          <w:p w14:paraId="14F6FD21" w14:textId="78D8B8E2" w:rsidR="000E202D" w:rsidRPr="001B36F8" w:rsidRDefault="000E202D" w:rsidP="001B36F8">
            <w:pPr>
              <w:suppressAutoHyphens w:val="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sz w:val="22"/>
                <w:szCs w:val="22"/>
                <w:lang w:eastAsia="pl-PL"/>
              </w:rPr>
              <w:t>RAZEM BRUTTO</w:t>
            </w:r>
            <w:r>
              <w:rPr>
                <w:rFonts w:ascii="Arial" w:hAnsi="Arial" w:cs="Arial"/>
                <w:b/>
                <w:sz w:val="22"/>
                <w:szCs w:val="22"/>
                <w:lang w:eastAsia="pl-PL"/>
              </w:rPr>
              <w:t>:</w:t>
            </w:r>
          </w:p>
        </w:tc>
        <w:tc>
          <w:tcPr>
            <w:tcW w:w="550" w:type="pct"/>
            <w:vAlign w:val="center"/>
          </w:tcPr>
          <w:p w14:paraId="457302BF" w14:textId="77777777" w:rsidR="000E202D" w:rsidRPr="001B36F8" w:rsidRDefault="000E202D" w:rsidP="000E202D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949" w:type="pct"/>
            <w:vAlign w:val="center"/>
          </w:tcPr>
          <w:p w14:paraId="6259A1A5" w14:textId="57ADE690" w:rsidR="000E202D" w:rsidRPr="001B36F8" w:rsidRDefault="000E202D" w:rsidP="000E202D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l-PL"/>
              </w:rPr>
            </w:pPr>
          </w:p>
        </w:tc>
      </w:tr>
    </w:tbl>
    <w:p w14:paraId="10862752" w14:textId="77777777" w:rsidR="00941AEB" w:rsidRPr="001B36F8" w:rsidRDefault="00941AEB" w:rsidP="001B36F8">
      <w:pPr>
        <w:tabs>
          <w:tab w:val="num" w:pos="360"/>
        </w:tabs>
        <w:suppressAutoHyphens w:val="0"/>
        <w:jc w:val="both"/>
        <w:rPr>
          <w:rFonts w:ascii="Arial" w:hAnsi="Arial" w:cs="Arial"/>
          <w:b/>
          <w:sz w:val="22"/>
          <w:szCs w:val="22"/>
          <w:lang w:eastAsia="pl-PL"/>
        </w:rPr>
      </w:pPr>
      <w:r w:rsidRPr="001B36F8">
        <w:rPr>
          <w:rFonts w:ascii="Arial" w:hAnsi="Arial" w:cs="Arial"/>
          <w:b/>
          <w:sz w:val="22"/>
          <w:szCs w:val="22"/>
          <w:lang w:eastAsia="pl-PL"/>
        </w:rPr>
        <w:t>W cenie naszej oferty zostały uwzględnione wszystkie koszty związane z realizacją przedmiotu zamówienia określonego w SIWZ.</w:t>
      </w:r>
    </w:p>
    <w:p w14:paraId="059F2FD6" w14:textId="77777777" w:rsidR="00941AEB" w:rsidRPr="001B36F8" w:rsidRDefault="00941AEB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</w:p>
    <w:p w14:paraId="46FADD50" w14:textId="77777777" w:rsidR="00941AEB" w:rsidRPr="001B36F8" w:rsidRDefault="00941AEB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>.............................. dnia ..............................</w:t>
      </w:r>
    </w:p>
    <w:p w14:paraId="2C9E2AFD" w14:textId="77777777" w:rsidR="000E202D" w:rsidRDefault="000E202D" w:rsidP="001B36F8">
      <w:pPr>
        <w:pStyle w:val="Tekstpodstawowywcity"/>
        <w:spacing w:after="0"/>
        <w:ind w:left="0" w:firstLine="5220"/>
        <w:jc w:val="right"/>
        <w:rPr>
          <w:rFonts w:ascii="Arial" w:hAnsi="Arial" w:cs="Arial"/>
          <w:sz w:val="22"/>
          <w:szCs w:val="22"/>
        </w:rPr>
      </w:pPr>
    </w:p>
    <w:p w14:paraId="21092539" w14:textId="56E50FDB" w:rsidR="00941AEB" w:rsidRPr="001B36F8" w:rsidRDefault="00941AEB" w:rsidP="001B36F8">
      <w:pPr>
        <w:pStyle w:val="Tekstpodstawowywcity"/>
        <w:spacing w:after="0"/>
        <w:ind w:left="0" w:firstLine="5220"/>
        <w:jc w:val="right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>………………………......................................................................</w:t>
      </w:r>
    </w:p>
    <w:p w14:paraId="76E5C968" w14:textId="77777777" w:rsidR="00941AEB" w:rsidRPr="001B36F8" w:rsidRDefault="00941AEB" w:rsidP="001B36F8">
      <w:pPr>
        <w:pStyle w:val="Tekstpodstawowywcity"/>
        <w:spacing w:after="0"/>
        <w:ind w:left="5415"/>
        <w:jc w:val="right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>Podpis i pieczęć osoby(</w:t>
      </w:r>
      <w:proofErr w:type="spellStart"/>
      <w:r w:rsidRPr="001B36F8">
        <w:rPr>
          <w:rFonts w:ascii="Arial" w:hAnsi="Arial" w:cs="Arial"/>
          <w:sz w:val="22"/>
          <w:szCs w:val="22"/>
        </w:rPr>
        <w:t>ób</w:t>
      </w:r>
      <w:proofErr w:type="spellEnd"/>
      <w:r w:rsidRPr="001B36F8">
        <w:rPr>
          <w:rFonts w:ascii="Arial" w:hAnsi="Arial" w:cs="Arial"/>
          <w:sz w:val="22"/>
          <w:szCs w:val="22"/>
        </w:rPr>
        <w:t>) uprawnionej(</w:t>
      </w:r>
      <w:proofErr w:type="spellStart"/>
      <w:r w:rsidRPr="001B36F8">
        <w:rPr>
          <w:rFonts w:ascii="Arial" w:hAnsi="Arial" w:cs="Arial"/>
          <w:sz w:val="22"/>
          <w:szCs w:val="22"/>
        </w:rPr>
        <w:t>ych</w:t>
      </w:r>
      <w:proofErr w:type="spellEnd"/>
      <w:r w:rsidRPr="001B36F8">
        <w:rPr>
          <w:rFonts w:ascii="Arial" w:hAnsi="Arial" w:cs="Arial"/>
          <w:sz w:val="22"/>
          <w:szCs w:val="22"/>
        </w:rPr>
        <w:t>) do reprezentowania Wykonawcy</w:t>
      </w:r>
    </w:p>
    <w:p w14:paraId="686C827B" w14:textId="77777777" w:rsidR="00001811" w:rsidRPr="001B36F8" w:rsidRDefault="00165722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br w:type="page"/>
      </w:r>
    </w:p>
    <w:p w14:paraId="25D69183" w14:textId="77777777" w:rsidR="00001811" w:rsidRPr="001B36F8" w:rsidRDefault="00001811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</w:p>
    <w:p w14:paraId="3399067D" w14:textId="77777777" w:rsidR="00001811" w:rsidRPr="001B36F8" w:rsidRDefault="00001811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>.........................................................</w:t>
      </w:r>
    </w:p>
    <w:p w14:paraId="109AB038" w14:textId="13E13196" w:rsidR="00001811" w:rsidRPr="001B36F8" w:rsidRDefault="00001811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 xml:space="preserve">    </w:t>
      </w:r>
      <w:r w:rsidR="00A466A4">
        <w:rPr>
          <w:rFonts w:ascii="Arial" w:hAnsi="Arial" w:cs="Arial"/>
          <w:sz w:val="22"/>
          <w:szCs w:val="22"/>
        </w:rPr>
        <w:t xml:space="preserve">  </w:t>
      </w:r>
      <w:r w:rsidRPr="001B36F8">
        <w:rPr>
          <w:rFonts w:ascii="Arial" w:hAnsi="Arial" w:cs="Arial"/>
          <w:sz w:val="22"/>
          <w:szCs w:val="22"/>
        </w:rPr>
        <w:t>(</w:t>
      </w:r>
      <w:r w:rsidR="00A466A4">
        <w:rPr>
          <w:rFonts w:ascii="Arial" w:hAnsi="Arial" w:cs="Arial"/>
          <w:sz w:val="22"/>
          <w:szCs w:val="22"/>
        </w:rPr>
        <w:t>oznaczenie</w:t>
      </w:r>
      <w:r w:rsidRPr="001B36F8">
        <w:rPr>
          <w:rFonts w:ascii="Arial" w:hAnsi="Arial" w:cs="Arial"/>
          <w:sz w:val="22"/>
          <w:szCs w:val="22"/>
        </w:rPr>
        <w:t xml:space="preserve"> Wykonawcy)</w:t>
      </w:r>
    </w:p>
    <w:p w14:paraId="196720C6" w14:textId="77777777" w:rsidR="00C6064A" w:rsidRPr="001B36F8" w:rsidRDefault="00C6064A" w:rsidP="001B36F8">
      <w:pPr>
        <w:pStyle w:val="Tekstpodstawowywcity"/>
        <w:spacing w:after="0"/>
        <w:ind w:left="0"/>
        <w:jc w:val="center"/>
        <w:rPr>
          <w:rFonts w:ascii="Arial" w:hAnsi="Arial" w:cs="Arial"/>
          <w:b/>
          <w:sz w:val="22"/>
          <w:szCs w:val="22"/>
        </w:rPr>
      </w:pPr>
      <w:r w:rsidRPr="001B36F8">
        <w:rPr>
          <w:rFonts w:ascii="Arial" w:hAnsi="Arial" w:cs="Arial"/>
          <w:b/>
          <w:sz w:val="22"/>
          <w:szCs w:val="22"/>
        </w:rPr>
        <w:t>FORMULARZ CENOWY – CZĘŚĆ 4</w:t>
      </w:r>
    </w:p>
    <w:p w14:paraId="246109E6" w14:textId="77777777" w:rsidR="00C6064A" w:rsidRPr="001B36F8" w:rsidRDefault="00C6064A" w:rsidP="001B36F8">
      <w:pPr>
        <w:jc w:val="both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  <w:lang w:eastAsia="pl-PL"/>
        </w:rPr>
        <w:t xml:space="preserve">Składając w </w:t>
      </w:r>
      <w:proofErr w:type="gramStart"/>
      <w:r w:rsidRPr="001B36F8">
        <w:rPr>
          <w:rFonts w:ascii="Arial" w:hAnsi="Arial" w:cs="Arial"/>
          <w:sz w:val="22"/>
          <w:szCs w:val="22"/>
          <w:lang w:eastAsia="pl-PL"/>
        </w:rPr>
        <w:t>imieniu:...........................................................................................................</w:t>
      </w:r>
      <w:proofErr w:type="gramEnd"/>
      <w:r w:rsidRPr="001B36F8">
        <w:rPr>
          <w:rFonts w:ascii="Arial" w:hAnsi="Arial" w:cs="Arial"/>
          <w:sz w:val="22"/>
          <w:szCs w:val="22"/>
          <w:lang w:eastAsia="pl-PL"/>
        </w:rPr>
        <w:t xml:space="preserve"> ofertę</w:t>
      </w:r>
      <w:r w:rsidR="004F5FB1" w:rsidRPr="001B36F8">
        <w:rPr>
          <w:rFonts w:ascii="Arial" w:hAnsi="Arial" w:cs="Arial"/>
          <w:b/>
          <w:sz w:val="22"/>
          <w:szCs w:val="22"/>
          <w:lang w:eastAsia="pl-PL"/>
        </w:rPr>
        <w:t xml:space="preserve"> </w:t>
      </w:r>
      <w:r w:rsidRPr="001B36F8">
        <w:rPr>
          <w:rFonts w:ascii="Arial" w:hAnsi="Arial" w:cs="Arial"/>
          <w:sz w:val="22"/>
          <w:szCs w:val="22"/>
          <w:lang w:eastAsia="pl-PL"/>
        </w:rPr>
        <w:t>w przetargu nieograniczonym na</w:t>
      </w:r>
      <w:r w:rsidRPr="001B36F8">
        <w:rPr>
          <w:rFonts w:ascii="Arial" w:hAnsi="Arial" w:cs="Arial"/>
          <w:b/>
          <w:sz w:val="22"/>
          <w:szCs w:val="22"/>
          <w:lang w:eastAsia="pl-PL"/>
        </w:rPr>
        <w:t xml:space="preserve"> </w:t>
      </w:r>
      <w:r w:rsidRPr="001B36F8">
        <w:rPr>
          <w:rFonts w:ascii="Arial" w:hAnsi="Arial" w:cs="Arial"/>
          <w:b/>
          <w:sz w:val="22"/>
          <w:szCs w:val="22"/>
        </w:rPr>
        <w:t xml:space="preserve">Wykonywanie miesięcznych konserwacji i przeglądów dźwigów osobowych, towarowych, platform </w:t>
      </w:r>
      <w:proofErr w:type="spellStart"/>
      <w:r w:rsidRPr="001B36F8">
        <w:rPr>
          <w:rFonts w:ascii="Arial" w:hAnsi="Arial" w:cs="Arial"/>
          <w:b/>
          <w:sz w:val="22"/>
          <w:szCs w:val="22"/>
        </w:rPr>
        <w:t>przyschodowych</w:t>
      </w:r>
      <w:proofErr w:type="spellEnd"/>
      <w:r w:rsidRPr="001B36F8">
        <w:rPr>
          <w:rFonts w:ascii="Arial" w:hAnsi="Arial" w:cs="Arial"/>
          <w:b/>
          <w:sz w:val="22"/>
          <w:szCs w:val="22"/>
        </w:rPr>
        <w:t xml:space="preserve"> i pionowych w budynkach Uniwersytetu im. Adama Mickiewicza w Poznaniu – część 4 </w:t>
      </w:r>
      <w:r w:rsidRPr="001B36F8">
        <w:rPr>
          <w:rFonts w:ascii="Arial" w:hAnsi="Arial" w:cs="Arial"/>
          <w:sz w:val="22"/>
          <w:szCs w:val="22"/>
          <w:lang w:eastAsia="pl-PL"/>
        </w:rPr>
        <w:t xml:space="preserve">oferujemy realizację zamówienia zgodnie z poniższymi cenami i </w:t>
      </w:r>
      <w:r w:rsidRPr="001B36F8">
        <w:rPr>
          <w:rFonts w:ascii="Arial" w:hAnsi="Arial" w:cs="Arial"/>
          <w:color w:val="000000"/>
          <w:sz w:val="22"/>
          <w:szCs w:val="22"/>
          <w:lang w:eastAsia="pl-PL"/>
        </w:rPr>
        <w:t>zgodnie z opisem przedmiotu zamówienia zawartym</w:t>
      </w:r>
      <w:r w:rsidRPr="001B36F8">
        <w:rPr>
          <w:rFonts w:ascii="Arial" w:hAnsi="Arial" w:cs="Arial"/>
          <w:i/>
          <w:color w:val="000000"/>
          <w:sz w:val="22"/>
          <w:szCs w:val="22"/>
          <w:lang w:eastAsia="pl-PL"/>
        </w:rPr>
        <w:t xml:space="preserve"> </w:t>
      </w:r>
      <w:r w:rsidRPr="001B36F8">
        <w:rPr>
          <w:rFonts w:ascii="Arial" w:hAnsi="Arial" w:cs="Arial"/>
          <w:color w:val="000000"/>
          <w:sz w:val="22"/>
          <w:szCs w:val="22"/>
          <w:lang w:eastAsia="pl-PL"/>
        </w:rPr>
        <w:t>SIW</w:t>
      </w:r>
      <w:r w:rsidR="0078426A" w:rsidRPr="001B36F8">
        <w:rPr>
          <w:rFonts w:ascii="Arial" w:hAnsi="Arial" w:cs="Arial"/>
          <w:color w:val="000000"/>
          <w:sz w:val="22"/>
          <w:szCs w:val="22"/>
          <w:lang w:eastAsia="pl-PL"/>
        </w:rPr>
        <w:t>Z:</w:t>
      </w:r>
    </w:p>
    <w:p w14:paraId="39C57859" w14:textId="77777777" w:rsidR="00E77F54" w:rsidRPr="001B36F8" w:rsidRDefault="00E77F54" w:rsidP="001B36F8">
      <w:pPr>
        <w:rPr>
          <w:rFonts w:ascii="Arial" w:hAnsi="Arial" w:cs="Arial"/>
          <w:color w:val="FF0000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0"/>
        <w:gridCol w:w="2470"/>
        <w:gridCol w:w="1646"/>
        <w:gridCol w:w="1057"/>
        <w:gridCol w:w="2148"/>
        <w:gridCol w:w="2128"/>
        <w:gridCol w:w="1417"/>
        <w:gridCol w:w="2830"/>
      </w:tblGrid>
      <w:tr w:rsidR="000E202D" w:rsidRPr="001B36F8" w14:paraId="54CC9D03" w14:textId="77777777" w:rsidTr="000E202D">
        <w:trPr>
          <w:trHeight w:val="900"/>
        </w:trPr>
        <w:tc>
          <w:tcPr>
            <w:tcW w:w="166" w:type="pct"/>
            <w:vAlign w:val="center"/>
            <w:hideMark/>
          </w:tcPr>
          <w:p w14:paraId="67A6C639" w14:textId="77777777" w:rsidR="000E202D" w:rsidRPr="001B36F8" w:rsidRDefault="000E202D" w:rsidP="001B36F8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Lp.</w:t>
            </w:r>
          </w:p>
        </w:tc>
        <w:tc>
          <w:tcPr>
            <w:tcW w:w="872" w:type="pct"/>
            <w:vAlign w:val="center"/>
            <w:hideMark/>
          </w:tcPr>
          <w:p w14:paraId="040F5506" w14:textId="77777777" w:rsidR="000E202D" w:rsidRPr="001B36F8" w:rsidRDefault="000E202D" w:rsidP="001B36F8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Miejsce lokalizacji</w:t>
            </w:r>
          </w:p>
        </w:tc>
        <w:tc>
          <w:tcPr>
            <w:tcW w:w="581" w:type="pct"/>
            <w:vAlign w:val="center"/>
            <w:hideMark/>
          </w:tcPr>
          <w:p w14:paraId="5B3D7243" w14:textId="77777777" w:rsidR="000E202D" w:rsidRPr="001B36F8" w:rsidRDefault="000E202D" w:rsidP="001B36F8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Przeznaczenie</w:t>
            </w:r>
          </w:p>
        </w:tc>
        <w:tc>
          <w:tcPr>
            <w:tcW w:w="373" w:type="pct"/>
            <w:vAlign w:val="center"/>
            <w:hideMark/>
          </w:tcPr>
          <w:p w14:paraId="5F555F30" w14:textId="77777777" w:rsidR="000E202D" w:rsidRPr="001B36F8" w:rsidRDefault="000E202D" w:rsidP="001B36F8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Ilość dźwigów</w:t>
            </w:r>
          </w:p>
        </w:tc>
        <w:tc>
          <w:tcPr>
            <w:tcW w:w="758" w:type="pct"/>
            <w:vAlign w:val="center"/>
            <w:hideMark/>
          </w:tcPr>
          <w:p w14:paraId="69318F06" w14:textId="77777777" w:rsidR="000E202D" w:rsidRPr="001B36F8" w:rsidRDefault="000E202D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Cena jednostkowa netto</w:t>
            </w:r>
          </w:p>
        </w:tc>
        <w:tc>
          <w:tcPr>
            <w:tcW w:w="751" w:type="pct"/>
            <w:vAlign w:val="center"/>
          </w:tcPr>
          <w:p w14:paraId="2D48CA2C" w14:textId="77777777" w:rsidR="000E202D" w:rsidRPr="001B36F8" w:rsidRDefault="000E202D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Cena netto za 1 miesiąc</w:t>
            </w:r>
          </w:p>
        </w:tc>
        <w:tc>
          <w:tcPr>
            <w:tcW w:w="500" w:type="pct"/>
            <w:vAlign w:val="center"/>
          </w:tcPr>
          <w:p w14:paraId="6402B9D5" w14:textId="5093F2E0" w:rsidR="000E202D" w:rsidRPr="001B36F8" w:rsidRDefault="000E202D" w:rsidP="000E202D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Ilość miesięcy</w:t>
            </w:r>
          </w:p>
        </w:tc>
        <w:tc>
          <w:tcPr>
            <w:tcW w:w="999" w:type="pct"/>
            <w:vAlign w:val="center"/>
          </w:tcPr>
          <w:p w14:paraId="5C80D086" w14:textId="794EEDB9" w:rsidR="000E202D" w:rsidRPr="001B36F8" w:rsidRDefault="000E202D" w:rsidP="000E202D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Cena netto za okres obowiązywania umowy</w:t>
            </w:r>
          </w:p>
        </w:tc>
      </w:tr>
      <w:tr w:rsidR="000E202D" w:rsidRPr="001B36F8" w14:paraId="5EC5E25E" w14:textId="77777777" w:rsidTr="000E202D">
        <w:trPr>
          <w:trHeight w:val="341"/>
        </w:trPr>
        <w:tc>
          <w:tcPr>
            <w:tcW w:w="166" w:type="pct"/>
            <w:vAlign w:val="center"/>
          </w:tcPr>
          <w:p w14:paraId="48B0715A" w14:textId="77777777" w:rsidR="000E202D" w:rsidRPr="000E202D" w:rsidRDefault="000E202D" w:rsidP="001B36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02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872" w:type="pct"/>
            <w:vAlign w:val="center"/>
          </w:tcPr>
          <w:p w14:paraId="33F96DCD" w14:textId="77777777" w:rsidR="000E202D" w:rsidRPr="000E202D" w:rsidRDefault="000E202D" w:rsidP="001B36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02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81" w:type="pct"/>
            <w:vAlign w:val="center"/>
          </w:tcPr>
          <w:p w14:paraId="02F61EBA" w14:textId="77777777" w:rsidR="000E202D" w:rsidRPr="000E202D" w:rsidRDefault="000E202D" w:rsidP="001B36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02D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373" w:type="pct"/>
            <w:vAlign w:val="center"/>
          </w:tcPr>
          <w:p w14:paraId="37058376" w14:textId="77777777" w:rsidR="000E202D" w:rsidRPr="000E202D" w:rsidRDefault="000E202D" w:rsidP="001B36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02D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758" w:type="pct"/>
            <w:vAlign w:val="center"/>
          </w:tcPr>
          <w:p w14:paraId="6991210E" w14:textId="77777777" w:rsidR="000E202D" w:rsidRPr="000E202D" w:rsidRDefault="000E202D" w:rsidP="001B36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02D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751" w:type="pct"/>
            <w:vAlign w:val="center"/>
          </w:tcPr>
          <w:p w14:paraId="7FAE0919" w14:textId="77777777" w:rsidR="000E202D" w:rsidRPr="000E202D" w:rsidRDefault="000E202D" w:rsidP="001B36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02D">
              <w:rPr>
                <w:rFonts w:ascii="Arial" w:hAnsi="Arial" w:cs="Arial"/>
                <w:sz w:val="18"/>
                <w:szCs w:val="18"/>
              </w:rPr>
              <w:t>6 (4x5)</w:t>
            </w:r>
          </w:p>
        </w:tc>
        <w:tc>
          <w:tcPr>
            <w:tcW w:w="500" w:type="pct"/>
            <w:vAlign w:val="center"/>
          </w:tcPr>
          <w:p w14:paraId="30857A0D" w14:textId="2A0AC6DD" w:rsidR="000E202D" w:rsidRPr="000E202D" w:rsidRDefault="000E202D" w:rsidP="000E202D">
            <w:pPr>
              <w:tabs>
                <w:tab w:val="num" w:pos="360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202D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999" w:type="pct"/>
            <w:vAlign w:val="center"/>
          </w:tcPr>
          <w:p w14:paraId="529FFD51" w14:textId="0C012051" w:rsidR="000E202D" w:rsidRPr="000E202D" w:rsidRDefault="000E202D" w:rsidP="000E202D">
            <w:pPr>
              <w:tabs>
                <w:tab w:val="num" w:pos="360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</w:t>
            </w:r>
            <w:r w:rsidRPr="000E202D">
              <w:rPr>
                <w:rFonts w:ascii="Arial" w:hAnsi="Arial" w:cs="Arial"/>
                <w:sz w:val="18"/>
                <w:szCs w:val="18"/>
              </w:rPr>
              <w:t xml:space="preserve"> (6x</w:t>
            </w:r>
            <w:r>
              <w:rPr>
                <w:rFonts w:ascii="Arial" w:hAnsi="Arial" w:cs="Arial"/>
                <w:sz w:val="18"/>
                <w:szCs w:val="18"/>
              </w:rPr>
              <w:t>7</w:t>
            </w:r>
            <w:r w:rsidRPr="000E202D">
              <w:rPr>
                <w:rFonts w:ascii="Arial" w:hAnsi="Arial" w:cs="Arial"/>
                <w:sz w:val="18"/>
                <w:szCs w:val="18"/>
              </w:rPr>
              <w:t>)</w:t>
            </w:r>
          </w:p>
        </w:tc>
      </w:tr>
      <w:tr w:rsidR="000E202D" w:rsidRPr="001B36F8" w14:paraId="598F5334" w14:textId="77777777" w:rsidTr="000E202D">
        <w:trPr>
          <w:trHeight w:hRule="exact" w:val="567"/>
        </w:trPr>
        <w:tc>
          <w:tcPr>
            <w:tcW w:w="166" w:type="pct"/>
            <w:noWrap/>
            <w:vAlign w:val="center"/>
            <w:hideMark/>
          </w:tcPr>
          <w:p w14:paraId="688A1719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872" w:type="pct"/>
            <w:vAlign w:val="center"/>
            <w:hideMark/>
          </w:tcPr>
          <w:p w14:paraId="14A509F4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 xml:space="preserve">Wydział Fizyki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</w:rPr>
              <w:t>Morasko</w:t>
            </w:r>
            <w:proofErr w:type="spellEnd"/>
            <w:r w:rsidRPr="001B36F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</w:rPr>
              <w:t>Seg</w:t>
            </w:r>
            <w:proofErr w:type="spellEnd"/>
            <w:r w:rsidRPr="001B36F8">
              <w:rPr>
                <w:rFonts w:ascii="Arial" w:hAnsi="Arial" w:cs="Arial"/>
                <w:sz w:val="22"/>
                <w:szCs w:val="22"/>
              </w:rPr>
              <w:t>. G VIII</w:t>
            </w:r>
          </w:p>
        </w:tc>
        <w:tc>
          <w:tcPr>
            <w:tcW w:w="581" w:type="pct"/>
            <w:vAlign w:val="center"/>
            <w:hideMark/>
          </w:tcPr>
          <w:p w14:paraId="1A7B9063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373" w:type="pct"/>
            <w:noWrap/>
            <w:vAlign w:val="center"/>
            <w:hideMark/>
          </w:tcPr>
          <w:p w14:paraId="115EE907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758" w:type="pct"/>
            <w:noWrap/>
            <w:vAlign w:val="center"/>
          </w:tcPr>
          <w:p w14:paraId="011E7AD4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51" w:type="pct"/>
            <w:vAlign w:val="center"/>
          </w:tcPr>
          <w:p w14:paraId="095ABCDC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0" w:type="pct"/>
            <w:vAlign w:val="center"/>
          </w:tcPr>
          <w:p w14:paraId="4822B498" w14:textId="42A3E2CD" w:rsidR="000E202D" w:rsidRPr="001B36F8" w:rsidRDefault="000E202D" w:rsidP="000E20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999" w:type="pct"/>
            <w:vAlign w:val="center"/>
          </w:tcPr>
          <w:p w14:paraId="790BECFB" w14:textId="0BA8070A" w:rsidR="000E202D" w:rsidRPr="001B36F8" w:rsidRDefault="000E202D" w:rsidP="000E20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202D" w:rsidRPr="001B36F8" w14:paraId="1BAFF8D4" w14:textId="77777777" w:rsidTr="000E202D">
        <w:trPr>
          <w:trHeight w:hRule="exact" w:val="567"/>
        </w:trPr>
        <w:tc>
          <w:tcPr>
            <w:tcW w:w="166" w:type="pct"/>
            <w:noWrap/>
            <w:vAlign w:val="center"/>
            <w:hideMark/>
          </w:tcPr>
          <w:p w14:paraId="6A77D76B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872" w:type="pct"/>
            <w:vAlign w:val="center"/>
            <w:hideMark/>
          </w:tcPr>
          <w:p w14:paraId="1290026F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 xml:space="preserve">Wydział Fizyki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</w:rPr>
              <w:t>Morasko</w:t>
            </w:r>
            <w:proofErr w:type="spellEnd"/>
            <w:r w:rsidRPr="001B36F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</w:rPr>
              <w:t>Seg</w:t>
            </w:r>
            <w:proofErr w:type="spellEnd"/>
            <w:r w:rsidRPr="001B36F8">
              <w:rPr>
                <w:rFonts w:ascii="Arial" w:hAnsi="Arial" w:cs="Arial"/>
                <w:sz w:val="22"/>
                <w:szCs w:val="22"/>
              </w:rPr>
              <w:t>. E VIII</w:t>
            </w:r>
          </w:p>
        </w:tc>
        <w:tc>
          <w:tcPr>
            <w:tcW w:w="581" w:type="pct"/>
            <w:vAlign w:val="center"/>
            <w:hideMark/>
          </w:tcPr>
          <w:p w14:paraId="39BA18A4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373" w:type="pct"/>
            <w:noWrap/>
            <w:vAlign w:val="center"/>
            <w:hideMark/>
          </w:tcPr>
          <w:p w14:paraId="33502DE3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758" w:type="pct"/>
            <w:noWrap/>
            <w:vAlign w:val="center"/>
          </w:tcPr>
          <w:p w14:paraId="25FD1CEE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51" w:type="pct"/>
            <w:vAlign w:val="center"/>
          </w:tcPr>
          <w:p w14:paraId="7A4BAA87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0" w:type="pct"/>
            <w:vAlign w:val="center"/>
          </w:tcPr>
          <w:p w14:paraId="4D6BF4BE" w14:textId="5DDAA4DB" w:rsidR="000E202D" w:rsidRPr="001B36F8" w:rsidRDefault="000E202D" w:rsidP="000E20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999" w:type="pct"/>
            <w:vAlign w:val="center"/>
          </w:tcPr>
          <w:p w14:paraId="43D9F59A" w14:textId="7676FA44" w:rsidR="000E202D" w:rsidRPr="001B36F8" w:rsidRDefault="000E202D" w:rsidP="000E20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202D" w:rsidRPr="001B36F8" w14:paraId="64ADB1B0" w14:textId="77777777" w:rsidTr="000E202D">
        <w:trPr>
          <w:trHeight w:hRule="exact" w:val="567"/>
        </w:trPr>
        <w:tc>
          <w:tcPr>
            <w:tcW w:w="166" w:type="pct"/>
            <w:noWrap/>
            <w:vAlign w:val="center"/>
            <w:hideMark/>
          </w:tcPr>
          <w:p w14:paraId="48E9955D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872" w:type="pct"/>
            <w:vAlign w:val="center"/>
            <w:hideMark/>
          </w:tcPr>
          <w:p w14:paraId="4413DB0A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 xml:space="preserve">Wydział Fizyki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</w:rPr>
              <w:t>Morasko</w:t>
            </w:r>
            <w:proofErr w:type="spellEnd"/>
            <w:r w:rsidRPr="001B36F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</w:rPr>
              <w:t>Seg</w:t>
            </w:r>
            <w:proofErr w:type="spellEnd"/>
            <w:r w:rsidRPr="001B36F8">
              <w:rPr>
                <w:rFonts w:ascii="Arial" w:hAnsi="Arial" w:cs="Arial"/>
                <w:sz w:val="22"/>
                <w:szCs w:val="22"/>
              </w:rPr>
              <w:t>. E IV</w:t>
            </w:r>
          </w:p>
        </w:tc>
        <w:tc>
          <w:tcPr>
            <w:tcW w:w="581" w:type="pct"/>
            <w:vAlign w:val="center"/>
            <w:hideMark/>
          </w:tcPr>
          <w:p w14:paraId="48C6E8B2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373" w:type="pct"/>
            <w:noWrap/>
            <w:vAlign w:val="center"/>
            <w:hideMark/>
          </w:tcPr>
          <w:p w14:paraId="11D9DB3E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758" w:type="pct"/>
            <w:noWrap/>
            <w:vAlign w:val="center"/>
          </w:tcPr>
          <w:p w14:paraId="6DBCA68C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51" w:type="pct"/>
            <w:vAlign w:val="center"/>
          </w:tcPr>
          <w:p w14:paraId="794E3E92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0" w:type="pct"/>
            <w:vAlign w:val="center"/>
          </w:tcPr>
          <w:p w14:paraId="26E9AF70" w14:textId="3DC7D034" w:rsidR="000E202D" w:rsidRPr="001B36F8" w:rsidRDefault="000E202D" w:rsidP="000E202D">
            <w:pPr>
              <w:ind w:left="474" w:hanging="47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999" w:type="pct"/>
            <w:vAlign w:val="center"/>
          </w:tcPr>
          <w:p w14:paraId="49C34EAA" w14:textId="4199088C" w:rsidR="000E202D" w:rsidRPr="001B36F8" w:rsidRDefault="000E202D" w:rsidP="000E202D">
            <w:pPr>
              <w:ind w:left="474" w:hanging="47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202D" w:rsidRPr="001B36F8" w14:paraId="5323BAB8" w14:textId="77777777" w:rsidTr="000E202D">
        <w:trPr>
          <w:trHeight w:hRule="exact" w:val="567"/>
        </w:trPr>
        <w:tc>
          <w:tcPr>
            <w:tcW w:w="166" w:type="pct"/>
            <w:noWrap/>
            <w:vAlign w:val="center"/>
            <w:hideMark/>
          </w:tcPr>
          <w:p w14:paraId="76869649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872" w:type="pct"/>
            <w:vAlign w:val="center"/>
            <w:hideMark/>
          </w:tcPr>
          <w:p w14:paraId="24405732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 xml:space="preserve">Wydział Fizyki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</w:rPr>
              <w:t>Morasko</w:t>
            </w:r>
            <w:proofErr w:type="spellEnd"/>
            <w:r w:rsidRPr="001B36F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</w:rPr>
              <w:t>Seg</w:t>
            </w:r>
            <w:proofErr w:type="spellEnd"/>
            <w:r w:rsidRPr="001B36F8">
              <w:rPr>
                <w:rFonts w:ascii="Arial" w:hAnsi="Arial" w:cs="Arial"/>
                <w:sz w:val="22"/>
                <w:szCs w:val="22"/>
              </w:rPr>
              <w:t>. G IV</w:t>
            </w:r>
          </w:p>
        </w:tc>
        <w:tc>
          <w:tcPr>
            <w:tcW w:w="581" w:type="pct"/>
            <w:vAlign w:val="center"/>
            <w:hideMark/>
          </w:tcPr>
          <w:p w14:paraId="535DE990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373" w:type="pct"/>
            <w:noWrap/>
            <w:vAlign w:val="center"/>
            <w:hideMark/>
          </w:tcPr>
          <w:p w14:paraId="54D60F54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758" w:type="pct"/>
            <w:noWrap/>
            <w:vAlign w:val="center"/>
          </w:tcPr>
          <w:p w14:paraId="3316F770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51" w:type="pct"/>
            <w:vAlign w:val="center"/>
          </w:tcPr>
          <w:p w14:paraId="131F4913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0" w:type="pct"/>
            <w:vAlign w:val="center"/>
          </w:tcPr>
          <w:p w14:paraId="7D87A5C4" w14:textId="39756FF8" w:rsidR="000E202D" w:rsidRPr="001B36F8" w:rsidRDefault="000E202D" w:rsidP="000E20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999" w:type="pct"/>
            <w:vAlign w:val="center"/>
          </w:tcPr>
          <w:p w14:paraId="32431906" w14:textId="6DFC2796" w:rsidR="000E202D" w:rsidRPr="001B36F8" w:rsidRDefault="000E202D" w:rsidP="000E20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202D" w:rsidRPr="001B36F8" w14:paraId="23F72B4B" w14:textId="77777777" w:rsidTr="000E202D">
        <w:trPr>
          <w:trHeight w:hRule="exact" w:val="567"/>
        </w:trPr>
        <w:tc>
          <w:tcPr>
            <w:tcW w:w="166" w:type="pct"/>
            <w:noWrap/>
            <w:vAlign w:val="center"/>
            <w:hideMark/>
          </w:tcPr>
          <w:p w14:paraId="1CBEFFE2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872" w:type="pct"/>
            <w:vAlign w:val="center"/>
            <w:hideMark/>
          </w:tcPr>
          <w:p w14:paraId="666B4F2D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 xml:space="preserve">Wydział Fizyki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</w:rPr>
              <w:t>Morasko</w:t>
            </w:r>
            <w:proofErr w:type="spellEnd"/>
            <w:r w:rsidRPr="001B36F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</w:rPr>
              <w:t>Seg</w:t>
            </w:r>
            <w:proofErr w:type="spellEnd"/>
            <w:r w:rsidRPr="001B36F8">
              <w:rPr>
                <w:rFonts w:ascii="Arial" w:hAnsi="Arial" w:cs="Arial"/>
                <w:sz w:val="22"/>
                <w:szCs w:val="22"/>
              </w:rPr>
              <w:t>. E VI</w:t>
            </w:r>
          </w:p>
        </w:tc>
        <w:tc>
          <w:tcPr>
            <w:tcW w:w="581" w:type="pct"/>
            <w:vAlign w:val="center"/>
            <w:hideMark/>
          </w:tcPr>
          <w:p w14:paraId="3DC95587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373" w:type="pct"/>
            <w:noWrap/>
            <w:vAlign w:val="center"/>
            <w:hideMark/>
          </w:tcPr>
          <w:p w14:paraId="6FE2F043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758" w:type="pct"/>
            <w:noWrap/>
            <w:vAlign w:val="center"/>
          </w:tcPr>
          <w:p w14:paraId="70281A78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51" w:type="pct"/>
            <w:vAlign w:val="center"/>
          </w:tcPr>
          <w:p w14:paraId="4D8C6F98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0" w:type="pct"/>
            <w:vAlign w:val="center"/>
          </w:tcPr>
          <w:p w14:paraId="12BE799A" w14:textId="060C8D81" w:rsidR="000E202D" w:rsidRPr="001B36F8" w:rsidRDefault="000E202D" w:rsidP="000E20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999" w:type="pct"/>
            <w:vAlign w:val="center"/>
          </w:tcPr>
          <w:p w14:paraId="1FA1F9C1" w14:textId="57EF4F35" w:rsidR="000E202D" w:rsidRPr="001B36F8" w:rsidRDefault="000E202D" w:rsidP="000E20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202D" w:rsidRPr="001B36F8" w14:paraId="4D411C21" w14:textId="77777777" w:rsidTr="000E202D">
        <w:trPr>
          <w:trHeight w:hRule="exact" w:val="567"/>
        </w:trPr>
        <w:tc>
          <w:tcPr>
            <w:tcW w:w="166" w:type="pct"/>
            <w:noWrap/>
            <w:vAlign w:val="center"/>
            <w:hideMark/>
          </w:tcPr>
          <w:p w14:paraId="5C44AF57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872" w:type="pct"/>
            <w:vAlign w:val="center"/>
            <w:hideMark/>
          </w:tcPr>
          <w:p w14:paraId="5207874D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 xml:space="preserve">Wydział Fizyki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</w:rPr>
              <w:t>Morasko</w:t>
            </w:r>
            <w:proofErr w:type="spellEnd"/>
            <w:r w:rsidRPr="001B36F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</w:rPr>
              <w:t>Seg</w:t>
            </w:r>
            <w:proofErr w:type="spellEnd"/>
            <w:r w:rsidRPr="001B36F8">
              <w:rPr>
                <w:rFonts w:ascii="Arial" w:hAnsi="Arial" w:cs="Arial"/>
                <w:sz w:val="22"/>
                <w:szCs w:val="22"/>
              </w:rPr>
              <w:t>. EF II</w:t>
            </w:r>
          </w:p>
        </w:tc>
        <w:tc>
          <w:tcPr>
            <w:tcW w:w="581" w:type="pct"/>
            <w:vAlign w:val="center"/>
            <w:hideMark/>
          </w:tcPr>
          <w:p w14:paraId="05DE87FE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373" w:type="pct"/>
            <w:noWrap/>
            <w:vAlign w:val="center"/>
            <w:hideMark/>
          </w:tcPr>
          <w:p w14:paraId="4513C7C8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758" w:type="pct"/>
            <w:noWrap/>
            <w:vAlign w:val="center"/>
          </w:tcPr>
          <w:p w14:paraId="22E41974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51" w:type="pct"/>
            <w:vAlign w:val="center"/>
          </w:tcPr>
          <w:p w14:paraId="23B129CB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0" w:type="pct"/>
            <w:vAlign w:val="center"/>
          </w:tcPr>
          <w:p w14:paraId="63E47447" w14:textId="70029FB4" w:rsidR="000E202D" w:rsidRPr="001B36F8" w:rsidRDefault="000E202D" w:rsidP="000E20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999" w:type="pct"/>
            <w:vAlign w:val="center"/>
          </w:tcPr>
          <w:p w14:paraId="5E9D227E" w14:textId="304BB827" w:rsidR="000E202D" w:rsidRPr="001B36F8" w:rsidRDefault="000E202D" w:rsidP="000E20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202D" w:rsidRPr="001B36F8" w14:paraId="42F58CFB" w14:textId="77777777" w:rsidTr="000E202D">
        <w:trPr>
          <w:trHeight w:hRule="exact" w:val="567"/>
        </w:trPr>
        <w:tc>
          <w:tcPr>
            <w:tcW w:w="166" w:type="pct"/>
            <w:noWrap/>
            <w:vAlign w:val="center"/>
            <w:hideMark/>
          </w:tcPr>
          <w:p w14:paraId="55E10E74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872" w:type="pct"/>
            <w:vAlign w:val="center"/>
            <w:hideMark/>
          </w:tcPr>
          <w:p w14:paraId="35F46AA2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 xml:space="preserve">Wydział Fizyki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</w:rPr>
              <w:t>Morasko</w:t>
            </w:r>
            <w:proofErr w:type="spellEnd"/>
            <w:r w:rsidRPr="001B36F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</w:rPr>
              <w:t>Seg</w:t>
            </w:r>
            <w:proofErr w:type="spellEnd"/>
            <w:r w:rsidRPr="001B36F8">
              <w:rPr>
                <w:rFonts w:ascii="Arial" w:hAnsi="Arial" w:cs="Arial"/>
                <w:sz w:val="22"/>
                <w:szCs w:val="22"/>
              </w:rPr>
              <w:t>. G VI</w:t>
            </w:r>
          </w:p>
        </w:tc>
        <w:tc>
          <w:tcPr>
            <w:tcW w:w="581" w:type="pct"/>
            <w:vAlign w:val="center"/>
            <w:hideMark/>
          </w:tcPr>
          <w:p w14:paraId="7CAB914E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373" w:type="pct"/>
            <w:noWrap/>
            <w:vAlign w:val="center"/>
            <w:hideMark/>
          </w:tcPr>
          <w:p w14:paraId="5CF24FFA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758" w:type="pct"/>
            <w:noWrap/>
            <w:vAlign w:val="center"/>
          </w:tcPr>
          <w:p w14:paraId="56F3005D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51" w:type="pct"/>
            <w:vAlign w:val="center"/>
          </w:tcPr>
          <w:p w14:paraId="4361C1C2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0" w:type="pct"/>
            <w:vAlign w:val="center"/>
          </w:tcPr>
          <w:p w14:paraId="13E26E28" w14:textId="67A400E6" w:rsidR="000E202D" w:rsidRPr="001B36F8" w:rsidRDefault="000E202D" w:rsidP="000E20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999" w:type="pct"/>
            <w:vAlign w:val="center"/>
          </w:tcPr>
          <w:p w14:paraId="1852FE61" w14:textId="4E4DA5E7" w:rsidR="000E202D" w:rsidRPr="001B36F8" w:rsidRDefault="000E202D" w:rsidP="000E20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202D" w:rsidRPr="001B36F8" w14:paraId="4358C5B5" w14:textId="77777777" w:rsidTr="000E202D">
        <w:trPr>
          <w:trHeight w:hRule="exact" w:val="567"/>
        </w:trPr>
        <w:tc>
          <w:tcPr>
            <w:tcW w:w="166" w:type="pct"/>
            <w:noWrap/>
            <w:vAlign w:val="center"/>
            <w:hideMark/>
          </w:tcPr>
          <w:p w14:paraId="612E466F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872" w:type="pct"/>
            <w:vAlign w:val="center"/>
            <w:hideMark/>
          </w:tcPr>
          <w:p w14:paraId="4750F494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 xml:space="preserve">Wydział Fizyki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</w:rPr>
              <w:t>Morasko</w:t>
            </w:r>
            <w:proofErr w:type="spellEnd"/>
            <w:r w:rsidRPr="001B36F8">
              <w:rPr>
                <w:rFonts w:ascii="Arial" w:hAnsi="Arial" w:cs="Arial"/>
                <w:sz w:val="22"/>
                <w:szCs w:val="22"/>
              </w:rPr>
              <w:t xml:space="preserve"> Inst. Akustyki</w:t>
            </w:r>
          </w:p>
        </w:tc>
        <w:tc>
          <w:tcPr>
            <w:tcW w:w="581" w:type="pct"/>
            <w:vAlign w:val="center"/>
            <w:hideMark/>
          </w:tcPr>
          <w:p w14:paraId="07C3ACF5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373" w:type="pct"/>
            <w:noWrap/>
            <w:vAlign w:val="center"/>
            <w:hideMark/>
          </w:tcPr>
          <w:p w14:paraId="78CEE8A6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758" w:type="pct"/>
            <w:noWrap/>
            <w:vAlign w:val="center"/>
          </w:tcPr>
          <w:p w14:paraId="34C02A9B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51" w:type="pct"/>
            <w:vAlign w:val="center"/>
          </w:tcPr>
          <w:p w14:paraId="4B2F515A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0" w:type="pct"/>
            <w:vAlign w:val="center"/>
          </w:tcPr>
          <w:p w14:paraId="107BCF53" w14:textId="773B68A9" w:rsidR="000E202D" w:rsidRPr="001B36F8" w:rsidRDefault="000E202D" w:rsidP="000E20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999" w:type="pct"/>
            <w:vAlign w:val="center"/>
          </w:tcPr>
          <w:p w14:paraId="7150C9C0" w14:textId="70A8A2D6" w:rsidR="000E202D" w:rsidRPr="001B36F8" w:rsidRDefault="000E202D" w:rsidP="000E20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202D" w:rsidRPr="001B36F8" w14:paraId="709D1EF3" w14:textId="77777777" w:rsidTr="000E202D">
        <w:trPr>
          <w:trHeight w:hRule="exact" w:val="567"/>
        </w:trPr>
        <w:tc>
          <w:tcPr>
            <w:tcW w:w="166" w:type="pct"/>
            <w:noWrap/>
            <w:vAlign w:val="center"/>
            <w:hideMark/>
          </w:tcPr>
          <w:p w14:paraId="3FA58D71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872" w:type="pct"/>
            <w:vMerge w:val="restart"/>
            <w:vAlign w:val="center"/>
            <w:hideMark/>
          </w:tcPr>
          <w:p w14:paraId="4D2FF5FA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 xml:space="preserve">Centrum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</w:rPr>
              <w:t>Nanobiomedyczne</w:t>
            </w:r>
            <w:proofErr w:type="spellEnd"/>
            <w:r w:rsidRPr="001B36F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</w:rPr>
              <w:t>Morasko</w:t>
            </w:r>
            <w:proofErr w:type="spellEnd"/>
          </w:p>
        </w:tc>
        <w:tc>
          <w:tcPr>
            <w:tcW w:w="581" w:type="pct"/>
            <w:vAlign w:val="center"/>
            <w:hideMark/>
          </w:tcPr>
          <w:p w14:paraId="43FC4E10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373" w:type="pct"/>
            <w:noWrap/>
            <w:vAlign w:val="center"/>
            <w:hideMark/>
          </w:tcPr>
          <w:p w14:paraId="414B9846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758" w:type="pct"/>
            <w:noWrap/>
            <w:vAlign w:val="center"/>
          </w:tcPr>
          <w:p w14:paraId="0C1D94D1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51" w:type="pct"/>
            <w:vAlign w:val="center"/>
          </w:tcPr>
          <w:p w14:paraId="65E2D22B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0" w:type="pct"/>
            <w:vAlign w:val="center"/>
          </w:tcPr>
          <w:p w14:paraId="7AD15584" w14:textId="36C3914D" w:rsidR="000E202D" w:rsidRPr="001B36F8" w:rsidRDefault="000E202D" w:rsidP="000E20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999" w:type="pct"/>
            <w:vAlign w:val="center"/>
          </w:tcPr>
          <w:p w14:paraId="49A596F5" w14:textId="78CD660F" w:rsidR="000E202D" w:rsidRPr="001B36F8" w:rsidRDefault="000E202D" w:rsidP="000E20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202D" w:rsidRPr="001B36F8" w14:paraId="078918F6" w14:textId="77777777" w:rsidTr="000E202D">
        <w:trPr>
          <w:trHeight w:hRule="exact" w:val="567"/>
        </w:trPr>
        <w:tc>
          <w:tcPr>
            <w:tcW w:w="166" w:type="pct"/>
            <w:noWrap/>
            <w:vAlign w:val="center"/>
            <w:hideMark/>
          </w:tcPr>
          <w:p w14:paraId="56B94A56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872" w:type="pct"/>
            <w:vMerge/>
            <w:vAlign w:val="center"/>
            <w:hideMark/>
          </w:tcPr>
          <w:p w14:paraId="1D659B0A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1" w:type="pct"/>
            <w:vAlign w:val="center"/>
            <w:hideMark/>
          </w:tcPr>
          <w:p w14:paraId="5DF98148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podnośnik nożycowy</w:t>
            </w:r>
          </w:p>
        </w:tc>
        <w:tc>
          <w:tcPr>
            <w:tcW w:w="373" w:type="pct"/>
            <w:noWrap/>
            <w:vAlign w:val="center"/>
            <w:hideMark/>
          </w:tcPr>
          <w:p w14:paraId="47E19F44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758" w:type="pct"/>
            <w:noWrap/>
            <w:vAlign w:val="center"/>
          </w:tcPr>
          <w:p w14:paraId="35A7D410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51" w:type="pct"/>
            <w:vAlign w:val="center"/>
          </w:tcPr>
          <w:p w14:paraId="027F33EC" w14:textId="77777777" w:rsidR="000E202D" w:rsidRPr="001B36F8" w:rsidRDefault="000E202D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0" w:type="pct"/>
            <w:vAlign w:val="center"/>
          </w:tcPr>
          <w:p w14:paraId="37F93E97" w14:textId="22E666A4" w:rsidR="000E202D" w:rsidRPr="001B36F8" w:rsidRDefault="000E202D" w:rsidP="000E20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999" w:type="pct"/>
            <w:vAlign w:val="center"/>
          </w:tcPr>
          <w:p w14:paraId="64F78A7F" w14:textId="4BCAA3C3" w:rsidR="000E202D" w:rsidRPr="001B36F8" w:rsidRDefault="000E202D" w:rsidP="000E20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202D" w:rsidRPr="001B36F8" w14:paraId="5FEC54B1" w14:textId="77777777" w:rsidTr="000E202D">
        <w:trPr>
          <w:trHeight w:hRule="exact" w:val="567"/>
        </w:trPr>
        <w:tc>
          <w:tcPr>
            <w:tcW w:w="4001" w:type="pct"/>
            <w:gridSpan w:val="7"/>
            <w:noWrap/>
            <w:vAlign w:val="center"/>
          </w:tcPr>
          <w:p w14:paraId="7211A4AC" w14:textId="2E479C12" w:rsidR="000E202D" w:rsidRPr="001B36F8" w:rsidRDefault="000E202D" w:rsidP="000E20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b/>
                <w:sz w:val="22"/>
                <w:szCs w:val="22"/>
              </w:rPr>
              <w:lastRenderedPageBreak/>
              <w:t>RAZEM NETTO</w:t>
            </w:r>
            <w:r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999" w:type="pct"/>
            <w:vAlign w:val="center"/>
          </w:tcPr>
          <w:p w14:paraId="625487D8" w14:textId="6FE2FD05" w:rsidR="000E202D" w:rsidRPr="001B36F8" w:rsidRDefault="000E202D" w:rsidP="000E20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202D" w:rsidRPr="001B36F8" w14:paraId="75A5F32F" w14:textId="77777777" w:rsidTr="000E202D">
        <w:trPr>
          <w:trHeight w:hRule="exact" w:val="567"/>
        </w:trPr>
        <w:tc>
          <w:tcPr>
            <w:tcW w:w="4001" w:type="pct"/>
            <w:gridSpan w:val="7"/>
            <w:noWrap/>
            <w:vAlign w:val="center"/>
          </w:tcPr>
          <w:p w14:paraId="2744D517" w14:textId="32EF6274" w:rsidR="000E202D" w:rsidRPr="001B36F8" w:rsidRDefault="000E202D" w:rsidP="000E20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b/>
                <w:sz w:val="22"/>
                <w:szCs w:val="22"/>
              </w:rPr>
              <w:t>PODATEK VAT 23%</w:t>
            </w:r>
          </w:p>
        </w:tc>
        <w:tc>
          <w:tcPr>
            <w:tcW w:w="999" w:type="pct"/>
            <w:vAlign w:val="center"/>
          </w:tcPr>
          <w:p w14:paraId="46C7AF89" w14:textId="29E73E11" w:rsidR="000E202D" w:rsidRPr="001B36F8" w:rsidRDefault="000E202D" w:rsidP="000E20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E202D" w:rsidRPr="001B36F8" w14:paraId="7771CEBD" w14:textId="77777777" w:rsidTr="000E202D">
        <w:trPr>
          <w:trHeight w:hRule="exact" w:val="567"/>
        </w:trPr>
        <w:tc>
          <w:tcPr>
            <w:tcW w:w="4001" w:type="pct"/>
            <w:gridSpan w:val="7"/>
            <w:noWrap/>
            <w:vAlign w:val="center"/>
          </w:tcPr>
          <w:p w14:paraId="68023D78" w14:textId="434481CF" w:rsidR="000E202D" w:rsidRPr="001B36F8" w:rsidRDefault="000E202D" w:rsidP="000E20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b/>
                <w:sz w:val="22"/>
                <w:szCs w:val="22"/>
              </w:rPr>
              <w:t>RAZEM BRUTTO</w:t>
            </w:r>
            <w:r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999" w:type="pct"/>
            <w:vAlign w:val="center"/>
          </w:tcPr>
          <w:p w14:paraId="17E2EB83" w14:textId="16AF8EB4" w:rsidR="000E202D" w:rsidRPr="001B36F8" w:rsidRDefault="000E202D" w:rsidP="000E20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41513CE" w14:textId="77777777" w:rsidR="00941AEB" w:rsidRPr="001B36F8" w:rsidRDefault="00941AEB" w:rsidP="001B36F8">
      <w:pPr>
        <w:tabs>
          <w:tab w:val="num" w:pos="360"/>
        </w:tabs>
        <w:suppressAutoHyphens w:val="0"/>
        <w:jc w:val="both"/>
        <w:rPr>
          <w:rFonts w:ascii="Arial" w:hAnsi="Arial" w:cs="Arial"/>
          <w:b/>
          <w:sz w:val="22"/>
          <w:szCs w:val="22"/>
          <w:lang w:eastAsia="pl-PL"/>
        </w:rPr>
      </w:pPr>
      <w:r w:rsidRPr="001B36F8">
        <w:rPr>
          <w:rFonts w:ascii="Arial" w:hAnsi="Arial" w:cs="Arial"/>
          <w:b/>
          <w:sz w:val="22"/>
          <w:szCs w:val="22"/>
          <w:lang w:eastAsia="pl-PL"/>
        </w:rPr>
        <w:t>W cenie naszej oferty zostały uwzględnione wszystkie koszty związane z realizacją przedmiotu zamówienia określonego w SIWZ.</w:t>
      </w:r>
    </w:p>
    <w:p w14:paraId="17A5BC73" w14:textId="77777777" w:rsidR="00941AEB" w:rsidRPr="001B36F8" w:rsidRDefault="00941AEB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</w:p>
    <w:p w14:paraId="4C3B4FDC" w14:textId="77777777" w:rsidR="00941AEB" w:rsidRPr="001B36F8" w:rsidRDefault="00941AEB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>.............................. dnia ..............................</w:t>
      </w:r>
    </w:p>
    <w:p w14:paraId="1EF3AAC2" w14:textId="77777777" w:rsidR="000E202D" w:rsidRDefault="000E202D" w:rsidP="001B36F8">
      <w:pPr>
        <w:pStyle w:val="Tekstpodstawowywcity"/>
        <w:spacing w:after="0"/>
        <w:ind w:left="0" w:firstLine="5220"/>
        <w:jc w:val="right"/>
        <w:rPr>
          <w:rFonts w:ascii="Arial" w:hAnsi="Arial" w:cs="Arial"/>
          <w:sz w:val="22"/>
          <w:szCs w:val="22"/>
        </w:rPr>
      </w:pPr>
    </w:p>
    <w:p w14:paraId="355A22B5" w14:textId="77777777" w:rsidR="000E202D" w:rsidRDefault="000E202D" w:rsidP="001B36F8">
      <w:pPr>
        <w:pStyle w:val="Tekstpodstawowywcity"/>
        <w:spacing w:after="0"/>
        <w:ind w:left="0" w:firstLine="5220"/>
        <w:jc w:val="right"/>
        <w:rPr>
          <w:rFonts w:ascii="Arial" w:hAnsi="Arial" w:cs="Arial"/>
          <w:sz w:val="22"/>
          <w:szCs w:val="22"/>
        </w:rPr>
      </w:pPr>
    </w:p>
    <w:p w14:paraId="1A737AB9" w14:textId="04EA8E1A" w:rsidR="00941AEB" w:rsidRPr="001B36F8" w:rsidRDefault="00941AEB" w:rsidP="001B36F8">
      <w:pPr>
        <w:pStyle w:val="Tekstpodstawowywcity"/>
        <w:spacing w:after="0"/>
        <w:ind w:left="0" w:firstLine="5220"/>
        <w:jc w:val="right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>………………………......................................................................</w:t>
      </w:r>
    </w:p>
    <w:p w14:paraId="5B37CFD7" w14:textId="77777777" w:rsidR="00941AEB" w:rsidRPr="001B36F8" w:rsidRDefault="00941AEB" w:rsidP="001B36F8">
      <w:pPr>
        <w:pStyle w:val="Tekstpodstawowywcity"/>
        <w:spacing w:after="0"/>
        <w:ind w:left="5415"/>
        <w:jc w:val="right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>Podpis i pieczęć osoby(</w:t>
      </w:r>
      <w:proofErr w:type="spellStart"/>
      <w:r w:rsidRPr="001B36F8">
        <w:rPr>
          <w:rFonts w:ascii="Arial" w:hAnsi="Arial" w:cs="Arial"/>
          <w:sz w:val="22"/>
          <w:szCs w:val="22"/>
        </w:rPr>
        <w:t>ób</w:t>
      </w:r>
      <w:proofErr w:type="spellEnd"/>
      <w:r w:rsidRPr="001B36F8">
        <w:rPr>
          <w:rFonts w:ascii="Arial" w:hAnsi="Arial" w:cs="Arial"/>
          <w:sz w:val="22"/>
          <w:szCs w:val="22"/>
        </w:rPr>
        <w:t>) uprawnionej(</w:t>
      </w:r>
      <w:proofErr w:type="spellStart"/>
      <w:r w:rsidRPr="001B36F8">
        <w:rPr>
          <w:rFonts w:ascii="Arial" w:hAnsi="Arial" w:cs="Arial"/>
          <w:sz w:val="22"/>
          <w:szCs w:val="22"/>
        </w:rPr>
        <w:t>ych</w:t>
      </w:r>
      <w:proofErr w:type="spellEnd"/>
      <w:r w:rsidRPr="001B36F8">
        <w:rPr>
          <w:rFonts w:ascii="Arial" w:hAnsi="Arial" w:cs="Arial"/>
          <w:sz w:val="22"/>
          <w:szCs w:val="22"/>
        </w:rPr>
        <w:t>) do reprezentowania Wykonawcy</w:t>
      </w:r>
    </w:p>
    <w:p w14:paraId="072D53A2" w14:textId="77777777" w:rsidR="00D01C72" w:rsidRPr="001B36F8" w:rsidRDefault="00165722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br w:type="page"/>
      </w:r>
    </w:p>
    <w:p w14:paraId="70EE303C" w14:textId="77777777" w:rsidR="00D01C72" w:rsidRPr="001B36F8" w:rsidRDefault="00D01C72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</w:p>
    <w:p w14:paraId="7CBD6B73" w14:textId="77777777" w:rsidR="00D01C72" w:rsidRPr="001B36F8" w:rsidRDefault="00D01C72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>.........................................................</w:t>
      </w:r>
    </w:p>
    <w:p w14:paraId="09D00C26" w14:textId="49397D45" w:rsidR="00D01C72" w:rsidRPr="001B36F8" w:rsidRDefault="00D01C72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 xml:space="preserve">    (</w:t>
      </w:r>
      <w:r w:rsidR="00A466A4">
        <w:rPr>
          <w:rFonts w:ascii="Arial" w:hAnsi="Arial" w:cs="Arial"/>
          <w:sz w:val="22"/>
          <w:szCs w:val="22"/>
        </w:rPr>
        <w:t xml:space="preserve">oznaczenie </w:t>
      </w:r>
      <w:r w:rsidRPr="001B36F8">
        <w:rPr>
          <w:rFonts w:ascii="Arial" w:hAnsi="Arial" w:cs="Arial"/>
          <w:sz w:val="22"/>
          <w:szCs w:val="22"/>
        </w:rPr>
        <w:t>Wykonawcy)</w:t>
      </w:r>
    </w:p>
    <w:p w14:paraId="0D6EBA8A" w14:textId="77777777" w:rsidR="00D701D7" w:rsidRPr="001B36F8" w:rsidRDefault="00D701D7" w:rsidP="001B36F8">
      <w:pPr>
        <w:pStyle w:val="Tekstpodstawowywcity"/>
        <w:spacing w:after="0"/>
        <w:ind w:left="0"/>
        <w:jc w:val="center"/>
        <w:rPr>
          <w:rFonts w:ascii="Arial" w:hAnsi="Arial" w:cs="Arial"/>
          <w:b/>
          <w:sz w:val="22"/>
          <w:szCs w:val="22"/>
        </w:rPr>
      </w:pPr>
      <w:r w:rsidRPr="001B36F8">
        <w:rPr>
          <w:rFonts w:ascii="Arial" w:hAnsi="Arial" w:cs="Arial"/>
          <w:b/>
          <w:sz w:val="22"/>
          <w:szCs w:val="22"/>
        </w:rPr>
        <w:t>FORMULARZ CENOWY – CZĘŚĆ 5</w:t>
      </w:r>
    </w:p>
    <w:p w14:paraId="6BF70477" w14:textId="77777777" w:rsidR="00D701D7" w:rsidRPr="001B36F8" w:rsidRDefault="00D701D7" w:rsidP="001B36F8">
      <w:pPr>
        <w:jc w:val="both"/>
        <w:rPr>
          <w:rFonts w:ascii="Arial" w:hAnsi="Arial" w:cs="Arial"/>
          <w:sz w:val="22"/>
          <w:szCs w:val="22"/>
          <w:lang w:eastAsia="pl-PL"/>
        </w:rPr>
      </w:pPr>
      <w:r w:rsidRPr="001B36F8">
        <w:rPr>
          <w:rFonts w:ascii="Arial" w:hAnsi="Arial" w:cs="Arial"/>
          <w:sz w:val="22"/>
          <w:szCs w:val="22"/>
          <w:lang w:eastAsia="pl-PL"/>
        </w:rPr>
        <w:t xml:space="preserve">Składając w </w:t>
      </w:r>
      <w:proofErr w:type="gramStart"/>
      <w:r w:rsidRPr="001B36F8">
        <w:rPr>
          <w:rFonts w:ascii="Arial" w:hAnsi="Arial" w:cs="Arial"/>
          <w:sz w:val="22"/>
          <w:szCs w:val="22"/>
          <w:lang w:eastAsia="pl-PL"/>
        </w:rPr>
        <w:t>imieniu:...........................................................................................................</w:t>
      </w:r>
      <w:proofErr w:type="gramEnd"/>
      <w:r w:rsidRPr="001B36F8">
        <w:rPr>
          <w:rFonts w:ascii="Arial" w:hAnsi="Arial" w:cs="Arial"/>
          <w:sz w:val="22"/>
          <w:szCs w:val="22"/>
          <w:lang w:eastAsia="pl-PL"/>
        </w:rPr>
        <w:t xml:space="preserve"> ofertę</w:t>
      </w:r>
      <w:r w:rsidR="004F5FB1" w:rsidRPr="001B36F8">
        <w:rPr>
          <w:rFonts w:ascii="Arial" w:hAnsi="Arial" w:cs="Arial"/>
          <w:sz w:val="22"/>
          <w:szCs w:val="22"/>
          <w:lang w:eastAsia="pl-PL"/>
        </w:rPr>
        <w:t xml:space="preserve"> </w:t>
      </w:r>
      <w:r w:rsidRPr="001B36F8">
        <w:rPr>
          <w:rFonts w:ascii="Arial" w:hAnsi="Arial" w:cs="Arial"/>
          <w:sz w:val="22"/>
          <w:szCs w:val="22"/>
          <w:lang w:eastAsia="pl-PL"/>
        </w:rPr>
        <w:t xml:space="preserve">w przetargu nieograniczonym na </w:t>
      </w:r>
      <w:r w:rsidRPr="001B36F8">
        <w:rPr>
          <w:rFonts w:ascii="Arial" w:hAnsi="Arial" w:cs="Arial"/>
          <w:b/>
          <w:sz w:val="22"/>
          <w:szCs w:val="22"/>
          <w:lang w:eastAsia="pl-PL"/>
        </w:rPr>
        <w:t xml:space="preserve">Wykonywanie miesięcznych konserwacji i przeglądów dźwigów osobowych, towarowych, platform </w:t>
      </w:r>
      <w:proofErr w:type="spellStart"/>
      <w:r w:rsidRPr="001B36F8">
        <w:rPr>
          <w:rFonts w:ascii="Arial" w:hAnsi="Arial" w:cs="Arial"/>
          <w:b/>
          <w:sz w:val="22"/>
          <w:szCs w:val="22"/>
          <w:lang w:eastAsia="pl-PL"/>
        </w:rPr>
        <w:t>przyschodowych</w:t>
      </w:r>
      <w:proofErr w:type="spellEnd"/>
      <w:r w:rsidRPr="001B36F8">
        <w:rPr>
          <w:rFonts w:ascii="Arial" w:hAnsi="Arial" w:cs="Arial"/>
          <w:b/>
          <w:sz w:val="22"/>
          <w:szCs w:val="22"/>
          <w:lang w:eastAsia="pl-PL"/>
        </w:rPr>
        <w:t xml:space="preserve"> i pionowych w budynkach Uniwersytetu im. Adama Mickiewicza w Poznaniu – część 5</w:t>
      </w:r>
      <w:r w:rsidRPr="001B36F8">
        <w:rPr>
          <w:rFonts w:ascii="Arial" w:hAnsi="Arial" w:cs="Arial"/>
          <w:sz w:val="22"/>
          <w:szCs w:val="22"/>
          <w:lang w:eastAsia="pl-PL"/>
        </w:rPr>
        <w:t xml:space="preserve"> oferujemy realizację zamówienia zgodnie z poniższymi cenami i zgodnie z opisem przedmiotu zamówienia zawartym SIWZ:</w:t>
      </w:r>
    </w:p>
    <w:p w14:paraId="7E733C3E" w14:textId="77777777" w:rsidR="00D701D7" w:rsidRPr="001B36F8" w:rsidRDefault="00D701D7" w:rsidP="001B36F8">
      <w:pPr>
        <w:tabs>
          <w:tab w:val="left" w:pos="1206"/>
        </w:tabs>
        <w:rPr>
          <w:rFonts w:ascii="Arial" w:hAnsi="Arial"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8"/>
        <w:gridCol w:w="2014"/>
        <w:gridCol w:w="788"/>
        <w:gridCol w:w="1725"/>
        <w:gridCol w:w="1133"/>
        <w:gridCol w:w="1725"/>
        <w:gridCol w:w="1844"/>
        <w:gridCol w:w="1700"/>
        <w:gridCol w:w="2689"/>
      </w:tblGrid>
      <w:tr w:rsidR="00A466A4" w:rsidRPr="001B36F8" w14:paraId="3961EBD7" w14:textId="77777777" w:rsidTr="00A466A4">
        <w:trPr>
          <w:trHeight w:val="900"/>
        </w:trPr>
        <w:tc>
          <w:tcPr>
            <w:tcW w:w="193" w:type="pct"/>
            <w:vAlign w:val="center"/>
            <w:hideMark/>
          </w:tcPr>
          <w:p w14:paraId="25DB0FD6" w14:textId="77777777" w:rsidR="00A466A4" w:rsidRPr="001B36F8" w:rsidRDefault="00A466A4" w:rsidP="001B36F8">
            <w:pPr>
              <w:tabs>
                <w:tab w:val="left" w:pos="1206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989" w:type="pct"/>
            <w:gridSpan w:val="2"/>
            <w:vAlign w:val="center"/>
            <w:hideMark/>
          </w:tcPr>
          <w:p w14:paraId="5FFB3B37" w14:textId="77777777" w:rsidR="00A466A4" w:rsidRPr="001B36F8" w:rsidRDefault="00A466A4" w:rsidP="001B36F8">
            <w:pPr>
              <w:tabs>
                <w:tab w:val="left" w:pos="1206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</w:rPr>
              <w:t>Miejsce lokalizacji</w:t>
            </w:r>
          </w:p>
        </w:tc>
        <w:tc>
          <w:tcPr>
            <w:tcW w:w="609" w:type="pct"/>
            <w:vAlign w:val="center"/>
            <w:hideMark/>
          </w:tcPr>
          <w:p w14:paraId="441B88D8" w14:textId="77777777" w:rsidR="00A466A4" w:rsidRPr="001B36F8" w:rsidRDefault="00A466A4" w:rsidP="001B36F8">
            <w:pPr>
              <w:tabs>
                <w:tab w:val="left" w:pos="1206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</w:rPr>
              <w:t>Przeznaczenie</w:t>
            </w:r>
          </w:p>
        </w:tc>
        <w:tc>
          <w:tcPr>
            <w:tcW w:w="400" w:type="pct"/>
            <w:vAlign w:val="center"/>
            <w:hideMark/>
          </w:tcPr>
          <w:p w14:paraId="6F5D9477" w14:textId="77777777" w:rsidR="00A466A4" w:rsidRPr="001B36F8" w:rsidRDefault="00A466A4" w:rsidP="001B36F8">
            <w:pPr>
              <w:tabs>
                <w:tab w:val="left" w:pos="1206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</w:rPr>
              <w:t>Ilość dźwigów</w:t>
            </w:r>
          </w:p>
        </w:tc>
        <w:tc>
          <w:tcPr>
            <w:tcW w:w="609" w:type="pct"/>
            <w:vAlign w:val="center"/>
            <w:hideMark/>
          </w:tcPr>
          <w:p w14:paraId="74159CCD" w14:textId="77777777" w:rsidR="00A466A4" w:rsidRPr="001B36F8" w:rsidRDefault="00A466A4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Cena jednostkowa netto</w:t>
            </w:r>
          </w:p>
        </w:tc>
        <w:tc>
          <w:tcPr>
            <w:tcW w:w="651" w:type="pct"/>
            <w:vAlign w:val="center"/>
          </w:tcPr>
          <w:p w14:paraId="7C2D632C" w14:textId="77777777" w:rsidR="00A466A4" w:rsidRPr="001B36F8" w:rsidRDefault="00A466A4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Cena netto za 1 miesiąc</w:t>
            </w:r>
          </w:p>
        </w:tc>
        <w:tc>
          <w:tcPr>
            <w:tcW w:w="600" w:type="pct"/>
            <w:vAlign w:val="center"/>
          </w:tcPr>
          <w:p w14:paraId="2078EA48" w14:textId="5C561FD9" w:rsidR="00A466A4" w:rsidRPr="001B36F8" w:rsidRDefault="00A466A4" w:rsidP="00A466A4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Ilość miesięcy</w:t>
            </w:r>
          </w:p>
        </w:tc>
        <w:tc>
          <w:tcPr>
            <w:tcW w:w="949" w:type="pct"/>
            <w:vAlign w:val="center"/>
          </w:tcPr>
          <w:p w14:paraId="7442952E" w14:textId="4C52D317" w:rsidR="00A466A4" w:rsidRPr="001B36F8" w:rsidRDefault="00A466A4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Cena netto za okres obowiązywania umowy</w:t>
            </w:r>
          </w:p>
        </w:tc>
      </w:tr>
      <w:tr w:rsidR="00A466A4" w:rsidRPr="001B36F8" w14:paraId="5B9BBDC1" w14:textId="77777777" w:rsidTr="00A466A4">
        <w:trPr>
          <w:trHeight w:val="341"/>
        </w:trPr>
        <w:tc>
          <w:tcPr>
            <w:tcW w:w="193" w:type="pct"/>
            <w:vAlign w:val="center"/>
          </w:tcPr>
          <w:p w14:paraId="7CA160C2" w14:textId="77777777" w:rsidR="00A466A4" w:rsidRPr="00A466A4" w:rsidRDefault="00A466A4" w:rsidP="001B36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66A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89" w:type="pct"/>
            <w:gridSpan w:val="2"/>
            <w:vAlign w:val="center"/>
          </w:tcPr>
          <w:p w14:paraId="5609E185" w14:textId="77777777" w:rsidR="00A466A4" w:rsidRPr="00A466A4" w:rsidRDefault="00A466A4" w:rsidP="001B36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66A4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09" w:type="pct"/>
            <w:vAlign w:val="center"/>
          </w:tcPr>
          <w:p w14:paraId="541D8CA6" w14:textId="77777777" w:rsidR="00A466A4" w:rsidRPr="00A466A4" w:rsidRDefault="00A466A4" w:rsidP="001B36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66A4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00" w:type="pct"/>
            <w:vAlign w:val="center"/>
          </w:tcPr>
          <w:p w14:paraId="0CA99446" w14:textId="77777777" w:rsidR="00A466A4" w:rsidRPr="00A466A4" w:rsidRDefault="00A466A4" w:rsidP="001B36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66A4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609" w:type="pct"/>
            <w:vAlign w:val="center"/>
          </w:tcPr>
          <w:p w14:paraId="60A9FE58" w14:textId="77777777" w:rsidR="00A466A4" w:rsidRPr="00A466A4" w:rsidRDefault="00A466A4" w:rsidP="001B36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66A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651" w:type="pct"/>
            <w:vAlign w:val="center"/>
          </w:tcPr>
          <w:p w14:paraId="748F69A8" w14:textId="77777777" w:rsidR="00A466A4" w:rsidRPr="00A466A4" w:rsidRDefault="00A466A4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66A4">
              <w:rPr>
                <w:rFonts w:ascii="Arial" w:hAnsi="Arial" w:cs="Arial"/>
                <w:sz w:val="18"/>
                <w:szCs w:val="18"/>
              </w:rPr>
              <w:t>6 (4x5)</w:t>
            </w:r>
          </w:p>
        </w:tc>
        <w:tc>
          <w:tcPr>
            <w:tcW w:w="600" w:type="pct"/>
            <w:vAlign w:val="center"/>
          </w:tcPr>
          <w:p w14:paraId="4D5CA870" w14:textId="30B1774A" w:rsidR="00A466A4" w:rsidRPr="00A466A4" w:rsidRDefault="00A466A4" w:rsidP="00A466A4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66A4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949" w:type="pct"/>
            <w:vAlign w:val="center"/>
          </w:tcPr>
          <w:p w14:paraId="3CD53D41" w14:textId="70C0E8CD" w:rsidR="00A466A4" w:rsidRPr="00A466A4" w:rsidRDefault="00A466A4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66A4">
              <w:rPr>
                <w:rFonts w:ascii="Arial" w:hAnsi="Arial" w:cs="Arial"/>
                <w:sz w:val="18"/>
                <w:szCs w:val="18"/>
              </w:rPr>
              <w:t>8 (6x7)</w:t>
            </w:r>
          </w:p>
        </w:tc>
      </w:tr>
      <w:tr w:rsidR="00A466A4" w:rsidRPr="001B36F8" w14:paraId="37BBA7E6" w14:textId="77777777" w:rsidTr="00A466A4">
        <w:trPr>
          <w:trHeight w:val="567"/>
        </w:trPr>
        <w:tc>
          <w:tcPr>
            <w:tcW w:w="193" w:type="pct"/>
            <w:noWrap/>
            <w:vAlign w:val="center"/>
            <w:hideMark/>
          </w:tcPr>
          <w:p w14:paraId="00CB7879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989" w:type="pct"/>
            <w:gridSpan w:val="2"/>
            <w:vMerge w:val="restart"/>
            <w:vAlign w:val="center"/>
            <w:hideMark/>
          </w:tcPr>
          <w:p w14:paraId="18D967E4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 xml:space="preserve">Wydział Matematyki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</w:rPr>
              <w:t>Morasko</w:t>
            </w:r>
            <w:proofErr w:type="spellEnd"/>
          </w:p>
        </w:tc>
        <w:tc>
          <w:tcPr>
            <w:tcW w:w="609" w:type="pct"/>
            <w:vAlign w:val="center"/>
            <w:hideMark/>
          </w:tcPr>
          <w:p w14:paraId="67735691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400" w:type="pct"/>
            <w:noWrap/>
            <w:vAlign w:val="center"/>
            <w:hideMark/>
          </w:tcPr>
          <w:p w14:paraId="4ECCDB9E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09" w:type="pct"/>
            <w:noWrap/>
            <w:vAlign w:val="center"/>
          </w:tcPr>
          <w:p w14:paraId="241223F4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1" w:type="pct"/>
            <w:vAlign w:val="center"/>
          </w:tcPr>
          <w:p w14:paraId="66F9FC2A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0" w:type="pct"/>
            <w:vAlign w:val="center"/>
          </w:tcPr>
          <w:p w14:paraId="5BEC09DB" w14:textId="13E38514" w:rsidR="00A466A4" w:rsidRPr="001B36F8" w:rsidRDefault="00A466A4" w:rsidP="00A466A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949" w:type="pct"/>
            <w:vAlign w:val="center"/>
          </w:tcPr>
          <w:p w14:paraId="1F4BBDC3" w14:textId="76B6BFE1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466A4" w:rsidRPr="001B36F8" w14:paraId="6FB47602" w14:textId="77777777" w:rsidTr="00A466A4">
        <w:trPr>
          <w:trHeight w:val="567"/>
        </w:trPr>
        <w:tc>
          <w:tcPr>
            <w:tcW w:w="193" w:type="pct"/>
            <w:noWrap/>
            <w:vAlign w:val="center"/>
            <w:hideMark/>
          </w:tcPr>
          <w:p w14:paraId="3524F607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989" w:type="pct"/>
            <w:gridSpan w:val="2"/>
            <w:vMerge/>
            <w:vAlign w:val="center"/>
            <w:hideMark/>
          </w:tcPr>
          <w:p w14:paraId="65FF2B5B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9" w:type="pct"/>
            <w:vAlign w:val="center"/>
            <w:hideMark/>
          </w:tcPr>
          <w:p w14:paraId="092F2079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400" w:type="pct"/>
            <w:noWrap/>
            <w:vAlign w:val="center"/>
            <w:hideMark/>
          </w:tcPr>
          <w:p w14:paraId="6FFD7056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09" w:type="pct"/>
            <w:noWrap/>
            <w:vAlign w:val="center"/>
          </w:tcPr>
          <w:p w14:paraId="68CB7DCA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1" w:type="pct"/>
            <w:vAlign w:val="center"/>
          </w:tcPr>
          <w:p w14:paraId="61A5939C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0" w:type="pct"/>
            <w:vAlign w:val="center"/>
          </w:tcPr>
          <w:p w14:paraId="6A3531E5" w14:textId="1A11342D" w:rsidR="00A466A4" w:rsidRPr="001B36F8" w:rsidRDefault="00A466A4" w:rsidP="00A466A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949" w:type="pct"/>
            <w:vAlign w:val="center"/>
          </w:tcPr>
          <w:p w14:paraId="281CB0B9" w14:textId="0942FECA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466A4" w:rsidRPr="001B36F8" w14:paraId="27D7CAF3" w14:textId="77777777" w:rsidTr="008D265C">
        <w:trPr>
          <w:trHeight w:val="567"/>
        </w:trPr>
        <w:tc>
          <w:tcPr>
            <w:tcW w:w="193" w:type="pct"/>
            <w:noWrap/>
            <w:vAlign w:val="center"/>
            <w:hideMark/>
          </w:tcPr>
          <w:p w14:paraId="79200B88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989" w:type="pct"/>
            <w:gridSpan w:val="2"/>
            <w:vMerge/>
            <w:vAlign w:val="center"/>
            <w:hideMark/>
          </w:tcPr>
          <w:p w14:paraId="5D675452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9" w:type="pct"/>
            <w:vAlign w:val="center"/>
            <w:hideMark/>
          </w:tcPr>
          <w:p w14:paraId="601AA7A0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400" w:type="pct"/>
            <w:noWrap/>
            <w:vAlign w:val="center"/>
            <w:hideMark/>
          </w:tcPr>
          <w:p w14:paraId="799D9D28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09" w:type="pct"/>
            <w:noWrap/>
            <w:vAlign w:val="center"/>
          </w:tcPr>
          <w:p w14:paraId="2EA30749" w14:textId="43A8A44A" w:rsidR="00A466A4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-----</w:t>
            </w:r>
          </w:p>
        </w:tc>
        <w:tc>
          <w:tcPr>
            <w:tcW w:w="651" w:type="pct"/>
            <w:vAlign w:val="center"/>
          </w:tcPr>
          <w:p w14:paraId="3F5B49D2" w14:textId="6C389FDB" w:rsidR="00A466A4" w:rsidRPr="001B36F8" w:rsidRDefault="008D265C" w:rsidP="008D26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-----</w:t>
            </w:r>
          </w:p>
        </w:tc>
        <w:tc>
          <w:tcPr>
            <w:tcW w:w="600" w:type="pct"/>
            <w:vAlign w:val="center"/>
          </w:tcPr>
          <w:p w14:paraId="3599C486" w14:textId="6614A81A" w:rsidR="00A466A4" w:rsidRPr="001B36F8" w:rsidRDefault="008D265C" w:rsidP="00A466A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-----</w:t>
            </w:r>
          </w:p>
        </w:tc>
        <w:tc>
          <w:tcPr>
            <w:tcW w:w="949" w:type="pct"/>
            <w:vAlign w:val="center"/>
          </w:tcPr>
          <w:p w14:paraId="2C2BD003" w14:textId="3DACBF80" w:rsidR="00A466A4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-----</w:t>
            </w:r>
          </w:p>
        </w:tc>
      </w:tr>
      <w:tr w:rsidR="00A466A4" w:rsidRPr="001B36F8" w14:paraId="4CA61CA0" w14:textId="77777777" w:rsidTr="00A466A4">
        <w:trPr>
          <w:trHeight w:val="567"/>
        </w:trPr>
        <w:tc>
          <w:tcPr>
            <w:tcW w:w="193" w:type="pct"/>
            <w:noWrap/>
            <w:vAlign w:val="center"/>
            <w:hideMark/>
          </w:tcPr>
          <w:p w14:paraId="1C91872C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989" w:type="pct"/>
            <w:gridSpan w:val="2"/>
            <w:vMerge w:val="restart"/>
            <w:vAlign w:val="center"/>
            <w:hideMark/>
          </w:tcPr>
          <w:p w14:paraId="6A9D4B95" w14:textId="5F280E98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 xml:space="preserve">Wydział Biologii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</w:rPr>
              <w:t>Morasko</w:t>
            </w:r>
            <w:proofErr w:type="spellEnd"/>
          </w:p>
        </w:tc>
        <w:tc>
          <w:tcPr>
            <w:tcW w:w="609" w:type="pct"/>
            <w:vAlign w:val="center"/>
            <w:hideMark/>
          </w:tcPr>
          <w:p w14:paraId="2F698672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400" w:type="pct"/>
            <w:noWrap/>
            <w:vAlign w:val="center"/>
            <w:hideMark/>
          </w:tcPr>
          <w:p w14:paraId="7E578BCB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09" w:type="pct"/>
            <w:noWrap/>
            <w:vAlign w:val="center"/>
          </w:tcPr>
          <w:p w14:paraId="7F9AD66A" w14:textId="28DD4C62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1" w:type="pct"/>
            <w:vAlign w:val="center"/>
          </w:tcPr>
          <w:p w14:paraId="7220A175" w14:textId="4CC81C86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0" w:type="pct"/>
            <w:vAlign w:val="center"/>
          </w:tcPr>
          <w:p w14:paraId="30E59979" w14:textId="243EE2ED" w:rsidR="00A466A4" w:rsidRPr="001B36F8" w:rsidRDefault="00A466A4" w:rsidP="00A466A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949" w:type="pct"/>
            <w:vAlign w:val="center"/>
          </w:tcPr>
          <w:p w14:paraId="68DEF692" w14:textId="671522D1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466A4" w:rsidRPr="001B36F8" w14:paraId="6EDF03B0" w14:textId="77777777" w:rsidTr="00A466A4">
        <w:trPr>
          <w:trHeight w:val="567"/>
        </w:trPr>
        <w:tc>
          <w:tcPr>
            <w:tcW w:w="193" w:type="pct"/>
            <w:noWrap/>
            <w:vAlign w:val="center"/>
          </w:tcPr>
          <w:p w14:paraId="1BA4FAF2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989" w:type="pct"/>
            <w:gridSpan w:val="2"/>
            <w:vMerge/>
            <w:vAlign w:val="center"/>
          </w:tcPr>
          <w:p w14:paraId="233BE112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9" w:type="pct"/>
            <w:vAlign w:val="center"/>
          </w:tcPr>
          <w:p w14:paraId="4B362A22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 Schindler S6500</w:t>
            </w:r>
          </w:p>
        </w:tc>
        <w:tc>
          <w:tcPr>
            <w:tcW w:w="400" w:type="pct"/>
            <w:noWrap/>
            <w:vAlign w:val="center"/>
          </w:tcPr>
          <w:p w14:paraId="77FB35D6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09" w:type="pct"/>
            <w:noWrap/>
            <w:vAlign w:val="center"/>
          </w:tcPr>
          <w:p w14:paraId="7B4D4AA0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1" w:type="pct"/>
            <w:vAlign w:val="center"/>
          </w:tcPr>
          <w:p w14:paraId="5F34CDF1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0" w:type="pct"/>
            <w:vAlign w:val="center"/>
          </w:tcPr>
          <w:p w14:paraId="195F1103" w14:textId="202FF2F9" w:rsidR="00A466A4" w:rsidRPr="001B36F8" w:rsidRDefault="00A466A4" w:rsidP="00A466A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949" w:type="pct"/>
            <w:vAlign w:val="center"/>
          </w:tcPr>
          <w:p w14:paraId="07CD6D19" w14:textId="733D7FDC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466A4" w:rsidRPr="001B36F8" w14:paraId="752973A5" w14:textId="77777777" w:rsidTr="00A466A4">
        <w:trPr>
          <w:trHeight w:val="567"/>
        </w:trPr>
        <w:tc>
          <w:tcPr>
            <w:tcW w:w="193" w:type="pct"/>
            <w:noWrap/>
            <w:vAlign w:val="center"/>
            <w:hideMark/>
          </w:tcPr>
          <w:p w14:paraId="7C9D6C32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989" w:type="pct"/>
            <w:gridSpan w:val="2"/>
            <w:vAlign w:val="center"/>
            <w:hideMark/>
          </w:tcPr>
          <w:p w14:paraId="3E4CC4B5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 xml:space="preserve">Wydział Nauk Politycznych i Dziennikarstwa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</w:rPr>
              <w:t>Morasko</w:t>
            </w:r>
            <w:proofErr w:type="spellEnd"/>
          </w:p>
        </w:tc>
        <w:tc>
          <w:tcPr>
            <w:tcW w:w="609" w:type="pct"/>
            <w:vAlign w:val="center"/>
            <w:hideMark/>
          </w:tcPr>
          <w:p w14:paraId="2223280D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400" w:type="pct"/>
            <w:vAlign w:val="center"/>
            <w:hideMark/>
          </w:tcPr>
          <w:p w14:paraId="39C43B76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609" w:type="pct"/>
            <w:vAlign w:val="center"/>
          </w:tcPr>
          <w:p w14:paraId="3829F54F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1" w:type="pct"/>
            <w:vAlign w:val="center"/>
          </w:tcPr>
          <w:p w14:paraId="3CB4B091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0" w:type="pct"/>
            <w:vAlign w:val="center"/>
          </w:tcPr>
          <w:p w14:paraId="2E45A1C3" w14:textId="275D1FCC" w:rsidR="00A466A4" w:rsidRPr="001B36F8" w:rsidRDefault="00A466A4" w:rsidP="00A466A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949" w:type="pct"/>
            <w:vAlign w:val="center"/>
          </w:tcPr>
          <w:p w14:paraId="7AE66E7C" w14:textId="6F1C5DC1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466A4" w:rsidRPr="001B36F8" w14:paraId="735CD6A3" w14:textId="77777777" w:rsidTr="00A466A4">
        <w:trPr>
          <w:trHeight w:val="567"/>
        </w:trPr>
        <w:tc>
          <w:tcPr>
            <w:tcW w:w="904" w:type="pct"/>
            <w:gridSpan w:val="2"/>
          </w:tcPr>
          <w:p w14:paraId="101780C1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096" w:type="pct"/>
            <w:gridSpan w:val="7"/>
            <w:noWrap/>
            <w:vAlign w:val="center"/>
          </w:tcPr>
          <w:p w14:paraId="524670A9" w14:textId="405B7800" w:rsidR="00A466A4" w:rsidRPr="001B36F8" w:rsidRDefault="00A466A4" w:rsidP="00A466A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 xml:space="preserve">Collegium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</w:rPr>
              <w:t>Chemicum</w:t>
            </w:r>
            <w:proofErr w:type="spellEnd"/>
            <w:r w:rsidRPr="001B36F8">
              <w:rPr>
                <w:rFonts w:ascii="Arial" w:hAnsi="Arial" w:cs="Arial"/>
                <w:sz w:val="22"/>
                <w:szCs w:val="22"/>
              </w:rPr>
              <w:t xml:space="preserve"> – ul. Uniwersytetu Poznańskiego 8</w:t>
            </w:r>
          </w:p>
        </w:tc>
      </w:tr>
      <w:tr w:rsidR="00A466A4" w:rsidRPr="001B36F8" w14:paraId="1A330943" w14:textId="77777777" w:rsidTr="00A466A4">
        <w:trPr>
          <w:trHeight w:val="567"/>
        </w:trPr>
        <w:tc>
          <w:tcPr>
            <w:tcW w:w="193" w:type="pct"/>
            <w:noWrap/>
            <w:vAlign w:val="center"/>
            <w:hideMark/>
          </w:tcPr>
          <w:p w14:paraId="4BA323D9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989" w:type="pct"/>
            <w:gridSpan w:val="2"/>
            <w:vAlign w:val="center"/>
            <w:hideMark/>
          </w:tcPr>
          <w:p w14:paraId="4CA326C1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Segment „A”</w:t>
            </w:r>
          </w:p>
        </w:tc>
        <w:tc>
          <w:tcPr>
            <w:tcW w:w="609" w:type="pct"/>
            <w:vAlign w:val="center"/>
            <w:hideMark/>
          </w:tcPr>
          <w:p w14:paraId="2A129BAC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400" w:type="pct"/>
            <w:noWrap/>
            <w:vAlign w:val="center"/>
            <w:hideMark/>
          </w:tcPr>
          <w:p w14:paraId="26EADBFE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09" w:type="pct"/>
            <w:noWrap/>
            <w:vAlign w:val="center"/>
          </w:tcPr>
          <w:p w14:paraId="1B067631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1" w:type="pct"/>
            <w:vAlign w:val="center"/>
          </w:tcPr>
          <w:p w14:paraId="61F10440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0" w:type="pct"/>
            <w:vAlign w:val="center"/>
          </w:tcPr>
          <w:p w14:paraId="226DF9ED" w14:textId="3033677E" w:rsidR="00A466A4" w:rsidRPr="001B36F8" w:rsidRDefault="00A466A4" w:rsidP="00A466A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949" w:type="pct"/>
            <w:vAlign w:val="center"/>
          </w:tcPr>
          <w:p w14:paraId="763CEBE8" w14:textId="70B31D0A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466A4" w:rsidRPr="001B36F8" w14:paraId="644E3517" w14:textId="77777777" w:rsidTr="00A466A4">
        <w:trPr>
          <w:trHeight w:val="567"/>
        </w:trPr>
        <w:tc>
          <w:tcPr>
            <w:tcW w:w="193" w:type="pct"/>
            <w:noWrap/>
            <w:vAlign w:val="center"/>
            <w:hideMark/>
          </w:tcPr>
          <w:p w14:paraId="32F70B0F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989" w:type="pct"/>
            <w:gridSpan w:val="2"/>
            <w:vAlign w:val="center"/>
            <w:hideMark/>
          </w:tcPr>
          <w:p w14:paraId="4A700F5F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Segment „E”</w:t>
            </w:r>
          </w:p>
        </w:tc>
        <w:tc>
          <w:tcPr>
            <w:tcW w:w="609" w:type="pct"/>
            <w:vAlign w:val="center"/>
            <w:hideMark/>
          </w:tcPr>
          <w:p w14:paraId="480A8FF2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400" w:type="pct"/>
            <w:noWrap/>
            <w:vAlign w:val="center"/>
            <w:hideMark/>
          </w:tcPr>
          <w:p w14:paraId="584107FC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09" w:type="pct"/>
            <w:noWrap/>
            <w:vAlign w:val="center"/>
          </w:tcPr>
          <w:p w14:paraId="51DC3CEA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1" w:type="pct"/>
            <w:vAlign w:val="center"/>
          </w:tcPr>
          <w:p w14:paraId="0919CC34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0" w:type="pct"/>
            <w:vAlign w:val="center"/>
          </w:tcPr>
          <w:p w14:paraId="27AD2AA8" w14:textId="4CBACA67" w:rsidR="00A466A4" w:rsidRPr="001B36F8" w:rsidRDefault="00A466A4" w:rsidP="00A466A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949" w:type="pct"/>
            <w:vAlign w:val="center"/>
          </w:tcPr>
          <w:p w14:paraId="3DBBAFA5" w14:textId="7019C526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466A4" w:rsidRPr="001B36F8" w14:paraId="54C15B97" w14:textId="77777777" w:rsidTr="00A466A4">
        <w:trPr>
          <w:trHeight w:val="567"/>
        </w:trPr>
        <w:tc>
          <w:tcPr>
            <w:tcW w:w="193" w:type="pct"/>
            <w:noWrap/>
            <w:vAlign w:val="center"/>
            <w:hideMark/>
          </w:tcPr>
          <w:p w14:paraId="27579FA1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lastRenderedPageBreak/>
              <w:t>9</w:t>
            </w:r>
          </w:p>
        </w:tc>
        <w:tc>
          <w:tcPr>
            <w:tcW w:w="989" w:type="pct"/>
            <w:gridSpan w:val="2"/>
            <w:vAlign w:val="center"/>
            <w:hideMark/>
          </w:tcPr>
          <w:p w14:paraId="6793A905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Bufet</w:t>
            </w:r>
          </w:p>
        </w:tc>
        <w:tc>
          <w:tcPr>
            <w:tcW w:w="609" w:type="pct"/>
            <w:vAlign w:val="center"/>
            <w:hideMark/>
          </w:tcPr>
          <w:p w14:paraId="26C8143D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towarowy</w:t>
            </w:r>
          </w:p>
        </w:tc>
        <w:tc>
          <w:tcPr>
            <w:tcW w:w="400" w:type="pct"/>
            <w:noWrap/>
            <w:vAlign w:val="center"/>
            <w:hideMark/>
          </w:tcPr>
          <w:p w14:paraId="64BD1F75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09" w:type="pct"/>
            <w:noWrap/>
            <w:vAlign w:val="center"/>
          </w:tcPr>
          <w:p w14:paraId="466CA74A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1" w:type="pct"/>
            <w:vAlign w:val="center"/>
          </w:tcPr>
          <w:p w14:paraId="515AAF47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0" w:type="pct"/>
            <w:vAlign w:val="center"/>
          </w:tcPr>
          <w:p w14:paraId="7075F4B8" w14:textId="00E72CB5" w:rsidR="00A466A4" w:rsidRPr="001B36F8" w:rsidRDefault="00A466A4" w:rsidP="00A466A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949" w:type="pct"/>
            <w:vAlign w:val="center"/>
          </w:tcPr>
          <w:p w14:paraId="1F031821" w14:textId="394A3F94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466A4" w:rsidRPr="001B36F8" w14:paraId="6F706626" w14:textId="77777777" w:rsidTr="00A466A4">
        <w:trPr>
          <w:trHeight w:val="567"/>
        </w:trPr>
        <w:tc>
          <w:tcPr>
            <w:tcW w:w="193" w:type="pct"/>
            <w:noWrap/>
            <w:vAlign w:val="center"/>
            <w:hideMark/>
          </w:tcPr>
          <w:p w14:paraId="18E39323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989" w:type="pct"/>
            <w:gridSpan w:val="2"/>
            <w:vAlign w:val="center"/>
            <w:hideMark/>
          </w:tcPr>
          <w:p w14:paraId="6D90730A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9" w:type="pct"/>
            <w:vAlign w:val="center"/>
            <w:hideMark/>
          </w:tcPr>
          <w:p w14:paraId="599A31DB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podnośnik nożycowy</w:t>
            </w:r>
          </w:p>
        </w:tc>
        <w:tc>
          <w:tcPr>
            <w:tcW w:w="400" w:type="pct"/>
            <w:noWrap/>
            <w:vAlign w:val="center"/>
            <w:hideMark/>
          </w:tcPr>
          <w:p w14:paraId="0B7775B4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09" w:type="pct"/>
            <w:noWrap/>
            <w:vAlign w:val="center"/>
          </w:tcPr>
          <w:p w14:paraId="00EB3763" w14:textId="7C0956F6" w:rsidR="00A466A4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-----</w:t>
            </w:r>
          </w:p>
        </w:tc>
        <w:tc>
          <w:tcPr>
            <w:tcW w:w="651" w:type="pct"/>
            <w:vAlign w:val="center"/>
          </w:tcPr>
          <w:p w14:paraId="5AB87EE5" w14:textId="5BE80040" w:rsidR="00A466A4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-----</w:t>
            </w:r>
          </w:p>
        </w:tc>
        <w:tc>
          <w:tcPr>
            <w:tcW w:w="600" w:type="pct"/>
            <w:vAlign w:val="center"/>
          </w:tcPr>
          <w:p w14:paraId="686506E3" w14:textId="5DC77B7E" w:rsidR="00A466A4" w:rsidRPr="001B36F8" w:rsidRDefault="008D265C" w:rsidP="00A466A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-----</w:t>
            </w:r>
          </w:p>
        </w:tc>
        <w:tc>
          <w:tcPr>
            <w:tcW w:w="949" w:type="pct"/>
            <w:vAlign w:val="center"/>
          </w:tcPr>
          <w:p w14:paraId="72E8FE4B" w14:textId="0CB3CAA1" w:rsidR="00A466A4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-----</w:t>
            </w:r>
          </w:p>
        </w:tc>
      </w:tr>
      <w:tr w:rsidR="00A466A4" w:rsidRPr="001B36F8" w14:paraId="57E33D1A" w14:textId="77777777" w:rsidTr="00A466A4">
        <w:trPr>
          <w:trHeight w:val="567"/>
        </w:trPr>
        <w:tc>
          <w:tcPr>
            <w:tcW w:w="193" w:type="pct"/>
            <w:noWrap/>
            <w:vAlign w:val="center"/>
            <w:hideMark/>
          </w:tcPr>
          <w:p w14:paraId="460BB704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11</w:t>
            </w:r>
          </w:p>
        </w:tc>
        <w:tc>
          <w:tcPr>
            <w:tcW w:w="989" w:type="pct"/>
            <w:gridSpan w:val="2"/>
            <w:vAlign w:val="center"/>
            <w:hideMark/>
          </w:tcPr>
          <w:p w14:paraId="4A78EDFE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Segment „G”</w:t>
            </w:r>
          </w:p>
        </w:tc>
        <w:tc>
          <w:tcPr>
            <w:tcW w:w="609" w:type="pct"/>
            <w:vAlign w:val="center"/>
            <w:hideMark/>
          </w:tcPr>
          <w:p w14:paraId="1C4F0570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400" w:type="pct"/>
            <w:noWrap/>
            <w:vAlign w:val="center"/>
            <w:hideMark/>
          </w:tcPr>
          <w:p w14:paraId="1E905D33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609" w:type="pct"/>
            <w:noWrap/>
            <w:vAlign w:val="center"/>
          </w:tcPr>
          <w:p w14:paraId="23543A42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1" w:type="pct"/>
            <w:vAlign w:val="center"/>
          </w:tcPr>
          <w:p w14:paraId="714BA973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0" w:type="pct"/>
            <w:vAlign w:val="center"/>
          </w:tcPr>
          <w:p w14:paraId="77F810D0" w14:textId="64FD28B8" w:rsidR="00A466A4" w:rsidRPr="001B36F8" w:rsidRDefault="00A466A4" w:rsidP="00A466A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949" w:type="pct"/>
            <w:vAlign w:val="center"/>
          </w:tcPr>
          <w:p w14:paraId="7EB098CF" w14:textId="06C613F3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466A4" w:rsidRPr="001B36F8" w14:paraId="2B2E5FEF" w14:textId="77777777" w:rsidTr="00A466A4">
        <w:trPr>
          <w:trHeight w:val="567"/>
        </w:trPr>
        <w:tc>
          <w:tcPr>
            <w:tcW w:w="193" w:type="pct"/>
            <w:noWrap/>
            <w:vAlign w:val="center"/>
            <w:hideMark/>
          </w:tcPr>
          <w:p w14:paraId="43ABEAAF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989" w:type="pct"/>
            <w:gridSpan w:val="2"/>
            <w:vAlign w:val="center"/>
            <w:hideMark/>
          </w:tcPr>
          <w:p w14:paraId="3557060E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Segment „A”</w:t>
            </w:r>
          </w:p>
        </w:tc>
        <w:tc>
          <w:tcPr>
            <w:tcW w:w="609" w:type="pct"/>
            <w:vAlign w:val="center"/>
            <w:hideMark/>
          </w:tcPr>
          <w:p w14:paraId="66900FB0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400" w:type="pct"/>
            <w:noWrap/>
            <w:vAlign w:val="center"/>
            <w:hideMark/>
          </w:tcPr>
          <w:p w14:paraId="3FB6D384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09" w:type="pct"/>
            <w:noWrap/>
            <w:vAlign w:val="center"/>
          </w:tcPr>
          <w:p w14:paraId="63DD3D1A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1" w:type="pct"/>
            <w:vAlign w:val="center"/>
          </w:tcPr>
          <w:p w14:paraId="397DF998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0" w:type="pct"/>
            <w:vAlign w:val="center"/>
          </w:tcPr>
          <w:p w14:paraId="4E5A5DE1" w14:textId="05FEE326" w:rsidR="00A466A4" w:rsidRPr="001B36F8" w:rsidRDefault="00A466A4" w:rsidP="00A466A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949" w:type="pct"/>
            <w:vAlign w:val="center"/>
          </w:tcPr>
          <w:p w14:paraId="30DD0C51" w14:textId="02A9FCF8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466A4" w:rsidRPr="001B36F8" w14:paraId="3956A789" w14:textId="77777777" w:rsidTr="00A466A4">
        <w:trPr>
          <w:trHeight w:val="567"/>
        </w:trPr>
        <w:tc>
          <w:tcPr>
            <w:tcW w:w="904" w:type="pct"/>
            <w:gridSpan w:val="2"/>
          </w:tcPr>
          <w:p w14:paraId="05C7CA92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096" w:type="pct"/>
            <w:gridSpan w:val="7"/>
            <w:noWrap/>
            <w:vAlign w:val="center"/>
          </w:tcPr>
          <w:p w14:paraId="2D232BDE" w14:textId="7BD06BE2" w:rsidR="00A466A4" w:rsidRPr="001B36F8" w:rsidRDefault="00A466A4" w:rsidP="00A466A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 xml:space="preserve">Collegium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</w:rPr>
              <w:t>Historicum</w:t>
            </w:r>
            <w:proofErr w:type="spellEnd"/>
            <w:r w:rsidRPr="001B36F8">
              <w:rPr>
                <w:rFonts w:ascii="Arial" w:hAnsi="Arial" w:cs="Arial"/>
                <w:sz w:val="22"/>
                <w:szCs w:val="22"/>
              </w:rPr>
              <w:t xml:space="preserve"> – ul. Uniwersytetu Poznańskiego 7</w:t>
            </w:r>
          </w:p>
        </w:tc>
      </w:tr>
      <w:tr w:rsidR="00A466A4" w:rsidRPr="001B36F8" w14:paraId="58888CD8" w14:textId="77777777" w:rsidTr="00A466A4">
        <w:trPr>
          <w:trHeight w:val="567"/>
        </w:trPr>
        <w:tc>
          <w:tcPr>
            <w:tcW w:w="193" w:type="pct"/>
            <w:noWrap/>
            <w:vAlign w:val="center"/>
          </w:tcPr>
          <w:p w14:paraId="4C65FBF9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13</w:t>
            </w:r>
          </w:p>
        </w:tc>
        <w:tc>
          <w:tcPr>
            <w:tcW w:w="989" w:type="pct"/>
            <w:gridSpan w:val="2"/>
            <w:vAlign w:val="center"/>
          </w:tcPr>
          <w:p w14:paraId="7F806B0D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 xml:space="preserve">Wydział Historii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</w:rPr>
              <w:t>Morasko</w:t>
            </w:r>
            <w:proofErr w:type="spellEnd"/>
          </w:p>
        </w:tc>
        <w:tc>
          <w:tcPr>
            <w:tcW w:w="609" w:type="pct"/>
            <w:vAlign w:val="center"/>
          </w:tcPr>
          <w:p w14:paraId="7C97CBA1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400" w:type="pct"/>
            <w:noWrap/>
            <w:vAlign w:val="center"/>
          </w:tcPr>
          <w:p w14:paraId="666BCDB5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09" w:type="pct"/>
            <w:noWrap/>
            <w:vAlign w:val="center"/>
          </w:tcPr>
          <w:p w14:paraId="50BF7A16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1" w:type="pct"/>
            <w:vAlign w:val="center"/>
          </w:tcPr>
          <w:p w14:paraId="5CBB75F5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0" w:type="pct"/>
            <w:vAlign w:val="center"/>
          </w:tcPr>
          <w:p w14:paraId="584BFBC3" w14:textId="6D899029" w:rsidR="00A466A4" w:rsidRPr="001B36F8" w:rsidRDefault="00A466A4" w:rsidP="00A466A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949" w:type="pct"/>
            <w:vAlign w:val="center"/>
          </w:tcPr>
          <w:p w14:paraId="1EA91B49" w14:textId="5CB2F41E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466A4" w:rsidRPr="001B36F8" w14:paraId="745BDD7E" w14:textId="77777777" w:rsidTr="00A466A4">
        <w:trPr>
          <w:trHeight w:val="567"/>
        </w:trPr>
        <w:tc>
          <w:tcPr>
            <w:tcW w:w="193" w:type="pct"/>
            <w:noWrap/>
            <w:vAlign w:val="center"/>
          </w:tcPr>
          <w:p w14:paraId="099025B2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14</w:t>
            </w:r>
          </w:p>
        </w:tc>
        <w:tc>
          <w:tcPr>
            <w:tcW w:w="989" w:type="pct"/>
            <w:gridSpan w:val="2"/>
            <w:vAlign w:val="center"/>
          </w:tcPr>
          <w:p w14:paraId="7A02CE5D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 xml:space="preserve">Wydział Historii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</w:rPr>
              <w:t>Morasko</w:t>
            </w:r>
            <w:proofErr w:type="spellEnd"/>
          </w:p>
        </w:tc>
        <w:tc>
          <w:tcPr>
            <w:tcW w:w="609" w:type="pct"/>
            <w:vAlign w:val="center"/>
          </w:tcPr>
          <w:p w14:paraId="58B3C889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400" w:type="pct"/>
            <w:noWrap/>
            <w:vAlign w:val="center"/>
          </w:tcPr>
          <w:p w14:paraId="04210844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09" w:type="pct"/>
            <w:noWrap/>
            <w:vAlign w:val="center"/>
          </w:tcPr>
          <w:p w14:paraId="0246B9AD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1" w:type="pct"/>
            <w:vAlign w:val="center"/>
          </w:tcPr>
          <w:p w14:paraId="6E4DD253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0" w:type="pct"/>
            <w:vAlign w:val="center"/>
          </w:tcPr>
          <w:p w14:paraId="6B8525B0" w14:textId="44FB1E1D" w:rsidR="00A466A4" w:rsidRPr="001B36F8" w:rsidRDefault="00A466A4" w:rsidP="00A466A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949" w:type="pct"/>
            <w:vAlign w:val="center"/>
          </w:tcPr>
          <w:p w14:paraId="3A8AA800" w14:textId="76065203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466A4" w:rsidRPr="001B36F8" w14:paraId="1CF66AA6" w14:textId="77777777" w:rsidTr="00A466A4">
        <w:trPr>
          <w:trHeight w:val="567"/>
        </w:trPr>
        <w:tc>
          <w:tcPr>
            <w:tcW w:w="193" w:type="pct"/>
            <w:noWrap/>
            <w:vAlign w:val="center"/>
          </w:tcPr>
          <w:p w14:paraId="034D0E48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15</w:t>
            </w:r>
          </w:p>
        </w:tc>
        <w:tc>
          <w:tcPr>
            <w:tcW w:w="989" w:type="pct"/>
            <w:gridSpan w:val="2"/>
            <w:vAlign w:val="center"/>
          </w:tcPr>
          <w:p w14:paraId="3E299C06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 xml:space="preserve">Wydział Historii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</w:rPr>
              <w:t>Morasko</w:t>
            </w:r>
            <w:proofErr w:type="spellEnd"/>
          </w:p>
        </w:tc>
        <w:tc>
          <w:tcPr>
            <w:tcW w:w="609" w:type="pct"/>
            <w:vAlign w:val="center"/>
          </w:tcPr>
          <w:p w14:paraId="5D53710A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400" w:type="pct"/>
            <w:noWrap/>
            <w:vAlign w:val="center"/>
          </w:tcPr>
          <w:p w14:paraId="65247BD3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09" w:type="pct"/>
            <w:noWrap/>
            <w:vAlign w:val="center"/>
          </w:tcPr>
          <w:p w14:paraId="43AF3CC5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1" w:type="pct"/>
            <w:vAlign w:val="center"/>
          </w:tcPr>
          <w:p w14:paraId="34BB39B8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0" w:type="pct"/>
            <w:vAlign w:val="center"/>
          </w:tcPr>
          <w:p w14:paraId="2102C047" w14:textId="6D22978A" w:rsidR="00A466A4" w:rsidRPr="001B36F8" w:rsidRDefault="00A466A4" w:rsidP="00A466A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949" w:type="pct"/>
            <w:vAlign w:val="center"/>
          </w:tcPr>
          <w:p w14:paraId="0DA20DC1" w14:textId="6E03C0A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466A4" w:rsidRPr="001B36F8" w14:paraId="0F7F6F6B" w14:textId="77777777" w:rsidTr="00A466A4">
        <w:trPr>
          <w:trHeight w:val="567"/>
        </w:trPr>
        <w:tc>
          <w:tcPr>
            <w:tcW w:w="4051" w:type="pct"/>
            <w:gridSpan w:val="8"/>
            <w:noWrap/>
            <w:vAlign w:val="center"/>
          </w:tcPr>
          <w:p w14:paraId="2104CE75" w14:textId="6329AC23" w:rsidR="00A466A4" w:rsidRPr="001B36F8" w:rsidRDefault="00A466A4" w:rsidP="00A466A4">
            <w:pPr>
              <w:tabs>
                <w:tab w:val="left" w:pos="12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b/>
                <w:sz w:val="22"/>
                <w:szCs w:val="22"/>
                <w:lang w:eastAsia="pl-PL"/>
              </w:rPr>
              <w:t>RAZEM NETTO</w:t>
            </w:r>
            <w:r>
              <w:rPr>
                <w:rFonts w:ascii="Arial" w:hAnsi="Arial" w:cs="Arial"/>
                <w:b/>
                <w:sz w:val="22"/>
                <w:szCs w:val="22"/>
                <w:lang w:eastAsia="pl-PL"/>
              </w:rPr>
              <w:t>:</w:t>
            </w:r>
          </w:p>
        </w:tc>
        <w:tc>
          <w:tcPr>
            <w:tcW w:w="949" w:type="pct"/>
            <w:vAlign w:val="center"/>
          </w:tcPr>
          <w:p w14:paraId="4E9A4615" w14:textId="01973625" w:rsidR="00A466A4" w:rsidRPr="001B36F8" w:rsidRDefault="00A466A4" w:rsidP="001B36F8">
            <w:pPr>
              <w:tabs>
                <w:tab w:val="left" w:pos="12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466A4" w:rsidRPr="001B36F8" w14:paraId="60D84437" w14:textId="77777777" w:rsidTr="00A466A4">
        <w:trPr>
          <w:trHeight w:val="567"/>
        </w:trPr>
        <w:tc>
          <w:tcPr>
            <w:tcW w:w="4051" w:type="pct"/>
            <w:gridSpan w:val="8"/>
            <w:noWrap/>
            <w:vAlign w:val="center"/>
          </w:tcPr>
          <w:p w14:paraId="20FEB6FE" w14:textId="60FE28FF" w:rsidR="00A466A4" w:rsidRPr="001B36F8" w:rsidRDefault="00A466A4" w:rsidP="00A466A4">
            <w:pPr>
              <w:tabs>
                <w:tab w:val="left" w:pos="12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b/>
                <w:sz w:val="22"/>
                <w:szCs w:val="22"/>
                <w:lang w:eastAsia="pl-PL"/>
              </w:rPr>
              <w:t>PODATEK VAT 23%</w:t>
            </w:r>
          </w:p>
        </w:tc>
        <w:tc>
          <w:tcPr>
            <w:tcW w:w="949" w:type="pct"/>
            <w:vAlign w:val="center"/>
          </w:tcPr>
          <w:p w14:paraId="4C61D940" w14:textId="50712E01" w:rsidR="00A466A4" w:rsidRPr="001B36F8" w:rsidRDefault="00A466A4" w:rsidP="001B36F8">
            <w:pPr>
              <w:tabs>
                <w:tab w:val="left" w:pos="12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466A4" w:rsidRPr="001B36F8" w14:paraId="37A9BCFB" w14:textId="77777777" w:rsidTr="00A466A4">
        <w:trPr>
          <w:trHeight w:val="567"/>
        </w:trPr>
        <w:tc>
          <w:tcPr>
            <w:tcW w:w="4051" w:type="pct"/>
            <w:gridSpan w:val="8"/>
            <w:noWrap/>
            <w:vAlign w:val="center"/>
          </w:tcPr>
          <w:p w14:paraId="4503E79E" w14:textId="01B9056A" w:rsidR="00A466A4" w:rsidRPr="001B36F8" w:rsidRDefault="00A466A4" w:rsidP="00A466A4">
            <w:pPr>
              <w:tabs>
                <w:tab w:val="left" w:pos="12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b/>
                <w:sz w:val="22"/>
                <w:szCs w:val="22"/>
                <w:lang w:eastAsia="pl-PL"/>
              </w:rPr>
              <w:t>RAZEM BRUTTO</w:t>
            </w:r>
            <w:r>
              <w:rPr>
                <w:rFonts w:ascii="Arial" w:hAnsi="Arial" w:cs="Arial"/>
                <w:b/>
                <w:sz w:val="22"/>
                <w:szCs w:val="22"/>
                <w:lang w:eastAsia="pl-PL"/>
              </w:rPr>
              <w:t>:</w:t>
            </w:r>
          </w:p>
        </w:tc>
        <w:tc>
          <w:tcPr>
            <w:tcW w:w="949" w:type="pct"/>
            <w:vAlign w:val="center"/>
          </w:tcPr>
          <w:p w14:paraId="04AB38AB" w14:textId="66BEE92A" w:rsidR="00A466A4" w:rsidRPr="001B36F8" w:rsidRDefault="00A466A4" w:rsidP="001B36F8">
            <w:pPr>
              <w:tabs>
                <w:tab w:val="left" w:pos="12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5C3C041" w14:textId="77777777" w:rsidR="00941AEB" w:rsidRPr="001B36F8" w:rsidRDefault="00941AEB" w:rsidP="001B36F8">
      <w:pPr>
        <w:tabs>
          <w:tab w:val="num" w:pos="360"/>
        </w:tabs>
        <w:suppressAutoHyphens w:val="0"/>
        <w:jc w:val="both"/>
        <w:rPr>
          <w:rFonts w:ascii="Arial" w:hAnsi="Arial" w:cs="Arial"/>
          <w:b/>
          <w:sz w:val="22"/>
          <w:szCs w:val="22"/>
          <w:lang w:eastAsia="pl-PL"/>
        </w:rPr>
      </w:pPr>
      <w:r w:rsidRPr="001B36F8">
        <w:rPr>
          <w:rFonts w:ascii="Arial" w:hAnsi="Arial" w:cs="Arial"/>
          <w:b/>
          <w:sz w:val="22"/>
          <w:szCs w:val="22"/>
          <w:lang w:eastAsia="pl-PL"/>
        </w:rPr>
        <w:t>W cenie naszej oferty zostały uwzględnione wszystkie koszty związane z realizacją przedmiotu zamówienia określonego w SIWZ.</w:t>
      </w:r>
    </w:p>
    <w:p w14:paraId="41B333A3" w14:textId="77777777" w:rsidR="00941AEB" w:rsidRPr="001B36F8" w:rsidRDefault="00941AEB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>.............................. dnia ..............................</w:t>
      </w:r>
    </w:p>
    <w:p w14:paraId="613E1C7F" w14:textId="77777777" w:rsidR="00A466A4" w:rsidRDefault="00A466A4" w:rsidP="001B36F8">
      <w:pPr>
        <w:pStyle w:val="Tekstpodstawowywcity"/>
        <w:spacing w:after="0"/>
        <w:ind w:left="0" w:firstLine="5220"/>
        <w:jc w:val="right"/>
        <w:rPr>
          <w:rFonts w:ascii="Arial" w:hAnsi="Arial" w:cs="Arial"/>
          <w:sz w:val="22"/>
          <w:szCs w:val="22"/>
        </w:rPr>
      </w:pPr>
    </w:p>
    <w:p w14:paraId="499FE15D" w14:textId="77777777" w:rsidR="00A466A4" w:rsidRDefault="00A466A4" w:rsidP="001B36F8">
      <w:pPr>
        <w:pStyle w:val="Tekstpodstawowywcity"/>
        <w:spacing w:after="0"/>
        <w:ind w:left="0" w:firstLine="5220"/>
        <w:jc w:val="right"/>
        <w:rPr>
          <w:rFonts w:ascii="Arial" w:hAnsi="Arial" w:cs="Arial"/>
          <w:sz w:val="22"/>
          <w:szCs w:val="22"/>
        </w:rPr>
      </w:pPr>
    </w:p>
    <w:p w14:paraId="23AB21B0" w14:textId="77777777" w:rsidR="00A466A4" w:rsidRDefault="00A466A4" w:rsidP="001B36F8">
      <w:pPr>
        <w:pStyle w:val="Tekstpodstawowywcity"/>
        <w:spacing w:after="0"/>
        <w:ind w:left="0" w:firstLine="5220"/>
        <w:jc w:val="right"/>
        <w:rPr>
          <w:rFonts w:ascii="Arial" w:hAnsi="Arial" w:cs="Arial"/>
          <w:sz w:val="22"/>
          <w:szCs w:val="22"/>
        </w:rPr>
      </w:pPr>
    </w:p>
    <w:p w14:paraId="12D0CCA2" w14:textId="1595820E" w:rsidR="00941AEB" w:rsidRPr="001B36F8" w:rsidRDefault="00941AEB" w:rsidP="001B36F8">
      <w:pPr>
        <w:pStyle w:val="Tekstpodstawowywcity"/>
        <w:spacing w:after="0"/>
        <w:ind w:left="0" w:firstLine="5220"/>
        <w:jc w:val="right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>………………………......................................................................</w:t>
      </w:r>
    </w:p>
    <w:p w14:paraId="6F472336" w14:textId="77777777" w:rsidR="00941AEB" w:rsidRPr="001B36F8" w:rsidRDefault="00941AEB" w:rsidP="001B36F8">
      <w:pPr>
        <w:pStyle w:val="Tekstpodstawowywcity"/>
        <w:spacing w:after="0"/>
        <w:ind w:left="5415"/>
        <w:jc w:val="right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>Podpis i pieczęć osoby(</w:t>
      </w:r>
      <w:proofErr w:type="spellStart"/>
      <w:r w:rsidRPr="001B36F8">
        <w:rPr>
          <w:rFonts w:ascii="Arial" w:hAnsi="Arial" w:cs="Arial"/>
          <w:sz w:val="22"/>
          <w:szCs w:val="22"/>
        </w:rPr>
        <w:t>ób</w:t>
      </w:r>
      <w:proofErr w:type="spellEnd"/>
      <w:r w:rsidRPr="001B36F8">
        <w:rPr>
          <w:rFonts w:ascii="Arial" w:hAnsi="Arial" w:cs="Arial"/>
          <w:sz w:val="22"/>
          <w:szCs w:val="22"/>
        </w:rPr>
        <w:t>) uprawnionej(</w:t>
      </w:r>
      <w:proofErr w:type="spellStart"/>
      <w:r w:rsidRPr="001B36F8">
        <w:rPr>
          <w:rFonts w:ascii="Arial" w:hAnsi="Arial" w:cs="Arial"/>
          <w:sz w:val="22"/>
          <w:szCs w:val="22"/>
        </w:rPr>
        <w:t>ych</w:t>
      </w:r>
      <w:proofErr w:type="spellEnd"/>
      <w:r w:rsidRPr="001B36F8">
        <w:rPr>
          <w:rFonts w:ascii="Arial" w:hAnsi="Arial" w:cs="Arial"/>
          <w:sz w:val="22"/>
          <w:szCs w:val="22"/>
        </w:rPr>
        <w:t>) do reprezentowania Wykonawcy</w:t>
      </w:r>
    </w:p>
    <w:p w14:paraId="171ECFF2" w14:textId="77777777" w:rsidR="00931DB6" w:rsidRPr="001B36F8" w:rsidRDefault="000B1781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br w:type="page"/>
      </w:r>
    </w:p>
    <w:p w14:paraId="141C3E2D" w14:textId="77777777" w:rsidR="00931DB6" w:rsidRPr="001B36F8" w:rsidRDefault="00931DB6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</w:p>
    <w:p w14:paraId="1A89EDDC" w14:textId="77777777" w:rsidR="00931DB6" w:rsidRPr="001B36F8" w:rsidRDefault="00931DB6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>.........................................................</w:t>
      </w:r>
    </w:p>
    <w:p w14:paraId="3876DC86" w14:textId="30B84FE9" w:rsidR="00931DB6" w:rsidRPr="001B36F8" w:rsidRDefault="00931DB6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 xml:space="preserve">    (</w:t>
      </w:r>
      <w:r w:rsidR="00A466A4">
        <w:rPr>
          <w:rFonts w:ascii="Arial" w:hAnsi="Arial" w:cs="Arial"/>
          <w:sz w:val="22"/>
          <w:szCs w:val="22"/>
        </w:rPr>
        <w:t xml:space="preserve">oznaczenie </w:t>
      </w:r>
      <w:r w:rsidRPr="001B36F8">
        <w:rPr>
          <w:rFonts w:ascii="Arial" w:hAnsi="Arial" w:cs="Arial"/>
          <w:sz w:val="22"/>
          <w:szCs w:val="22"/>
        </w:rPr>
        <w:t>Wykonawcy)</w:t>
      </w:r>
    </w:p>
    <w:p w14:paraId="42F6E515" w14:textId="77777777" w:rsidR="003A013D" w:rsidRPr="001B36F8" w:rsidRDefault="003A013D" w:rsidP="001B36F8">
      <w:pPr>
        <w:pStyle w:val="Tekstpodstawowywcity"/>
        <w:spacing w:after="0"/>
        <w:ind w:left="0"/>
        <w:jc w:val="center"/>
        <w:rPr>
          <w:rFonts w:ascii="Arial" w:hAnsi="Arial" w:cs="Arial"/>
          <w:b/>
          <w:sz w:val="22"/>
          <w:szCs w:val="22"/>
        </w:rPr>
      </w:pPr>
      <w:r w:rsidRPr="001B36F8">
        <w:rPr>
          <w:rFonts w:ascii="Arial" w:hAnsi="Arial" w:cs="Arial"/>
          <w:b/>
          <w:sz w:val="22"/>
          <w:szCs w:val="22"/>
        </w:rPr>
        <w:t>FORMULARZ CENOWY – CZĘŚĆ 6</w:t>
      </w:r>
    </w:p>
    <w:p w14:paraId="14BF3FC2" w14:textId="77777777" w:rsidR="003A013D" w:rsidRPr="001B36F8" w:rsidRDefault="003A013D" w:rsidP="001B36F8">
      <w:pPr>
        <w:tabs>
          <w:tab w:val="left" w:pos="1206"/>
        </w:tabs>
        <w:jc w:val="both"/>
        <w:rPr>
          <w:rFonts w:ascii="Arial" w:hAnsi="Arial" w:cs="Arial"/>
          <w:b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 xml:space="preserve">Składając w </w:t>
      </w:r>
      <w:proofErr w:type="gramStart"/>
      <w:r w:rsidRPr="001B36F8">
        <w:rPr>
          <w:rFonts w:ascii="Arial" w:hAnsi="Arial" w:cs="Arial"/>
          <w:sz w:val="22"/>
          <w:szCs w:val="22"/>
        </w:rPr>
        <w:t>imieniu:...........................................................................................................</w:t>
      </w:r>
      <w:proofErr w:type="gramEnd"/>
      <w:r w:rsidRPr="001B36F8">
        <w:rPr>
          <w:rFonts w:ascii="Arial" w:hAnsi="Arial" w:cs="Arial"/>
          <w:sz w:val="22"/>
          <w:szCs w:val="22"/>
        </w:rPr>
        <w:t xml:space="preserve"> ofertę</w:t>
      </w:r>
      <w:r w:rsidR="001B6652" w:rsidRPr="001B36F8">
        <w:rPr>
          <w:rFonts w:ascii="Arial" w:hAnsi="Arial" w:cs="Arial"/>
          <w:b/>
          <w:sz w:val="22"/>
          <w:szCs w:val="22"/>
        </w:rPr>
        <w:t xml:space="preserve"> </w:t>
      </w:r>
      <w:r w:rsidRPr="001B36F8">
        <w:rPr>
          <w:rFonts w:ascii="Arial" w:hAnsi="Arial" w:cs="Arial"/>
          <w:sz w:val="22"/>
          <w:szCs w:val="22"/>
        </w:rPr>
        <w:t>w przetargu nieograniczonym na</w:t>
      </w:r>
      <w:r w:rsidRPr="001B36F8">
        <w:rPr>
          <w:rFonts w:ascii="Arial" w:hAnsi="Arial" w:cs="Arial"/>
          <w:b/>
          <w:sz w:val="22"/>
          <w:szCs w:val="22"/>
        </w:rPr>
        <w:t xml:space="preserve"> Wykonywanie miesięcznych konserwacji i przeglądów dźwigów osobowych, towarowych, platform </w:t>
      </w:r>
      <w:proofErr w:type="spellStart"/>
      <w:r w:rsidRPr="001B36F8">
        <w:rPr>
          <w:rFonts w:ascii="Arial" w:hAnsi="Arial" w:cs="Arial"/>
          <w:b/>
          <w:sz w:val="22"/>
          <w:szCs w:val="22"/>
        </w:rPr>
        <w:t>przyschodowych</w:t>
      </w:r>
      <w:proofErr w:type="spellEnd"/>
      <w:r w:rsidRPr="001B36F8">
        <w:rPr>
          <w:rFonts w:ascii="Arial" w:hAnsi="Arial" w:cs="Arial"/>
          <w:b/>
          <w:sz w:val="22"/>
          <w:szCs w:val="22"/>
        </w:rPr>
        <w:t xml:space="preserve"> i pionowych w budynkach Uniwersytetu im. Adama Mickiewicza w Poznaniu – część 6 </w:t>
      </w:r>
      <w:r w:rsidRPr="001B36F8">
        <w:rPr>
          <w:rFonts w:ascii="Arial" w:hAnsi="Arial" w:cs="Arial"/>
          <w:sz w:val="22"/>
          <w:szCs w:val="22"/>
        </w:rPr>
        <w:t>oferujemy realizację zamówienia zgodnie z poniższymi cenami i zgodnie z opisem przedmiotu zamówienia zawartym</w:t>
      </w:r>
      <w:r w:rsidRPr="001B36F8">
        <w:rPr>
          <w:rFonts w:ascii="Arial" w:hAnsi="Arial" w:cs="Arial"/>
          <w:i/>
          <w:sz w:val="22"/>
          <w:szCs w:val="22"/>
        </w:rPr>
        <w:t xml:space="preserve"> </w:t>
      </w:r>
      <w:r w:rsidRPr="001B36F8">
        <w:rPr>
          <w:rFonts w:ascii="Arial" w:hAnsi="Arial" w:cs="Arial"/>
          <w:sz w:val="22"/>
          <w:szCs w:val="22"/>
        </w:rPr>
        <w:t>SIW</w:t>
      </w:r>
      <w:r w:rsidR="0026232B" w:rsidRPr="001B36F8">
        <w:rPr>
          <w:rFonts w:ascii="Arial" w:hAnsi="Arial" w:cs="Arial"/>
          <w:sz w:val="22"/>
          <w:szCs w:val="22"/>
        </w:rPr>
        <w:t>Z:</w:t>
      </w:r>
    </w:p>
    <w:p w14:paraId="07FDA2E3" w14:textId="77777777" w:rsidR="003A013D" w:rsidRPr="001B36F8" w:rsidRDefault="003A013D" w:rsidP="001B36F8">
      <w:pPr>
        <w:rPr>
          <w:rFonts w:ascii="Arial" w:hAnsi="Arial"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6"/>
        <w:gridCol w:w="1966"/>
        <w:gridCol w:w="2380"/>
        <w:gridCol w:w="1133"/>
        <w:gridCol w:w="1907"/>
        <w:gridCol w:w="2128"/>
        <w:gridCol w:w="1570"/>
        <w:gridCol w:w="2536"/>
      </w:tblGrid>
      <w:tr w:rsidR="00A466A4" w:rsidRPr="001B36F8" w14:paraId="0E8F3042" w14:textId="77777777" w:rsidTr="00A466A4">
        <w:trPr>
          <w:trHeight w:val="900"/>
        </w:trPr>
        <w:tc>
          <w:tcPr>
            <w:tcW w:w="193" w:type="pct"/>
            <w:vAlign w:val="center"/>
            <w:hideMark/>
          </w:tcPr>
          <w:p w14:paraId="285E94CA" w14:textId="77777777" w:rsidR="00A466A4" w:rsidRPr="001B36F8" w:rsidRDefault="00A466A4" w:rsidP="001B36F8">
            <w:pPr>
              <w:tabs>
                <w:tab w:val="left" w:pos="1088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694" w:type="pct"/>
            <w:vAlign w:val="center"/>
            <w:hideMark/>
          </w:tcPr>
          <w:p w14:paraId="4F7ED74F" w14:textId="77777777" w:rsidR="00A466A4" w:rsidRPr="001B36F8" w:rsidRDefault="00A466A4" w:rsidP="001B36F8">
            <w:pPr>
              <w:tabs>
                <w:tab w:val="left" w:pos="1088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</w:rPr>
              <w:t>Miejsce lokalizacji</w:t>
            </w:r>
          </w:p>
        </w:tc>
        <w:tc>
          <w:tcPr>
            <w:tcW w:w="840" w:type="pct"/>
            <w:vAlign w:val="center"/>
            <w:hideMark/>
          </w:tcPr>
          <w:p w14:paraId="5016C7F1" w14:textId="77777777" w:rsidR="00A466A4" w:rsidRPr="001B36F8" w:rsidRDefault="00A466A4" w:rsidP="001B36F8">
            <w:pPr>
              <w:tabs>
                <w:tab w:val="left" w:pos="1088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</w:rPr>
              <w:t>Przeznaczenie</w:t>
            </w:r>
          </w:p>
        </w:tc>
        <w:tc>
          <w:tcPr>
            <w:tcW w:w="400" w:type="pct"/>
            <w:vAlign w:val="center"/>
            <w:hideMark/>
          </w:tcPr>
          <w:p w14:paraId="15014504" w14:textId="77777777" w:rsidR="00A466A4" w:rsidRPr="001B36F8" w:rsidRDefault="00A466A4" w:rsidP="001B36F8">
            <w:pPr>
              <w:tabs>
                <w:tab w:val="left" w:pos="1088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</w:rPr>
              <w:t>Ilość dźwigów</w:t>
            </w:r>
          </w:p>
        </w:tc>
        <w:tc>
          <w:tcPr>
            <w:tcW w:w="673" w:type="pct"/>
            <w:vAlign w:val="center"/>
            <w:hideMark/>
          </w:tcPr>
          <w:p w14:paraId="6CC16379" w14:textId="77777777" w:rsidR="00A466A4" w:rsidRPr="001B36F8" w:rsidRDefault="00A466A4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Cena jednostkowa netto</w:t>
            </w:r>
          </w:p>
        </w:tc>
        <w:tc>
          <w:tcPr>
            <w:tcW w:w="751" w:type="pct"/>
            <w:vAlign w:val="center"/>
          </w:tcPr>
          <w:p w14:paraId="5211FB90" w14:textId="77777777" w:rsidR="00A466A4" w:rsidRPr="001B36F8" w:rsidRDefault="00A466A4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Cena netto za 1 miesiąc</w:t>
            </w:r>
          </w:p>
        </w:tc>
        <w:tc>
          <w:tcPr>
            <w:tcW w:w="554" w:type="pct"/>
            <w:vAlign w:val="center"/>
          </w:tcPr>
          <w:p w14:paraId="1603A35A" w14:textId="1C4B80E3" w:rsidR="00A466A4" w:rsidRPr="001B36F8" w:rsidRDefault="00A466A4" w:rsidP="00A466A4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Ilość miesięcy</w:t>
            </w:r>
          </w:p>
        </w:tc>
        <w:tc>
          <w:tcPr>
            <w:tcW w:w="895" w:type="pct"/>
            <w:vAlign w:val="center"/>
          </w:tcPr>
          <w:p w14:paraId="16EC9EA7" w14:textId="36272001" w:rsidR="00A466A4" w:rsidRPr="001B36F8" w:rsidRDefault="00A466A4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Cena netto za okres obowiązywania umowy</w:t>
            </w:r>
          </w:p>
        </w:tc>
      </w:tr>
      <w:tr w:rsidR="00A466A4" w:rsidRPr="001B36F8" w14:paraId="7DAD9272" w14:textId="77777777" w:rsidTr="00A466A4">
        <w:trPr>
          <w:trHeight w:val="341"/>
        </w:trPr>
        <w:tc>
          <w:tcPr>
            <w:tcW w:w="193" w:type="pct"/>
            <w:vAlign w:val="center"/>
          </w:tcPr>
          <w:p w14:paraId="263B014F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94" w:type="pct"/>
            <w:vAlign w:val="center"/>
          </w:tcPr>
          <w:p w14:paraId="40AE096B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840" w:type="pct"/>
            <w:vAlign w:val="center"/>
          </w:tcPr>
          <w:p w14:paraId="6FAC1FEA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400" w:type="pct"/>
            <w:vAlign w:val="center"/>
          </w:tcPr>
          <w:p w14:paraId="3951503D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673" w:type="pct"/>
            <w:vAlign w:val="center"/>
          </w:tcPr>
          <w:p w14:paraId="7F80144A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751" w:type="pct"/>
            <w:vAlign w:val="center"/>
          </w:tcPr>
          <w:p w14:paraId="6F975CCE" w14:textId="77777777" w:rsidR="00A466A4" w:rsidRPr="001B36F8" w:rsidRDefault="00A466A4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6 (4x5)</w:t>
            </w:r>
          </w:p>
        </w:tc>
        <w:tc>
          <w:tcPr>
            <w:tcW w:w="554" w:type="pct"/>
            <w:vAlign w:val="center"/>
          </w:tcPr>
          <w:p w14:paraId="6E4D191B" w14:textId="29DE6401" w:rsidR="00A466A4" w:rsidRPr="001B36F8" w:rsidRDefault="00A466A4" w:rsidP="00A466A4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895" w:type="pct"/>
            <w:vAlign w:val="center"/>
          </w:tcPr>
          <w:p w14:paraId="1CD049D8" w14:textId="2A7BAF21" w:rsidR="00A466A4" w:rsidRPr="001B36F8" w:rsidRDefault="00A466A4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</w:t>
            </w:r>
            <w:r w:rsidRPr="001B36F8">
              <w:rPr>
                <w:rFonts w:ascii="Arial" w:hAnsi="Arial" w:cs="Arial"/>
                <w:sz w:val="22"/>
                <w:szCs w:val="22"/>
              </w:rPr>
              <w:t xml:space="preserve"> (6x</w:t>
            </w:r>
            <w:r>
              <w:rPr>
                <w:rFonts w:ascii="Arial" w:hAnsi="Arial" w:cs="Arial"/>
                <w:sz w:val="22"/>
                <w:szCs w:val="22"/>
              </w:rPr>
              <w:t>7</w:t>
            </w:r>
            <w:r w:rsidRPr="001B36F8"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  <w:tr w:rsidR="00A466A4" w:rsidRPr="001B36F8" w14:paraId="6007E5FA" w14:textId="77777777" w:rsidTr="00A466A4">
        <w:trPr>
          <w:trHeight w:val="691"/>
        </w:trPr>
        <w:tc>
          <w:tcPr>
            <w:tcW w:w="193" w:type="pct"/>
            <w:noWrap/>
            <w:vAlign w:val="center"/>
            <w:hideMark/>
          </w:tcPr>
          <w:p w14:paraId="06D81B59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94" w:type="pct"/>
            <w:vMerge w:val="restart"/>
            <w:vAlign w:val="center"/>
            <w:hideMark/>
          </w:tcPr>
          <w:p w14:paraId="2B9DE998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Wydział Nauk Geograficznych</w:t>
            </w:r>
          </w:p>
          <w:p w14:paraId="641731E6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ul. Bogumiła Krygowskiego 10</w:t>
            </w:r>
          </w:p>
        </w:tc>
        <w:tc>
          <w:tcPr>
            <w:tcW w:w="840" w:type="pct"/>
            <w:vAlign w:val="center"/>
            <w:hideMark/>
          </w:tcPr>
          <w:p w14:paraId="68E241E8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400" w:type="pct"/>
            <w:noWrap/>
            <w:vAlign w:val="center"/>
            <w:hideMark/>
          </w:tcPr>
          <w:p w14:paraId="4B075D10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673" w:type="pct"/>
            <w:noWrap/>
            <w:vAlign w:val="center"/>
          </w:tcPr>
          <w:p w14:paraId="748A0B59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51" w:type="pct"/>
            <w:vAlign w:val="center"/>
          </w:tcPr>
          <w:p w14:paraId="6EE23BAE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54" w:type="pct"/>
            <w:vAlign w:val="center"/>
          </w:tcPr>
          <w:p w14:paraId="25A25ACD" w14:textId="0B833C9D" w:rsidR="00A466A4" w:rsidRPr="001B36F8" w:rsidRDefault="00A466A4" w:rsidP="00A466A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895" w:type="pct"/>
            <w:vAlign w:val="center"/>
          </w:tcPr>
          <w:p w14:paraId="78188735" w14:textId="1EC92522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466A4" w:rsidRPr="001B36F8" w14:paraId="3DF2A3A8" w14:textId="77777777" w:rsidTr="00A466A4">
        <w:trPr>
          <w:trHeight w:val="600"/>
        </w:trPr>
        <w:tc>
          <w:tcPr>
            <w:tcW w:w="193" w:type="pct"/>
            <w:noWrap/>
            <w:vAlign w:val="center"/>
            <w:hideMark/>
          </w:tcPr>
          <w:p w14:paraId="2A0E8D0D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694" w:type="pct"/>
            <w:vMerge/>
            <w:vAlign w:val="center"/>
            <w:hideMark/>
          </w:tcPr>
          <w:p w14:paraId="0B45EE6A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0" w:type="pct"/>
            <w:vAlign w:val="center"/>
            <w:hideMark/>
          </w:tcPr>
          <w:p w14:paraId="14D7FEF3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400" w:type="pct"/>
            <w:noWrap/>
            <w:vAlign w:val="center"/>
            <w:hideMark/>
          </w:tcPr>
          <w:p w14:paraId="3D5C6AB9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73" w:type="pct"/>
            <w:noWrap/>
            <w:vAlign w:val="center"/>
          </w:tcPr>
          <w:p w14:paraId="1D7708C3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51" w:type="pct"/>
            <w:vAlign w:val="center"/>
          </w:tcPr>
          <w:p w14:paraId="7A97D43D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54" w:type="pct"/>
            <w:vAlign w:val="center"/>
          </w:tcPr>
          <w:p w14:paraId="7D504797" w14:textId="0BDF22E0" w:rsidR="00A466A4" w:rsidRPr="001B36F8" w:rsidRDefault="00A466A4" w:rsidP="00A466A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895" w:type="pct"/>
            <w:vAlign w:val="center"/>
          </w:tcPr>
          <w:p w14:paraId="2DB6193A" w14:textId="60822EF5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466A4" w:rsidRPr="001B36F8" w14:paraId="3C41CECB" w14:textId="77777777" w:rsidTr="00A466A4">
        <w:trPr>
          <w:trHeight w:val="600"/>
        </w:trPr>
        <w:tc>
          <w:tcPr>
            <w:tcW w:w="193" w:type="pct"/>
            <w:noWrap/>
            <w:vAlign w:val="center"/>
            <w:hideMark/>
          </w:tcPr>
          <w:p w14:paraId="207D38DA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694" w:type="pct"/>
            <w:vMerge/>
            <w:vAlign w:val="center"/>
            <w:hideMark/>
          </w:tcPr>
          <w:p w14:paraId="7EFACE58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0" w:type="pct"/>
            <w:vAlign w:val="center"/>
            <w:hideMark/>
          </w:tcPr>
          <w:p w14:paraId="76CB0D49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400" w:type="pct"/>
            <w:noWrap/>
            <w:vAlign w:val="center"/>
            <w:hideMark/>
          </w:tcPr>
          <w:p w14:paraId="66C9AB85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73" w:type="pct"/>
            <w:noWrap/>
            <w:vAlign w:val="center"/>
          </w:tcPr>
          <w:p w14:paraId="61C5ECD9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51" w:type="pct"/>
            <w:vAlign w:val="center"/>
          </w:tcPr>
          <w:p w14:paraId="011C3161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54" w:type="pct"/>
            <w:vAlign w:val="center"/>
          </w:tcPr>
          <w:p w14:paraId="6011C75F" w14:textId="43E753CF" w:rsidR="00A466A4" w:rsidRPr="001B36F8" w:rsidRDefault="00A466A4" w:rsidP="00A466A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895" w:type="pct"/>
            <w:vAlign w:val="center"/>
          </w:tcPr>
          <w:p w14:paraId="319F02F9" w14:textId="0BD75CDA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466A4" w:rsidRPr="001B36F8" w14:paraId="34733F63" w14:textId="77777777" w:rsidTr="00A466A4">
        <w:trPr>
          <w:trHeight w:val="600"/>
        </w:trPr>
        <w:tc>
          <w:tcPr>
            <w:tcW w:w="193" w:type="pct"/>
            <w:noWrap/>
            <w:vAlign w:val="center"/>
            <w:hideMark/>
          </w:tcPr>
          <w:p w14:paraId="43A719E6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694" w:type="pct"/>
            <w:vMerge/>
            <w:vAlign w:val="center"/>
            <w:hideMark/>
          </w:tcPr>
          <w:p w14:paraId="7C996E1C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0" w:type="pct"/>
            <w:vAlign w:val="center"/>
            <w:hideMark/>
          </w:tcPr>
          <w:p w14:paraId="2522150B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400" w:type="pct"/>
            <w:noWrap/>
            <w:vAlign w:val="center"/>
            <w:hideMark/>
          </w:tcPr>
          <w:p w14:paraId="278E1DFD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73" w:type="pct"/>
            <w:noWrap/>
            <w:vAlign w:val="center"/>
          </w:tcPr>
          <w:p w14:paraId="12214855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51" w:type="pct"/>
            <w:vAlign w:val="center"/>
          </w:tcPr>
          <w:p w14:paraId="21E09B0E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54" w:type="pct"/>
            <w:vAlign w:val="center"/>
          </w:tcPr>
          <w:p w14:paraId="04A776BC" w14:textId="03589B4D" w:rsidR="00A466A4" w:rsidRPr="001B36F8" w:rsidRDefault="00A466A4" w:rsidP="00A466A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895" w:type="pct"/>
            <w:vAlign w:val="center"/>
          </w:tcPr>
          <w:p w14:paraId="40A92813" w14:textId="251A7FD9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466A4" w:rsidRPr="001B36F8" w14:paraId="4EFC608B" w14:textId="77777777" w:rsidTr="00A466A4">
        <w:trPr>
          <w:trHeight w:val="600"/>
        </w:trPr>
        <w:tc>
          <w:tcPr>
            <w:tcW w:w="193" w:type="pct"/>
            <w:noWrap/>
            <w:vAlign w:val="center"/>
            <w:hideMark/>
          </w:tcPr>
          <w:p w14:paraId="445394AD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694" w:type="pct"/>
            <w:vMerge/>
            <w:vAlign w:val="center"/>
            <w:hideMark/>
          </w:tcPr>
          <w:p w14:paraId="557B9746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0" w:type="pct"/>
            <w:vAlign w:val="center"/>
            <w:hideMark/>
          </w:tcPr>
          <w:p w14:paraId="01673DE3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towarowy</w:t>
            </w:r>
          </w:p>
        </w:tc>
        <w:tc>
          <w:tcPr>
            <w:tcW w:w="400" w:type="pct"/>
            <w:noWrap/>
            <w:vAlign w:val="center"/>
            <w:hideMark/>
          </w:tcPr>
          <w:p w14:paraId="70BDDEB1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73" w:type="pct"/>
            <w:noWrap/>
            <w:vAlign w:val="center"/>
          </w:tcPr>
          <w:p w14:paraId="3F15131B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51" w:type="pct"/>
            <w:vAlign w:val="center"/>
          </w:tcPr>
          <w:p w14:paraId="268AB9EB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54" w:type="pct"/>
            <w:vAlign w:val="center"/>
          </w:tcPr>
          <w:p w14:paraId="5F40F4E2" w14:textId="3A03E015" w:rsidR="00A466A4" w:rsidRPr="001B36F8" w:rsidRDefault="00A466A4" w:rsidP="00A466A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895" w:type="pct"/>
            <w:vAlign w:val="center"/>
          </w:tcPr>
          <w:p w14:paraId="330B2E4F" w14:textId="2782C80A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466A4" w:rsidRPr="001B36F8" w14:paraId="22AED727" w14:textId="77777777" w:rsidTr="00A466A4">
        <w:trPr>
          <w:trHeight w:val="900"/>
        </w:trPr>
        <w:tc>
          <w:tcPr>
            <w:tcW w:w="193" w:type="pct"/>
            <w:noWrap/>
            <w:vAlign w:val="center"/>
            <w:hideMark/>
          </w:tcPr>
          <w:p w14:paraId="43109827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694" w:type="pct"/>
            <w:vAlign w:val="center"/>
            <w:hideMark/>
          </w:tcPr>
          <w:p w14:paraId="6EA9D9F8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Instytut Geologii</w:t>
            </w:r>
          </w:p>
          <w:p w14:paraId="051BFC14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ul. Bogumiła Krygowskiego 12</w:t>
            </w:r>
          </w:p>
          <w:p w14:paraId="1DA23DD8" w14:textId="17369967" w:rsidR="00A466A4" w:rsidRPr="001B36F8" w:rsidRDefault="00A466A4" w:rsidP="001B36F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840" w:type="pct"/>
            <w:vAlign w:val="center"/>
            <w:hideMark/>
          </w:tcPr>
          <w:p w14:paraId="742B523F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400" w:type="pct"/>
            <w:noWrap/>
            <w:vAlign w:val="center"/>
            <w:hideMark/>
          </w:tcPr>
          <w:p w14:paraId="3CFF1F5E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73" w:type="pct"/>
            <w:noWrap/>
            <w:vAlign w:val="center"/>
          </w:tcPr>
          <w:p w14:paraId="226322F4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51" w:type="pct"/>
            <w:vAlign w:val="center"/>
          </w:tcPr>
          <w:p w14:paraId="5040C142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54" w:type="pct"/>
            <w:vAlign w:val="center"/>
          </w:tcPr>
          <w:p w14:paraId="36068C3F" w14:textId="57FCDE3B" w:rsidR="00A466A4" w:rsidRPr="001B36F8" w:rsidRDefault="00A466A4" w:rsidP="00A466A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895" w:type="pct"/>
            <w:vAlign w:val="center"/>
          </w:tcPr>
          <w:p w14:paraId="5F42D9EA" w14:textId="59FF665B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466A4" w:rsidRPr="001B36F8" w14:paraId="726FD7DB" w14:textId="77777777" w:rsidTr="00A466A4">
        <w:trPr>
          <w:trHeight w:val="900"/>
        </w:trPr>
        <w:tc>
          <w:tcPr>
            <w:tcW w:w="193" w:type="pct"/>
            <w:noWrap/>
            <w:vAlign w:val="center"/>
            <w:hideMark/>
          </w:tcPr>
          <w:p w14:paraId="29D98465" w14:textId="5101A0F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694" w:type="pct"/>
            <w:vAlign w:val="center"/>
            <w:hideMark/>
          </w:tcPr>
          <w:p w14:paraId="18B8E54B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Pływalnia UAM</w:t>
            </w:r>
          </w:p>
          <w:p w14:paraId="0841367B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ul. Strażewicza 21</w:t>
            </w:r>
          </w:p>
        </w:tc>
        <w:tc>
          <w:tcPr>
            <w:tcW w:w="840" w:type="pct"/>
            <w:vAlign w:val="center"/>
            <w:hideMark/>
          </w:tcPr>
          <w:p w14:paraId="48D3C40E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400" w:type="pct"/>
            <w:noWrap/>
            <w:vAlign w:val="center"/>
            <w:hideMark/>
          </w:tcPr>
          <w:p w14:paraId="7F152FD7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73" w:type="pct"/>
            <w:noWrap/>
            <w:vAlign w:val="center"/>
          </w:tcPr>
          <w:p w14:paraId="6AD93461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51" w:type="pct"/>
            <w:vAlign w:val="center"/>
          </w:tcPr>
          <w:p w14:paraId="29BB4F05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54" w:type="pct"/>
            <w:vAlign w:val="center"/>
          </w:tcPr>
          <w:p w14:paraId="7610DB7D" w14:textId="1513030C" w:rsidR="00A466A4" w:rsidRPr="001B36F8" w:rsidRDefault="00A466A4" w:rsidP="00A466A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895" w:type="pct"/>
            <w:vAlign w:val="center"/>
          </w:tcPr>
          <w:p w14:paraId="11D34E4F" w14:textId="343F28E6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466A4" w:rsidRPr="001B36F8" w14:paraId="0D37AE60" w14:textId="77777777" w:rsidTr="00A466A4">
        <w:trPr>
          <w:trHeight w:val="600"/>
        </w:trPr>
        <w:tc>
          <w:tcPr>
            <w:tcW w:w="193" w:type="pct"/>
            <w:noWrap/>
            <w:vAlign w:val="center"/>
            <w:hideMark/>
          </w:tcPr>
          <w:p w14:paraId="47B8DE60" w14:textId="13B63636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694" w:type="pct"/>
            <w:vMerge w:val="restart"/>
            <w:vAlign w:val="center"/>
            <w:hideMark/>
          </w:tcPr>
          <w:p w14:paraId="1A37DF6B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Sala Sportowa UAM</w:t>
            </w:r>
          </w:p>
          <w:p w14:paraId="6C82DDD7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lastRenderedPageBreak/>
              <w:t xml:space="preserve">ul.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</w:rPr>
              <w:t>Zagajnikowa</w:t>
            </w:r>
            <w:proofErr w:type="spellEnd"/>
            <w:r w:rsidRPr="001B36F8">
              <w:rPr>
                <w:rFonts w:ascii="Arial" w:hAnsi="Arial" w:cs="Arial"/>
                <w:sz w:val="22"/>
                <w:szCs w:val="22"/>
              </w:rPr>
              <w:t xml:space="preserve"> 9</w:t>
            </w:r>
          </w:p>
        </w:tc>
        <w:tc>
          <w:tcPr>
            <w:tcW w:w="840" w:type="pct"/>
            <w:vAlign w:val="center"/>
            <w:hideMark/>
          </w:tcPr>
          <w:p w14:paraId="7385765E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lastRenderedPageBreak/>
              <w:t>osobowy</w:t>
            </w:r>
          </w:p>
        </w:tc>
        <w:tc>
          <w:tcPr>
            <w:tcW w:w="400" w:type="pct"/>
            <w:noWrap/>
            <w:vAlign w:val="center"/>
            <w:hideMark/>
          </w:tcPr>
          <w:p w14:paraId="621AD853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73" w:type="pct"/>
            <w:noWrap/>
            <w:vAlign w:val="center"/>
          </w:tcPr>
          <w:p w14:paraId="3AE9E2D0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51" w:type="pct"/>
            <w:vAlign w:val="center"/>
          </w:tcPr>
          <w:p w14:paraId="39AF064D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54" w:type="pct"/>
            <w:vAlign w:val="center"/>
          </w:tcPr>
          <w:p w14:paraId="349D6344" w14:textId="6B943D33" w:rsidR="00A466A4" w:rsidRPr="001B36F8" w:rsidRDefault="00A466A4" w:rsidP="00A466A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895" w:type="pct"/>
            <w:vAlign w:val="center"/>
          </w:tcPr>
          <w:p w14:paraId="0A918F6B" w14:textId="7FC145BD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466A4" w:rsidRPr="001B36F8" w14:paraId="2882E1EB" w14:textId="77777777" w:rsidTr="00A466A4">
        <w:trPr>
          <w:trHeight w:val="600"/>
        </w:trPr>
        <w:tc>
          <w:tcPr>
            <w:tcW w:w="193" w:type="pct"/>
            <w:noWrap/>
            <w:vAlign w:val="center"/>
            <w:hideMark/>
          </w:tcPr>
          <w:p w14:paraId="2C295CB0" w14:textId="01A509E8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lastRenderedPageBreak/>
              <w:t>9</w:t>
            </w:r>
          </w:p>
        </w:tc>
        <w:tc>
          <w:tcPr>
            <w:tcW w:w="694" w:type="pct"/>
            <w:vMerge/>
            <w:vAlign w:val="center"/>
            <w:hideMark/>
          </w:tcPr>
          <w:p w14:paraId="49D58E2D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0" w:type="pct"/>
            <w:vAlign w:val="center"/>
            <w:hideMark/>
          </w:tcPr>
          <w:p w14:paraId="20BC1DB4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 xml:space="preserve">platforma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</w:rPr>
              <w:t>przyschod</w:t>
            </w:r>
            <w:proofErr w:type="spellEnd"/>
            <w:r w:rsidRPr="001B36F8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400" w:type="pct"/>
            <w:noWrap/>
            <w:vAlign w:val="center"/>
            <w:hideMark/>
          </w:tcPr>
          <w:p w14:paraId="6BCC558F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73" w:type="pct"/>
            <w:noWrap/>
            <w:vAlign w:val="center"/>
          </w:tcPr>
          <w:p w14:paraId="18FB409E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51" w:type="pct"/>
            <w:vAlign w:val="center"/>
          </w:tcPr>
          <w:p w14:paraId="79EAB600" w14:textId="77777777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54" w:type="pct"/>
            <w:vAlign w:val="center"/>
          </w:tcPr>
          <w:p w14:paraId="38D4AF24" w14:textId="6CE916A0" w:rsidR="00A466A4" w:rsidRPr="001B36F8" w:rsidRDefault="00A466A4" w:rsidP="00A466A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895" w:type="pct"/>
            <w:vAlign w:val="center"/>
          </w:tcPr>
          <w:p w14:paraId="3C551E94" w14:textId="14F5E812" w:rsidR="00A466A4" w:rsidRPr="001B36F8" w:rsidRDefault="00A466A4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466A4" w:rsidRPr="001B36F8" w14:paraId="029D1800" w14:textId="77777777" w:rsidTr="00A466A4">
        <w:trPr>
          <w:trHeight w:val="600"/>
        </w:trPr>
        <w:tc>
          <w:tcPr>
            <w:tcW w:w="4105" w:type="pct"/>
            <w:gridSpan w:val="7"/>
            <w:noWrap/>
            <w:vAlign w:val="center"/>
          </w:tcPr>
          <w:p w14:paraId="58665660" w14:textId="658C2713" w:rsidR="00A466A4" w:rsidRPr="001B36F8" w:rsidRDefault="00A466A4" w:rsidP="00A466A4">
            <w:pPr>
              <w:tabs>
                <w:tab w:val="left" w:pos="108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b/>
                <w:sz w:val="22"/>
                <w:szCs w:val="22"/>
              </w:rPr>
              <w:t>RAZEM NETTO</w:t>
            </w:r>
            <w:r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895" w:type="pct"/>
            <w:vAlign w:val="center"/>
          </w:tcPr>
          <w:p w14:paraId="68C903A1" w14:textId="524FBF2F" w:rsidR="00A466A4" w:rsidRPr="001B36F8" w:rsidRDefault="00A466A4" w:rsidP="001B36F8">
            <w:pPr>
              <w:tabs>
                <w:tab w:val="left" w:pos="108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466A4" w:rsidRPr="001B36F8" w14:paraId="768C2B49" w14:textId="77777777" w:rsidTr="00A466A4">
        <w:trPr>
          <w:trHeight w:val="600"/>
        </w:trPr>
        <w:tc>
          <w:tcPr>
            <w:tcW w:w="4105" w:type="pct"/>
            <w:gridSpan w:val="7"/>
            <w:noWrap/>
            <w:vAlign w:val="center"/>
          </w:tcPr>
          <w:p w14:paraId="1DE69A80" w14:textId="67B644AE" w:rsidR="00A466A4" w:rsidRPr="001B36F8" w:rsidRDefault="00A466A4" w:rsidP="00A466A4">
            <w:pPr>
              <w:tabs>
                <w:tab w:val="left" w:pos="108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b/>
                <w:sz w:val="22"/>
                <w:szCs w:val="22"/>
              </w:rPr>
              <w:t>PODATEK VAT 23%</w:t>
            </w:r>
          </w:p>
        </w:tc>
        <w:tc>
          <w:tcPr>
            <w:tcW w:w="895" w:type="pct"/>
            <w:vAlign w:val="center"/>
          </w:tcPr>
          <w:p w14:paraId="4118FC19" w14:textId="690C74B8" w:rsidR="00A466A4" w:rsidRPr="001B36F8" w:rsidRDefault="00A466A4" w:rsidP="001B36F8">
            <w:pPr>
              <w:tabs>
                <w:tab w:val="left" w:pos="108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466A4" w:rsidRPr="001B36F8" w14:paraId="3A9FD564" w14:textId="77777777" w:rsidTr="00A466A4">
        <w:trPr>
          <w:trHeight w:val="600"/>
        </w:trPr>
        <w:tc>
          <w:tcPr>
            <w:tcW w:w="4105" w:type="pct"/>
            <w:gridSpan w:val="7"/>
            <w:noWrap/>
            <w:vAlign w:val="center"/>
          </w:tcPr>
          <w:p w14:paraId="544688F4" w14:textId="443E6742" w:rsidR="00A466A4" w:rsidRPr="001B36F8" w:rsidRDefault="00A466A4" w:rsidP="00A466A4">
            <w:pPr>
              <w:tabs>
                <w:tab w:val="left" w:pos="108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b/>
                <w:sz w:val="22"/>
                <w:szCs w:val="22"/>
              </w:rPr>
              <w:t>RAZEM BRUTTO</w:t>
            </w:r>
            <w:r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895" w:type="pct"/>
            <w:vAlign w:val="center"/>
          </w:tcPr>
          <w:p w14:paraId="2694EEF4" w14:textId="32C1EA4E" w:rsidR="00A466A4" w:rsidRPr="001B36F8" w:rsidRDefault="00A466A4" w:rsidP="001B36F8">
            <w:pPr>
              <w:tabs>
                <w:tab w:val="left" w:pos="108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0CA337F" w14:textId="77777777" w:rsidR="00941AEB" w:rsidRPr="001B36F8" w:rsidRDefault="00941AEB" w:rsidP="001B36F8">
      <w:pPr>
        <w:tabs>
          <w:tab w:val="num" w:pos="360"/>
        </w:tabs>
        <w:suppressAutoHyphens w:val="0"/>
        <w:jc w:val="both"/>
        <w:rPr>
          <w:rFonts w:ascii="Arial" w:hAnsi="Arial" w:cs="Arial"/>
          <w:b/>
          <w:sz w:val="22"/>
          <w:szCs w:val="22"/>
          <w:lang w:eastAsia="pl-PL"/>
        </w:rPr>
      </w:pPr>
      <w:r w:rsidRPr="001B36F8">
        <w:rPr>
          <w:rFonts w:ascii="Arial" w:hAnsi="Arial" w:cs="Arial"/>
          <w:b/>
          <w:sz w:val="22"/>
          <w:szCs w:val="22"/>
          <w:lang w:eastAsia="pl-PL"/>
        </w:rPr>
        <w:t>W cenie naszej oferty zostały uwzględnione wszystkie koszty związane z realizacją przedmiotu zamówienia określonego w SIWZ.</w:t>
      </w:r>
    </w:p>
    <w:p w14:paraId="082664A2" w14:textId="77777777" w:rsidR="00941AEB" w:rsidRPr="001B36F8" w:rsidRDefault="00941AEB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</w:p>
    <w:p w14:paraId="43EF57FE" w14:textId="77777777" w:rsidR="00941AEB" w:rsidRPr="001B36F8" w:rsidRDefault="00941AEB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>.............................. dnia ..............................</w:t>
      </w:r>
    </w:p>
    <w:p w14:paraId="4FD7AA82" w14:textId="77777777" w:rsidR="00A466A4" w:rsidRDefault="00A466A4" w:rsidP="001B36F8">
      <w:pPr>
        <w:pStyle w:val="Tekstpodstawowywcity"/>
        <w:spacing w:after="0"/>
        <w:ind w:left="0" w:firstLine="5220"/>
        <w:jc w:val="right"/>
        <w:rPr>
          <w:rFonts w:ascii="Arial" w:hAnsi="Arial" w:cs="Arial"/>
          <w:sz w:val="22"/>
          <w:szCs w:val="22"/>
        </w:rPr>
      </w:pPr>
    </w:p>
    <w:p w14:paraId="7F516F38" w14:textId="77777777" w:rsidR="00A466A4" w:rsidRDefault="00A466A4" w:rsidP="001B36F8">
      <w:pPr>
        <w:pStyle w:val="Tekstpodstawowywcity"/>
        <w:spacing w:after="0"/>
        <w:ind w:left="0" w:firstLine="5220"/>
        <w:jc w:val="right"/>
        <w:rPr>
          <w:rFonts w:ascii="Arial" w:hAnsi="Arial" w:cs="Arial"/>
          <w:sz w:val="22"/>
          <w:szCs w:val="22"/>
        </w:rPr>
      </w:pPr>
    </w:p>
    <w:p w14:paraId="500F8D81" w14:textId="1FB50A1B" w:rsidR="00941AEB" w:rsidRPr="001B36F8" w:rsidRDefault="00941AEB" w:rsidP="001B36F8">
      <w:pPr>
        <w:pStyle w:val="Tekstpodstawowywcity"/>
        <w:spacing w:after="0"/>
        <w:ind w:left="0" w:firstLine="5220"/>
        <w:jc w:val="right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>………………………......................................................................</w:t>
      </w:r>
    </w:p>
    <w:p w14:paraId="7FB46CB8" w14:textId="77777777" w:rsidR="00941AEB" w:rsidRPr="001B36F8" w:rsidRDefault="00941AEB" w:rsidP="001B36F8">
      <w:pPr>
        <w:pStyle w:val="Tekstpodstawowywcity"/>
        <w:spacing w:after="0"/>
        <w:ind w:left="5415"/>
        <w:jc w:val="right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>Podpis i pieczęć osoby(</w:t>
      </w:r>
      <w:proofErr w:type="spellStart"/>
      <w:r w:rsidRPr="001B36F8">
        <w:rPr>
          <w:rFonts w:ascii="Arial" w:hAnsi="Arial" w:cs="Arial"/>
          <w:sz w:val="22"/>
          <w:szCs w:val="22"/>
        </w:rPr>
        <w:t>ób</w:t>
      </w:r>
      <w:proofErr w:type="spellEnd"/>
      <w:r w:rsidRPr="001B36F8">
        <w:rPr>
          <w:rFonts w:ascii="Arial" w:hAnsi="Arial" w:cs="Arial"/>
          <w:sz w:val="22"/>
          <w:szCs w:val="22"/>
        </w:rPr>
        <w:t>) uprawnionej(</w:t>
      </w:r>
      <w:proofErr w:type="spellStart"/>
      <w:r w:rsidRPr="001B36F8">
        <w:rPr>
          <w:rFonts w:ascii="Arial" w:hAnsi="Arial" w:cs="Arial"/>
          <w:sz w:val="22"/>
          <w:szCs w:val="22"/>
        </w:rPr>
        <w:t>ych</w:t>
      </w:r>
      <w:proofErr w:type="spellEnd"/>
      <w:r w:rsidRPr="001B36F8">
        <w:rPr>
          <w:rFonts w:ascii="Arial" w:hAnsi="Arial" w:cs="Arial"/>
          <w:sz w:val="22"/>
          <w:szCs w:val="22"/>
        </w:rPr>
        <w:t>) do reprezentowania Wykonawcy</w:t>
      </w:r>
    </w:p>
    <w:p w14:paraId="47BBCD66" w14:textId="77777777" w:rsidR="002C6BF6" w:rsidRPr="001B36F8" w:rsidRDefault="000B1781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br w:type="page"/>
      </w:r>
    </w:p>
    <w:p w14:paraId="0AC393F4" w14:textId="77777777" w:rsidR="002C6BF6" w:rsidRPr="001B36F8" w:rsidRDefault="002C6BF6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</w:p>
    <w:p w14:paraId="0C0FBF93" w14:textId="77777777" w:rsidR="002C6BF6" w:rsidRPr="001B36F8" w:rsidRDefault="002C6BF6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>.........................................................</w:t>
      </w:r>
    </w:p>
    <w:p w14:paraId="53352C43" w14:textId="77777777" w:rsidR="002C6BF6" w:rsidRPr="001B36F8" w:rsidRDefault="002C6BF6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 xml:space="preserve">    (pieczęć firmowa Wykonawcy)</w:t>
      </w:r>
    </w:p>
    <w:p w14:paraId="39EFF995" w14:textId="77777777" w:rsidR="00454794" w:rsidRPr="001B36F8" w:rsidRDefault="00454794" w:rsidP="001B36F8">
      <w:pPr>
        <w:pStyle w:val="Tekstpodstawowywcity"/>
        <w:spacing w:after="0"/>
        <w:ind w:left="0"/>
        <w:jc w:val="center"/>
        <w:rPr>
          <w:rFonts w:ascii="Arial" w:hAnsi="Arial" w:cs="Arial"/>
          <w:b/>
          <w:sz w:val="22"/>
          <w:szCs w:val="22"/>
        </w:rPr>
      </w:pPr>
      <w:r w:rsidRPr="001B36F8">
        <w:rPr>
          <w:rFonts w:ascii="Arial" w:hAnsi="Arial" w:cs="Arial"/>
          <w:b/>
          <w:sz w:val="22"/>
          <w:szCs w:val="22"/>
        </w:rPr>
        <w:t>FORMULARZ CENOWY – CZĘŚĆ 7</w:t>
      </w:r>
    </w:p>
    <w:p w14:paraId="46468A8B" w14:textId="77777777" w:rsidR="00454794" w:rsidRPr="001B36F8" w:rsidRDefault="00454794" w:rsidP="001B36F8">
      <w:pPr>
        <w:tabs>
          <w:tab w:val="left" w:pos="1206"/>
        </w:tabs>
        <w:jc w:val="both"/>
        <w:rPr>
          <w:rFonts w:ascii="Arial" w:hAnsi="Arial" w:cs="Arial"/>
          <w:b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 xml:space="preserve">Składając w </w:t>
      </w:r>
      <w:proofErr w:type="gramStart"/>
      <w:r w:rsidRPr="001B36F8">
        <w:rPr>
          <w:rFonts w:ascii="Arial" w:hAnsi="Arial" w:cs="Arial"/>
          <w:sz w:val="22"/>
          <w:szCs w:val="22"/>
        </w:rPr>
        <w:t>imieniu:...........................................................................................................</w:t>
      </w:r>
      <w:proofErr w:type="gramEnd"/>
      <w:r w:rsidRPr="001B36F8">
        <w:rPr>
          <w:rFonts w:ascii="Arial" w:hAnsi="Arial" w:cs="Arial"/>
          <w:sz w:val="22"/>
          <w:szCs w:val="22"/>
        </w:rPr>
        <w:t xml:space="preserve"> ofertę</w:t>
      </w:r>
      <w:r w:rsidRPr="001B36F8">
        <w:rPr>
          <w:rFonts w:ascii="Arial" w:hAnsi="Arial" w:cs="Arial"/>
          <w:b/>
          <w:sz w:val="22"/>
          <w:szCs w:val="22"/>
        </w:rPr>
        <w:t xml:space="preserve"> </w:t>
      </w:r>
      <w:r w:rsidRPr="001B36F8">
        <w:rPr>
          <w:rFonts w:ascii="Arial" w:hAnsi="Arial" w:cs="Arial"/>
          <w:sz w:val="22"/>
          <w:szCs w:val="22"/>
        </w:rPr>
        <w:t>w przetargu nieograniczonym na</w:t>
      </w:r>
      <w:r w:rsidRPr="001B36F8">
        <w:rPr>
          <w:rFonts w:ascii="Arial" w:hAnsi="Arial" w:cs="Arial"/>
          <w:b/>
          <w:sz w:val="22"/>
          <w:szCs w:val="22"/>
        </w:rPr>
        <w:t xml:space="preserve"> Wykonywanie miesięcznych konserwacji i przeglądów dźwigów osobowych, towarowych, platform </w:t>
      </w:r>
      <w:proofErr w:type="spellStart"/>
      <w:r w:rsidRPr="001B36F8">
        <w:rPr>
          <w:rFonts w:ascii="Arial" w:hAnsi="Arial" w:cs="Arial"/>
          <w:b/>
          <w:sz w:val="22"/>
          <w:szCs w:val="22"/>
        </w:rPr>
        <w:t>przyschodowych</w:t>
      </w:r>
      <w:proofErr w:type="spellEnd"/>
      <w:r w:rsidRPr="001B36F8">
        <w:rPr>
          <w:rFonts w:ascii="Arial" w:hAnsi="Arial" w:cs="Arial"/>
          <w:b/>
          <w:sz w:val="22"/>
          <w:szCs w:val="22"/>
        </w:rPr>
        <w:t xml:space="preserve"> i pionowych w budynkach Uniwersytetu im. Adama Mickiewicza w </w:t>
      </w:r>
      <w:r w:rsidR="009D2EF1" w:rsidRPr="001B36F8">
        <w:rPr>
          <w:rFonts w:ascii="Arial" w:hAnsi="Arial" w:cs="Arial"/>
          <w:b/>
          <w:sz w:val="22"/>
          <w:szCs w:val="22"/>
        </w:rPr>
        <w:t>Słubicach</w:t>
      </w:r>
      <w:r w:rsidRPr="001B36F8">
        <w:rPr>
          <w:rFonts w:ascii="Arial" w:hAnsi="Arial" w:cs="Arial"/>
          <w:b/>
          <w:sz w:val="22"/>
          <w:szCs w:val="22"/>
        </w:rPr>
        <w:t xml:space="preserve"> – część 7 </w:t>
      </w:r>
      <w:r w:rsidRPr="001B36F8">
        <w:rPr>
          <w:rFonts w:ascii="Arial" w:hAnsi="Arial" w:cs="Arial"/>
          <w:sz w:val="22"/>
          <w:szCs w:val="22"/>
        </w:rPr>
        <w:t>oferujemy realizację zamówienia zgodnie z poniższymi cenami i zgodnie z opisem przedmiotu zamówienia zawartym</w:t>
      </w:r>
      <w:r w:rsidRPr="001B36F8">
        <w:rPr>
          <w:rFonts w:ascii="Arial" w:hAnsi="Arial" w:cs="Arial"/>
          <w:i/>
          <w:sz w:val="22"/>
          <w:szCs w:val="22"/>
        </w:rPr>
        <w:t xml:space="preserve"> </w:t>
      </w:r>
      <w:r w:rsidRPr="001B36F8">
        <w:rPr>
          <w:rFonts w:ascii="Arial" w:hAnsi="Arial" w:cs="Arial"/>
          <w:sz w:val="22"/>
          <w:szCs w:val="22"/>
        </w:rPr>
        <w:t>SIW</w:t>
      </w:r>
      <w:r w:rsidR="00A952A2" w:rsidRPr="001B36F8">
        <w:rPr>
          <w:rFonts w:ascii="Arial" w:hAnsi="Arial" w:cs="Arial"/>
          <w:sz w:val="22"/>
          <w:szCs w:val="22"/>
        </w:rPr>
        <w:t>Z:</w:t>
      </w:r>
    </w:p>
    <w:p w14:paraId="1B3DBFEE" w14:textId="77777777" w:rsidR="00454794" w:rsidRPr="001B36F8" w:rsidRDefault="00454794" w:rsidP="001B36F8">
      <w:pPr>
        <w:tabs>
          <w:tab w:val="left" w:pos="5760"/>
        </w:tabs>
        <w:rPr>
          <w:rFonts w:ascii="Arial" w:hAnsi="Arial"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6"/>
        <w:gridCol w:w="1838"/>
        <w:gridCol w:w="1721"/>
        <w:gridCol w:w="1133"/>
        <w:gridCol w:w="2128"/>
        <w:gridCol w:w="1422"/>
        <w:gridCol w:w="2074"/>
        <w:gridCol w:w="1074"/>
        <w:gridCol w:w="2230"/>
      </w:tblGrid>
      <w:tr w:rsidR="008D265C" w:rsidRPr="001B36F8" w14:paraId="38B70656" w14:textId="77777777" w:rsidTr="008D265C">
        <w:trPr>
          <w:trHeight w:val="900"/>
        </w:trPr>
        <w:tc>
          <w:tcPr>
            <w:tcW w:w="193" w:type="pct"/>
            <w:vAlign w:val="center"/>
            <w:hideMark/>
          </w:tcPr>
          <w:p w14:paraId="2AF8C13D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649" w:type="pct"/>
            <w:vAlign w:val="center"/>
            <w:hideMark/>
          </w:tcPr>
          <w:p w14:paraId="241A0858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</w:rPr>
              <w:t>Miejsce lokalizacji</w:t>
            </w:r>
          </w:p>
        </w:tc>
        <w:tc>
          <w:tcPr>
            <w:tcW w:w="607" w:type="pct"/>
            <w:vAlign w:val="center"/>
            <w:hideMark/>
          </w:tcPr>
          <w:p w14:paraId="15BEE0E0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</w:rPr>
              <w:t>Przeznaczenie</w:t>
            </w:r>
          </w:p>
        </w:tc>
        <w:tc>
          <w:tcPr>
            <w:tcW w:w="400" w:type="pct"/>
            <w:vAlign w:val="center"/>
            <w:hideMark/>
          </w:tcPr>
          <w:p w14:paraId="56C5C119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</w:rPr>
              <w:t>Ilość dźwigów</w:t>
            </w:r>
          </w:p>
        </w:tc>
        <w:tc>
          <w:tcPr>
            <w:tcW w:w="751" w:type="pct"/>
            <w:vAlign w:val="center"/>
            <w:hideMark/>
          </w:tcPr>
          <w:p w14:paraId="7B8DC01C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</w:rPr>
              <w:t>Cena netto za 1 miesiąc</w:t>
            </w:r>
          </w:p>
        </w:tc>
        <w:tc>
          <w:tcPr>
            <w:tcW w:w="502" w:type="pct"/>
            <w:vAlign w:val="center"/>
          </w:tcPr>
          <w:p w14:paraId="4C410961" w14:textId="4F6EA6B7" w:rsidR="008D265C" w:rsidRPr="001B36F8" w:rsidRDefault="008D265C" w:rsidP="008D265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Ilość miesięcy</w:t>
            </w:r>
          </w:p>
        </w:tc>
        <w:tc>
          <w:tcPr>
            <w:tcW w:w="732" w:type="pct"/>
            <w:vAlign w:val="center"/>
          </w:tcPr>
          <w:p w14:paraId="080FDED2" w14:textId="52ACDA56" w:rsidR="008D265C" w:rsidRPr="001B36F8" w:rsidRDefault="008D265C" w:rsidP="001B36F8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</w:rPr>
              <w:t>Cena netto za okres obowiązywania umowy</w:t>
            </w:r>
          </w:p>
        </w:tc>
        <w:tc>
          <w:tcPr>
            <w:tcW w:w="379" w:type="pct"/>
            <w:vAlign w:val="center"/>
          </w:tcPr>
          <w:p w14:paraId="63E3E073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</w:rPr>
              <w:t>Podatek VAT</w:t>
            </w:r>
          </w:p>
        </w:tc>
        <w:tc>
          <w:tcPr>
            <w:tcW w:w="787" w:type="pct"/>
            <w:vAlign w:val="center"/>
          </w:tcPr>
          <w:p w14:paraId="38268487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</w:rPr>
              <w:t>Cena brutto za okres obowiązywania umowy</w:t>
            </w:r>
          </w:p>
        </w:tc>
      </w:tr>
      <w:tr w:rsidR="008D265C" w:rsidRPr="001B36F8" w14:paraId="30B5DA70" w14:textId="77777777" w:rsidTr="008D265C">
        <w:trPr>
          <w:trHeight w:val="385"/>
        </w:trPr>
        <w:tc>
          <w:tcPr>
            <w:tcW w:w="193" w:type="pct"/>
            <w:vAlign w:val="center"/>
          </w:tcPr>
          <w:p w14:paraId="607ADC2B" w14:textId="77777777" w:rsidR="008D265C" w:rsidRPr="008D265C" w:rsidRDefault="008D265C" w:rsidP="001B36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65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49" w:type="pct"/>
            <w:vAlign w:val="center"/>
          </w:tcPr>
          <w:p w14:paraId="645D5009" w14:textId="77777777" w:rsidR="008D265C" w:rsidRPr="008D265C" w:rsidRDefault="008D265C" w:rsidP="001B36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65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07" w:type="pct"/>
            <w:vAlign w:val="center"/>
          </w:tcPr>
          <w:p w14:paraId="6AD4511E" w14:textId="77777777" w:rsidR="008D265C" w:rsidRPr="008D265C" w:rsidRDefault="008D265C" w:rsidP="001B36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65C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00" w:type="pct"/>
            <w:vAlign w:val="center"/>
          </w:tcPr>
          <w:p w14:paraId="6E38E2A8" w14:textId="77777777" w:rsidR="008D265C" w:rsidRPr="008D265C" w:rsidRDefault="008D265C" w:rsidP="001B36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65C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751" w:type="pct"/>
            <w:vAlign w:val="center"/>
          </w:tcPr>
          <w:p w14:paraId="175C437D" w14:textId="77777777" w:rsidR="008D265C" w:rsidRPr="008D265C" w:rsidRDefault="008D265C" w:rsidP="001B36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65C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502" w:type="pct"/>
            <w:vAlign w:val="center"/>
          </w:tcPr>
          <w:p w14:paraId="2188F4FD" w14:textId="62FEA82C" w:rsidR="008D265C" w:rsidRPr="008D265C" w:rsidRDefault="008D265C" w:rsidP="008D265C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65C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732" w:type="pct"/>
            <w:vAlign w:val="center"/>
          </w:tcPr>
          <w:p w14:paraId="4995E102" w14:textId="7596E811" w:rsidR="008D265C" w:rsidRPr="008D265C" w:rsidRDefault="008D265C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65C">
              <w:rPr>
                <w:rFonts w:ascii="Arial" w:hAnsi="Arial" w:cs="Arial"/>
                <w:sz w:val="18"/>
                <w:szCs w:val="18"/>
              </w:rPr>
              <w:t>6 (5x6)</w:t>
            </w:r>
          </w:p>
        </w:tc>
        <w:tc>
          <w:tcPr>
            <w:tcW w:w="379" w:type="pct"/>
            <w:vAlign w:val="center"/>
          </w:tcPr>
          <w:p w14:paraId="15E5F853" w14:textId="77777777" w:rsidR="008D265C" w:rsidRPr="008D265C" w:rsidRDefault="008D265C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65C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787" w:type="pct"/>
            <w:vAlign w:val="center"/>
          </w:tcPr>
          <w:p w14:paraId="32743F87" w14:textId="77777777" w:rsidR="008D265C" w:rsidRPr="008D265C" w:rsidRDefault="008D265C" w:rsidP="001B36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65C">
              <w:rPr>
                <w:rFonts w:ascii="Arial" w:hAnsi="Arial" w:cs="Arial"/>
                <w:sz w:val="18"/>
                <w:szCs w:val="18"/>
              </w:rPr>
              <w:t>8 (6+7)</w:t>
            </w:r>
          </w:p>
        </w:tc>
      </w:tr>
      <w:tr w:rsidR="008D265C" w:rsidRPr="001B36F8" w14:paraId="2055EA2D" w14:textId="77777777" w:rsidTr="008D265C">
        <w:trPr>
          <w:trHeight w:val="900"/>
        </w:trPr>
        <w:tc>
          <w:tcPr>
            <w:tcW w:w="193" w:type="pct"/>
            <w:noWrap/>
            <w:vAlign w:val="center"/>
            <w:hideMark/>
          </w:tcPr>
          <w:p w14:paraId="4B89BD99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49" w:type="pct"/>
            <w:vAlign w:val="center"/>
            <w:hideMark/>
          </w:tcPr>
          <w:p w14:paraId="7E3B7849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Collegium Polonicum</w:t>
            </w:r>
          </w:p>
        </w:tc>
        <w:tc>
          <w:tcPr>
            <w:tcW w:w="607" w:type="pct"/>
            <w:vAlign w:val="center"/>
            <w:hideMark/>
          </w:tcPr>
          <w:p w14:paraId="4A828354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400" w:type="pct"/>
            <w:vAlign w:val="center"/>
            <w:hideMark/>
          </w:tcPr>
          <w:p w14:paraId="0BF4FC45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751" w:type="pct"/>
            <w:noWrap/>
            <w:vAlign w:val="center"/>
          </w:tcPr>
          <w:p w14:paraId="507E92DF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2" w:type="pct"/>
            <w:vAlign w:val="center"/>
          </w:tcPr>
          <w:p w14:paraId="7D303C5B" w14:textId="06C69F74" w:rsidR="008D265C" w:rsidRPr="001B36F8" w:rsidRDefault="008D265C" w:rsidP="008D26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732" w:type="pct"/>
            <w:vAlign w:val="center"/>
          </w:tcPr>
          <w:p w14:paraId="22D54A82" w14:textId="1E2B462F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9" w:type="pct"/>
            <w:vAlign w:val="center"/>
          </w:tcPr>
          <w:p w14:paraId="6B981A5E" w14:textId="0F668E3C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23</w:t>
            </w:r>
            <w:r w:rsidR="00E62C7A">
              <w:rPr>
                <w:rFonts w:ascii="Arial" w:hAnsi="Arial" w:cs="Arial"/>
                <w:sz w:val="22"/>
                <w:szCs w:val="22"/>
              </w:rPr>
              <w:t>%</w:t>
            </w:r>
          </w:p>
        </w:tc>
        <w:tc>
          <w:tcPr>
            <w:tcW w:w="787" w:type="pct"/>
            <w:vAlign w:val="center"/>
          </w:tcPr>
          <w:p w14:paraId="45386A61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62C7A" w:rsidRPr="001B36F8" w14:paraId="19515FC6" w14:textId="77777777" w:rsidTr="00E62C7A">
        <w:trPr>
          <w:trHeight w:val="900"/>
        </w:trPr>
        <w:tc>
          <w:tcPr>
            <w:tcW w:w="193" w:type="pct"/>
            <w:noWrap/>
            <w:vAlign w:val="center"/>
            <w:hideMark/>
          </w:tcPr>
          <w:p w14:paraId="1B057925" w14:textId="77777777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649" w:type="pct"/>
            <w:vAlign w:val="center"/>
            <w:hideMark/>
          </w:tcPr>
          <w:p w14:paraId="3C054E25" w14:textId="77777777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Collegium Polonicum</w:t>
            </w:r>
          </w:p>
        </w:tc>
        <w:tc>
          <w:tcPr>
            <w:tcW w:w="607" w:type="pct"/>
            <w:vAlign w:val="center"/>
            <w:hideMark/>
          </w:tcPr>
          <w:p w14:paraId="3293A2C8" w14:textId="77777777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400" w:type="pct"/>
            <w:vAlign w:val="center"/>
            <w:hideMark/>
          </w:tcPr>
          <w:p w14:paraId="64D8951E" w14:textId="77777777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751" w:type="pct"/>
            <w:noWrap/>
            <w:vAlign w:val="center"/>
          </w:tcPr>
          <w:p w14:paraId="63DD7E28" w14:textId="77777777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2" w:type="pct"/>
            <w:vAlign w:val="center"/>
          </w:tcPr>
          <w:p w14:paraId="13C7E797" w14:textId="0266587F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732" w:type="pct"/>
            <w:vAlign w:val="center"/>
          </w:tcPr>
          <w:p w14:paraId="433DB1B4" w14:textId="3E88739B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9" w:type="pct"/>
            <w:vAlign w:val="center"/>
          </w:tcPr>
          <w:p w14:paraId="30D712D2" w14:textId="45AF71E6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1714A">
              <w:rPr>
                <w:rFonts w:ascii="Arial" w:hAnsi="Arial" w:cs="Arial"/>
                <w:sz w:val="22"/>
                <w:szCs w:val="22"/>
              </w:rPr>
              <w:t>23%</w:t>
            </w:r>
          </w:p>
        </w:tc>
        <w:tc>
          <w:tcPr>
            <w:tcW w:w="787" w:type="pct"/>
            <w:vAlign w:val="center"/>
          </w:tcPr>
          <w:p w14:paraId="45F9C041" w14:textId="77777777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62C7A" w:rsidRPr="001B36F8" w14:paraId="1358E14B" w14:textId="77777777" w:rsidTr="00E62C7A">
        <w:trPr>
          <w:trHeight w:val="900"/>
        </w:trPr>
        <w:tc>
          <w:tcPr>
            <w:tcW w:w="193" w:type="pct"/>
            <w:noWrap/>
            <w:vAlign w:val="center"/>
            <w:hideMark/>
          </w:tcPr>
          <w:p w14:paraId="61D3E075" w14:textId="77777777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649" w:type="pct"/>
            <w:vAlign w:val="center"/>
            <w:hideMark/>
          </w:tcPr>
          <w:p w14:paraId="1856C4D1" w14:textId="77777777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Collegium Polonicum</w:t>
            </w:r>
          </w:p>
        </w:tc>
        <w:tc>
          <w:tcPr>
            <w:tcW w:w="607" w:type="pct"/>
            <w:vAlign w:val="center"/>
            <w:hideMark/>
          </w:tcPr>
          <w:p w14:paraId="53C9575F" w14:textId="77777777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400" w:type="pct"/>
            <w:noWrap/>
            <w:vAlign w:val="center"/>
            <w:hideMark/>
          </w:tcPr>
          <w:p w14:paraId="6E29C25B" w14:textId="77777777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751" w:type="pct"/>
            <w:noWrap/>
            <w:vAlign w:val="center"/>
          </w:tcPr>
          <w:p w14:paraId="53121E02" w14:textId="77777777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2" w:type="pct"/>
            <w:vAlign w:val="center"/>
          </w:tcPr>
          <w:p w14:paraId="2B8D5590" w14:textId="45BA7475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732" w:type="pct"/>
            <w:vAlign w:val="center"/>
          </w:tcPr>
          <w:p w14:paraId="791623CA" w14:textId="770C3D01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9" w:type="pct"/>
            <w:vAlign w:val="center"/>
          </w:tcPr>
          <w:p w14:paraId="61680041" w14:textId="0B76D1C6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1714A">
              <w:rPr>
                <w:rFonts w:ascii="Arial" w:hAnsi="Arial" w:cs="Arial"/>
                <w:sz w:val="22"/>
                <w:szCs w:val="22"/>
              </w:rPr>
              <w:t>23%</w:t>
            </w:r>
          </w:p>
        </w:tc>
        <w:tc>
          <w:tcPr>
            <w:tcW w:w="787" w:type="pct"/>
            <w:vAlign w:val="center"/>
          </w:tcPr>
          <w:p w14:paraId="6DDEB1D3" w14:textId="77777777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62C7A" w:rsidRPr="001B36F8" w14:paraId="26E6B32D" w14:textId="77777777" w:rsidTr="00E62C7A">
        <w:trPr>
          <w:trHeight w:val="900"/>
        </w:trPr>
        <w:tc>
          <w:tcPr>
            <w:tcW w:w="193" w:type="pct"/>
            <w:noWrap/>
            <w:vAlign w:val="center"/>
            <w:hideMark/>
          </w:tcPr>
          <w:p w14:paraId="53C7B49D" w14:textId="77777777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649" w:type="pct"/>
            <w:vAlign w:val="center"/>
            <w:hideMark/>
          </w:tcPr>
          <w:p w14:paraId="2F68D7FB" w14:textId="77777777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Collegium Polonicum (Biblioteka)</w:t>
            </w:r>
          </w:p>
        </w:tc>
        <w:tc>
          <w:tcPr>
            <w:tcW w:w="607" w:type="pct"/>
            <w:vAlign w:val="center"/>
            <w:hideMark/>
          </w:tcPr>
          <w:p w14:paraId="64329611" w14:textId="77777777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400" w:type="pct"/>
            <w:noWrap/>
            <w:vAlign w:val="center"/>
            <w:hideMark/>
          </w:tcPr>
          <w:p w14:paraId="03B3FADF" w14:textId="77777777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751" w:type="pct"/>
            <w:noWrap/>
            <w:vAlign w:val="center"/>
          </w:tcPr>
          <w:p w14:paraId="2AABF7AF" w14:textId="77777777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2" w:type="pct"/>
            <w:vAlign w:val="center"/>
          </w:tcPr>
          <w:p w14:paraId="03B909D9" w14:textId="6C1D1F9A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732" w:type="pct"/>
            <w:vAlign w:val="center"/>
          </w:tcPr>
          <w:p w14:paraId="2249B0AB" w14:textId="68183513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9" w:type="pct"/>
            <w:vAlign w:val="center"/>
          </w:tcPr>
          <w:p w14:paraId="000B5D87" w14:textId="6DB026BE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1714A">
              <w:rPr>
                <w:rFonts w:ascii="Arial" w:hAnsi="Arial" w:cs="Arial"/>
                <w:sz w:val="22"/>
                <w:szCs w:val="22"/>
              </w:rPr>
              <w:t>23%</w:t>
            </w:r>
          </w:p>
        </w:tc>
        <w:tc>
          <w:tcPr>
            <w:tcW w:w="787" w:type="pct"/>
            <w:vAlign w:val="center"/>
          </w:tcPr>
          <w:p w14:paraId="4F0FA982" w14:textId="77777777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62C7A" w:rsidRPr="001B36F8" w14:paraId="69DEEA99" w14:textId="77777777" w:rsidTr="00E62C7A">
        <w:trPr>
          <w:trHeight w:val="900"/>
        </w:trPr>
        <w:tc>
          <w:tcPr>
            <w:tcW w:w="193" w:type="pct"/>
            <w:noWrap/>
            <w:vAlign w:val="center"/>
            <w:hideMark/>
          </w:tcPr>
          <w:p w14:paraId="7B748961" w14:textId="77777777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649" w:type="pct"/>
            <w:vAlign w:val="center"/>
            <w:hideMark/>
          </w:tcPr>
          <w:p w14:paraId="40C74BBE" w14:textId="77777777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Collegium Polonicum (Biblioteka)</w:t>
            </w:r>
          </w:p>
        </w:tc>
        <w:tc>
          <w:tcPr>
            <w:tcW w:w="607" w:type="pct"/>
            <w:vAlign w:val="center"/>
            <w:hideMark/>
          </w:tcPr>
          <w:p w14:paraId="38B19B74" w14:textId="77777777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400" w:type="pct"/>
            <w:noWrap/>
            <w:vAlign w:val="center"/>
            <w:hideMark/>
          </w:tcPr>
          <w:p w14:paraId="10A58C68" w14:textId="77777777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751" w:type="pct"/>
            <w:noWrap/>
            <w:vAlign w:val="center"/>
          </w:tcPr>
          <w:p w14:paraId="3A082E66" w14:textId="77777777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2" w:type="pct"/>
            <w:vAlign w:val="center"/>
          </w:tcPr>
          <w:p w14:paraId="71E538CC" w14:textId="53FD7489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732" w:type="pct"/>
            <w:vAlign w:val="center"/>
          </w:tcPr>
          <w:p w14:paraId="66E8D6DE" w14:textId="6CBB8B8B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9" w:type="pct"/>
            <w:vAlign w:val="center"/>
          </w:tcPr>
          <w:p w14:paraId="0D87FE5C" w14:textId="218786B9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1714A">
              <w:rPr>
                <w:rFonts w:ascii="Arial" w:hAnsi="Arial" w:cs="Arial"/>
                <w:sz w:val="22"/>
                <w:szCs w:val="22"/>
              </w:rPr>
              <w:t>23%</w:t>
            </w:r>
          </w:p>
        </w:tc>
        <w:tc>
          <w:tcPr>
            <w:tcW w:w="787" w:type="pct"/>
            <w:vAlign w:val="center"/>
          </w:tcPr>
          <w:p w14:paraId="3535BEA1" w14:textId="77777777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62C7A" w:rsidRPr="001B36F8" w14:paraId="1FD1BBE6" w14:textId="77777777" w:rsidTr="00E62C7A">
        <w:trPr>
          <w:trHeight w:val="900"/>
        </w:trPr>
        <w:tc>
          <w:tcPr>
            <w:tcW w:w="193" w:type="pct"/>
            <w:noWrap/>
            <w:vAlign w:val="center"/>
            <w:hideMark/>
          </w:tcPr>
          <w:p w14:paraId="27DACDB2" w14:textId="77777777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649" w:type="pct"/>
            <w:vAlign w:val="center"/>
            <w:hideMark/>
          </w:tcPr>
          <w:p w14:paraId="1011DE8A" w14:textId="77777777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Collegium Polonicum (Biblioteka)</w:t>
            </w:r>
          </w:p>
        </w:tc>
        <w:tc>
          <w:tcPr>
            <w:tcW w:w="607" w:type="pct"/>
            <w:vAlign w:val="center"/>
            <w:hideMark/>
          </w:tcPr>
          <w:p w14:paraId="18930271" w14:textId="77777777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 LIFT SERVICE</w:t>
            </w:r>
          </w:p>
        </w:tc>
        <w:tc>
          <w:tcPr>
            <w:tcW w:w="400" w:type="pct"/>
            <w:noWrap/>
            <w:vAlign w:val="center"/>
            <w:hideMark/>
          </w:tcPr>
          <w:p w14:paraId="5AD16644" w14:textId="77777777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751" w:type="pct"/>
            <w:noWrap/>
            <w:vAlign w:val="center"/>
          </w:tcPr>
          <w:p w14:paraId="2E4D27E7" w14:textId="77777777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2" w:type="pct"/>
            <w:vAlign w:val="center"/>
          </w:tcPr>
          <w:p w14:paraId="5E7CECBE" w14:textId="09C9C6C4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732" w:type="pct"/>
            <w:vAlign w:val="center"/>
          </w:tcPr>
          <w:p w14:paraId="6100A3A8" w14:textId="01C0DA22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9" w:type="pct"/>
            <w:vAlign w:val="center"/>
          </w:tcPr>
          <w:p w14:paraId="70933C98" w14:textId="56B58068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1714A">
              <w:rPr>
                <w:rFonts w:ascii="Arial" w:hAnsi="Arial" w:cs="Arial"/>
                <w:sz w:val="22"/>
                <w:szCs w:val="22"/>
              </w:rPr>
              <w:t>23%</w:t>
            </w:r>
          </w:p>
        </w:tc>
        <w:tc>
          <w:tcPr>
            <w:tcW w:w="787" w:type="pct"/>
            <w:vAlign w:val="center"/>
          </w:tcPr>
          <w:p w14:paraId="5B8887E1" w14:textId="77777777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62C7A" w:rsidRPr="001B36F8" w14:paraId="44F5F18E" w14:textId="77777777" w:rsidTr="00E62C7A">
        <w:trPr>
          <w:trHeight w:val="900"/>
        </w:trPr>
        <w:tc>
          <w:tcPr>
            <w:tcW w:w="193" w:type="pct"/>
            <w:noWrap/>
            <w:vAlign w:val="center"/>
          </w:tcPr>
          <w:p w14:paraId="4C223561" w14:textId="77777777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lastRenderedPageBreak/>
              <w:t>7</w:t>
            </w:r>
          </w:p>
        </w:tc>
        <w:tc>
          <w:tcPr>
            <w:tcW w:w="649" w:type="pct"/>
            <w:vAlign w:val="center"/>
          </w:tcPr>
          <w:p w14:paraId="5766A75F" w14:textId="77777777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Collegium Polonicum Platforma schodowa</w:t>
            </w:r>
          </w:p>
        </w:tc>
        <w:tc>
          <w:tcPr>
            <w:tcW w:w="607" w:type="pct"/>
            <w:vAlign w:val="center"/>
          </w:tcPr>
          <w:p w14:paraId="182FDF40" w14:textId="77777777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platforma schodowa</w:t>
            </w:r>
          </w:p>
        </w:tc>
        <w:tc>
          <w:tcPr>
            <w:tcW w:w="400" w:type="pct"/>
            <w:noWrap/>
            <w:vAlign w:val="center"/>
          </w:tcPr>
          <w:p w14:paraId="7F9457C3" w14:textId="77777777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751" w:type="pct"/>
            <w:noWrap/>
            <w:vAlign w:val="center"/>
          </w:tcPr>
          <w:p w14:paraId="78F7D8E9" w14:textId="77777777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2" w:type="pct"/>
            <w:vAlign w:val="center"/>
          </w:tcPr>
          <w:p w14:paraId="1BD32443" w14:textId="1A22F476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732" w:type="pct"/>
            <w:vAlign w:val="center"/>
          </w:tcPr>
          <w:p w14:paraId="57495343" w14:textId="79931D2C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9" w:type="pct"/>
            <w:vAlign w:val="center"/>
          </w:tcPr>
          <w:p w14:paraId="330C0B7B" w14:textId="2E84D7C9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E4EFC">
              <w:rPr>
                <w:rFonts w:ascii="Arial" w:hAnsi="Arial" w:cs="Arial"/>
                <w:sz w:val="22"/>
                <w:szCs w:val="22"/>
              </w:rPr>
              <w:t>23%</w:t>
            </w:r>
          </w:p>
        </w:tc>
        <w:tc>
          <w:tcPr>
            <w:tcW w:w="787" w:type="pct"/>
            <w:vAlign w:val="center"/>
          </w:tcPr>
          <w:p w14:paraId="702134DD" w14:textId="77777777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62C7A" w:rsidRPr="001B36F8" w14:paraId="2A292611" w14:textId="77777777" w:rsidTr="00E62C7A">
        <w:trPr>
          <w:trHeight w:val="900"/>
        </w:trPr>
        <w:tc>
          <w:tcPr>
            <w:tcW w:w="193" w:type="pct"/>
            <w:noWrap/>
            <w:vAlign w:val="center"/>
            <w:hideMark/>
          </w:tcPr>
          <w:p w14:paraId="2A40A463" w14:textId="77777777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649" w:type="pct"/>
            <w:vAlign w:val="center"/>
            <w:hideMark/>
          </w:tcPr>
          <w:p w14:paraId="0CEF2E9A" w14:textId="77777777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Collegium Polonicum</w:t>
            </w:r>
          </w:p>
        </w:tc>
        <w:tc>
          <w:tcPr>
            <w:tcW w:w="607" w:type="pct"/>
            <w:vAlign w:val="center"/>
            <w:hideMark/>
          </w:tcPr>
          <w:p w14:paraId="4EDB8C1B" w14:textId="77777777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towarowy</w:t>
            </w:r>
          </w:p>
        </w:tc>
        <w:tc>
          <w:tcPr>
            <w:tcW w:w="400" w:type="pct"/>
            <w:noWrap/>
            <w:vAlign w:val="center"/>
            <w:hideMark/>
          </w:tcPr>
          <w:p w14:paraId="579AD08F" w14:textId="77777777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751" w:type="pct"/>
            <w:noWrap/>
            <w:vAlign w:val="center"/>
          </w:tcPr>
          <w:p w14:paraId="693FD53D" w14:textId="77777777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2" w:type="pct"/>
            <w:vAlign w:val="center"/>
          </w:tcPr>
          <w:p w14:paraId="6A310114" w14:textId="5941F8C0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732" w:type="pct"/>
            <w:vAlign w:val="center"/>
          </w:tcPr>
          <w:p w14:paraId="50E47673" w14:textId="0E22DACF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9" w:type="pct"/>
            <w:vAlign w:val="center"/>
          </w:tcPr>
          <w:p w14:paraId="67A10C31" w14:textId="59491722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E4EFC">
              <w:rPr>
                <w:rFonts w:ascii="Arial" w:hAnsi="Arial" w:cs="Arial"/>
                <w:sz w:val="22"/>
                <w:szCs w:val="22"/>
              </w:rPr>
              <w:t>23%</w:t>
            </w:r>
          </w:p>
        </w:tc>
        <w:tc>
          <w:tcPr>
            <w:tcW w:w="787" w:type="pct"/>
            <w:vAlign w:val="center"/>
          </w:tcPr>
          <w:p w14:paraId="285D9BA7" w14:textId="77777777" w:rsidR="00E62C7A" w:rsidRPr="001B36F8" w:rsidRDefault="00E62C7A" w:rsidP="00E62C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D265C" w:rsidRPr="001B36F8" w14:paraId="35A1A1BC" w14:textId="77777777" w:rsidTr="008D265C">
        <w:trPr>
          <w:trHeight w:val="900"/>
        </w:trPr>
        <w:tc>
          <w:tcPr>
            <w:tcW w:w="193" w:type="pct"/>
            <w:noWrap/>
            <w:vAlign w:val="center"/>
            <w:hideMark/>
          </w:tcPr>
          <w:p w14:paraId="7DFDC8D1" w14:textId="25756BF4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649" w:type="pct"/>
            <w:vAlign w:val="center"/>
            <w:hideMark/>
          </w:tcPr>
          <w:p w14:paraId="0C0E0632" w14:textId="165F4032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Dom Studencki nr 3 („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</w:rPr>
              <w:t>Arcadia</w:t>
            </w:r>
            <w:proofErr w:type="spellEnd"/>
            <w:r w:rsidRPr="001B36F8">
              <w:rPr>
                <w:rFonts w:ascii="Arial" w:hAnsi="Arial" w:cs="Arial"/>
                <w:sz w:val="22"/>
                <w:szCs w:val="22"/>
              </w:rPr>
              <w:t>”)</w:t>
            </w:r>
          </w:p>
        </w:tc>
        <w:tc>
          <w:tcPr>
            <w:tcW w:w="607" w:type="pct"/>
            <w:vAlign w:val="center"/>
            <w:hideMark/>
          </w:tcPr>
          <w:p w14:paraId="111060D8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400" w:type="pct"/>
            <w:noWrap/>
            <w:vAlign w:val="center"/>
            <w:hideMark/>
          </w:tcPr>
          <w:p w14:paraId="3C5FE62E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751" w:type="pct"/>
            <w:noWrap/>
            <w:vAlign w:val="center"/>
          </w:tcPr>
          <w:p w14:paraId="460E56E4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2" w:type="pct"/>
            <w:vAlign w:val="center"/>
          </w:tcPr>
          <w:p w14:paraId="17CF3504" w14:textId="779A8F35" w:rsidR="008D265C" w:rsidRPr="001B36F8" w:rsidRDefault="008D265C" w:rsidP="008D26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732" w:type="pct"/>
            <w:vAlign w:val="center"/>
          </w:tcPr>
          <w:p w14:paraId="2F283D0D" w14:textId="750339D9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9" w:type="pct"/>
            <w:vAlign w:val="center"/>
          </w:tcPr>
          <w:p w14:paraId="35BAD57E" w14:textId="64094D30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</w:t>
            </w:r>
            <w:r w:rsidR="00E62C7A">
              <w:rPr>
                <w:rFonts w:ascii="Arial" w:hAnsi="Arial" w:cs="Arial"/>
                <w:sz w:val="22"/>
                <w:szCs w:val="22"/>
              </w:rPr>
              <w:t>%</w:t>
            </w:r>
          </w:p>
        </w:tc>
        <w:tc>
          <w:tcPr>
            <w:tcW w:w="787" w:type="pct"/>
            <w:vAlign w:val="center"/>
          </w:tcPr>
          <w:p w14:paraId="5B9D1E56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D265C" w:rsidRPr="001B36F8" w14:paraId="50120D5F" w14:textId="77777777" w:rsidTr="008D265C">
        <w:trPr>
          <w:trHeight w:val="900"/>
        </w:trPr>
        <w:tc>
          <w:tcPr>
            <w:tcW w:w="193" w:type="pct"/>
            <w:noWrap/>
            <w:vAlign w:val="center"/>
            <w:hideMark/>
          </w:tcPr>
          <w:p w14:paraId="14C670A2" w14:textId="3F4F6D3F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649" w:type="pct"/>
            <w:vAlign w:val="center"/>
            <w:hideMark/>
          </w:tcPr>
          <w:p w14:paraId="1BDBA755" w14:textId="62710451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Dom Studencki nr 5 („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</w:rPr>
              <w:t>Sapienta</w:t>
            </w:r>
            <w:proofErr w:type="spellEnd"/>
            <w:r w:rsidRPr="001B36F8">
              <w:rPr>
                <w:rFonts w:ascii="Arial" w:hAnsi="Arial" w:cs="Arial"/>
                <w:sz w:val="22"/>
                <w:szCs w:val="22"/>
              </w:rPr>
              <w:t>”)</w:t>
            </w:r>
          </w:p>
        </w:tc>
        <w:tc>
          <w:tcPr>
            <w:tcW w:w="607" w:type="pct"/>
            <w:vAlign w:val="center"/>
            <w:hideMark/>
          </w:tcPr>
          <w:p w14:paraId="54AF2F5C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400" w:type="pct"/>
            <w:noWrap/>
            <w:vAlign w:val="center"/>
            <w:hideMark/>
          </w:tcPr>
          <w:p w14:paraId="5FB8C133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751" w:type="pct"/>
            <w:noWrap/>
            <w:vAlign w:val="center"/>
          </w:tcPr>
          <w:p w14:paraId="4DD8A721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2" w:type="pct"/>
            <w:vAlign w:val="center"/>
          </w:tcPr>
          <w:p w14:paraId="22AB0C45" w14:textId="3EE3B6EA" w:rsidR="008D265C" w:rsidRPr="001B36F8" w:rsidRDefault="008D265C" w:rsidP="008D265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732" w:type="pct"/>
            <w:vAlign w:val="center"/>
          </w:tcPr>
          <w:p w14:paraId="0B908285" w14:textId="0331A59C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9" w:type="pct"/>
            <w:vAlign w:val="center"/>
          </w:tcPr>
          <w:p w14:paraId="41EBE083" w14:textId="53E32279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</w:t>
            </w:r>
            <w:r w:rsidR="00E62C7A">
              <w:rPr>
                <w:rFonts w:ascii="Arial" w:hAnsi="Arial" w:cs="Arial"/>
                <w:sz w:val="22"/>
                <w:szCs w:val="22"/>
              </w:rPr>
              <w:t>%</w:t>
            </w:r>
          </w:p>
        </w:tc>
        <w:tc>
          <w:tcPr>
            <w:tcW w:w="787" w:type="pct"/>
            <w:vAlign w:val="center"/>
          </w:tcPr>
          <w:p w14:paraId="1110E446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D265C" w:rsidRPr="001B36F8" w14:paraId="01CE94E9" w14:textId="77777777" w:rsidTr="008D265C">
        <w:trPr>
          <w:trHeight w:val="686"/>
        </w:trPr>
        <w:tc>
          <w:tcPr>
            <w:tcW w:w="4213" w:type="pct"/>
            <w:gridSpan w:val="8"/>
            <w:vAlign w:val="center"/>
          </w:tcPr>
          <w:p w14:paraId="65A67CAE" w14:textId="78A4A012" w:rsidR="008D265C" w:rsidRPr="001B36F8" w:rsidRDefault="008D265C" w:rsidP="008D265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B36F8">
              <w:rPr>
                <w:rFonts w:ascii="Arial" w:hAnsi="Arial" w:cs="Arial"/>
                <w:b/>
                <w:sz w:val="22"/>
                <w:szCs w:val="22"/>
              </w:rPr>
              <w:t>RAZEM BRUTTO</w:t>
            </w:r>
            <w:r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787" w:type="pct"/>
            <w:vAlign w:val="center"/>
          </w:tcPr>
          <w:p w14:paraId="3F0A1B85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490BBC2" w14:textId="77777777" w:rsidR="0041767F" w:rsidRPr="001B36F8" w:rsidRDefault="0041767F" w:rsidP="001B36F8">
      <w:pPr>
        <w:tabs>
          <w:tab w:val="num" w:pos="360"/>
        </w:tabs>
        <w:suppressAutoHyphens w:val="0"/>
        <w:jc w:val="both"/>
        <w:rPr>
          <w:rFonts w:ascii="Arial" w:hAnsi="Arial" w:cs="Arial"/>
          <w:b/>
          <w:sz w:val="22"/>
          <w:szCs w:val="22"/>
          <w:lang w:eastAsia="pl-PL"/>
        </w:rPr>
      </w:pPr>
      <w:r w:rsidRPr="001B36F8">
        <w:rPr>
          <w:rFonts w:ascii="Arial" w:hAnsi="Arial" w:cs="Arial"/>
          <w:b/>
          <w:sz w:val="22"/>
          <w:szCs w:val="22"/>
          <w:lang w:eastAsia="pl-PL"/>
        </w:rPr>
        <w:t>W cenie naszej oferty zostały uwzględnione wszystkie koszty związane z realizacją przedmiotu zamówienia określonego w SIWZ.</w:t>
      </w:r>
    </w:p>
    <w:p w14:paraId="3F7FAA63" w14:textId="77777777" w:rsidR="0041767F" w:rsidRPr="001B36F8" w:rsidRDefault="0041767F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</w:p>
    <w:p w14:paraId="1FB8788D" w14:textId="77777777" w:rsidR="00A60BE6" w:rsidRPr="001B36F8" w:rsidRDefault="00A60BE6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</w:p>
    <w:p w14:paraId="02F571DF" w14:textId="77777777" w:rsidR="0041767F" w:rsidRPr="001B36F8" w:rsidRDefault="0041767F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>.............................. dnia ..............................</w:t>
      </w:r>
    </w:p>
    <w:p w14:paraId="1D1E37C7" w14:textId="77777777" w:rsidR="0041767F" w:rsidRPr="001B36F8" w:rsidRDefault="0041767F" w:rsidP="001B36F8">
      <w:pPr>
        <w:pStyle w:val="Tekstpodstawowywcity"/>
        <w:spacing w:after="0"/>
        <w:ind w:left="0" w:firstLine="5220"/>
        <w:jc w:val="right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>………………………......................................................................</w:t>
      </w:r>
    </w:p>
    <w:p w14:paraId="2B4E96E0" w14:textId="77777777" w:rsidR="0041767F" w:rsidRPr="001B36F8" w:rsidRDefault="0041767F" w:rsidP="001B36F8">
      <w:pPr>
        <w:pStyle w:val="Tekstpodstawowywcity"/>
        <w:spacing w:after="0"/>
        <w:ind w:left="5415"/>
        <w:jc w:val="right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>Podpis i pieczęć osoby(</w:t>
      </w:r>
      <w:proofErr w:type="spellStart"/>
      <w:r w:rsidRPr="001B36F8">
        <w:rPr>
          <w:rFonts w:ascii="Arial" w:hAnsi="Arial" w:cs="Arial"/>
          <w:sz w:val="22"/>
          <w:szCs w:val="22"/>
        </w:rPr>
        <w:t>ób</w:t>
      </w:r>
      <w:proofErr w:type="spellEnd"/>
      <w:r w:rsidRPr="001B36F8">
        <w:rPr>
          <w:rFonts w:ascii="Arial" w:hAnsi="Arial" w:cs="Arial"/>
          <w:sz w:val="22"/>
          <w:szCs w:val="22"/>
        </w:rPr>
        <w:t>) uprawnionej(</w:t>
      </w:r>
      <w:proofErr w:type="spellStart"/>
      <w:r w:rsidRPr="001B36F8">
        <w:rPr>
          <w:rFonts w:ascii="Arial" w:hAnsi="Arial" w:cs="Arial"/>
          <w:sz w:val="22"/>
          <w:szCs w:val="22"/>
        </w:rPr>
        <w:t>ych</w:t>
      </w:r>
      <w:proofErr w:type="spellEnd"/>
      <w:r w:rsidRPr="001B36F8">
        <w:rPr>
          <w:rFonts w:ascii="Arial" w:hAnsi="Arial" w:cs="Arial"/>
          <w:sz w:val="22"/>
          <w:szCs w:val="22"/>
        </w:rPr>
        <w:t>) do reprezentowania Wykonawcy</w:t>
      </w:r>
    </w:p>
    <w:p w14:paraId="00FEE818" w14:textId="77777777" w:rsidR="00C63FD7" w:rsidRPr="001B36F8" w:rsidRDefault="0022437F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br w:type="page"/>
      </w:r>
    </w:p>
    <w:p w14:paraId="4E1A9697" w14:textId="77777777" w:rsidR="00C63FD7" w:rsidRPr="001B36F8" w:rsidRDefault="00C63FD7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</w:p>
    <w:p w14:paraId="6D100FB2" w14:textId="77777777" w:rsidR="00C63FD7" w:rsidRPr="001B36F8" w:rsidRDefault="00C63FD7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>.........................................................</w:t>
      </w:r>
    </w:p>
    <w:p w14:paraId="1C371A19" w14:textId="63365047" w:rsidR="00C63FD7" w:rsidRPr="001B36F8" w:rsidRDefault="00C63FD7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 xml:space="preserve">    (</w:t>
      </w:r>
      <w:r w:rsidR="008D265C">
        <w:rPr>
          <w:rFonts w:ascii="Arial" w:hAnsi="Arial" w:cs="Arial"/>
          <w:sz w:val="22"/>
          <w:szCs w:val="22"/>
        </w:rPr>
        <w:t>oznaczenie</w:t>
      </w:r>
      <w:r w:rsidRPr="001B36F8">
        <w:rPr>
          <w:rFonts w:ascii="Arial" w:hAnsi="Arial" w:cs="Arial"/>
          <w:sz w:val="22"/>
          <w:szCs w:val="22"/>
        </w:rPr>
        <w:t xml:space="preserve"> Wykonawcy)</w:t>
      </w:r>
    </w:p>
    <w:p w14:paraId="08F1036F" w14:textId="77777777" w:rsidR="00155759" w:rsidRPr="001B36F8" w:rsidRDefault="00155759" w:rsidP="001B36F8">
      <w:pPr>
        <w:pStyle w:val="Tekstpodstawowywcity"/>
        <w:spacing w:after="0"/>
        <w:ind w:left="0"/>
        <w:jc w:val="center"/>
        <w:rPr>
          <w:rFonts w:ascii="Arial" w:hAnsi="Arial" w:cs="Arial"/>
          <w:b/>
          <w:sz w:val="22"/>
          <w:szCs w:val="22"/>
        </w:rPr>
      </w:pPr>
      <w:r w:rsidRPr="001B36F8">
        <w:rPr>
          <w:rFonts w:ascii="Arial" w:hAnsi="Arial" w:cs="Arial"/>
          <w:b/>
          <w:sz w:val="22"/>
          <w:szCs w:val="22"/>
        </w:rPr>
        <w:t>FORMULARZ CENOWY – CZĘŚĆ 8</w:t>
      </w:r>
    </w:p>
    <w:p w14:paraId="211D5E57" w14:textId="77777777" w:rsidR="00155759" w:rsidRPr="001B36F8" w:rsidRDefault="00155759" w:rsidP="001B36F8">
      <w:pPr>
        <w:tabs>
          <w:tab w:val="left" w:pos="1206"/>
        </w:tabs>
        <w:jc w:val="both"/>
        <w:rPr>
          <w:rFonts w:ascii="Arial" w:hAnsi="Arial" w:cs="Arial"/>
          <w:i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 xml:space="preserve">Składając w </w:t>
      </w:r>
      <w:proofErr w:type="gramStart"/>
      <w:r w:rsidRPr="001B36F8">
        <w:rPr>
          <w:rFonts w:ascii="Arial" w:hAnsi="Arial" w:cs="Arial"/>
          <w:sz w:val="22"/>
          <w:szCs w:val="22"/>
        </w:rPr>
        <w:t>imieniu:...........................................................................................................</w:t>
      </w:r>
      <w:proofErr w:type="gramEnd"/>
      <w:r w:rsidRPr="001B36F8">
        <w:rPr>
          <w:rFonts w:ascii="Arial" w:hAnsi="Arial" w:cs="Arial"/>
          <w:sz w:val="22"/>
          <w:szCs w:val="22"/>
        </w:rPr>
        <w:t xml:space="preserve"> ofertę</w:t>
      </w:r>
      <w:r w:rsidRPr="001B36F8">
        <w:rPr>
          <w:rFonts w:ascii="Arial" w:hAnsi="Arial" w:cs="Arial"/>
          <w:b/>
          <w:sz w:val="22"/>
          <w:szCs w:val="22"/>
        </w:rPr>
        <w:t xml:space="preserve"> </w:t>
      </w:r>
      <w:r w:rsidRPr="001B36F8">
        <w:rPr>
          <w:rFonts w:ascii="Arial" w:hAnsi="Arial" w:cs="Arial"/>
          <w:sz w:val="22"/>
          <w:szCs w:val="22"/>
        </w:rPr>
        <w:t>w przetargu nieograniczonym na</w:t>
      </w:r>
      <w:r w:rsidRPr="001B36F8">
        <w:rPr>
          <w:rFonts w:ascii="Arial" w:hAnsi="Arial" w:cs="Arial"/>
          <w:b/>
          <w:sz w:val="22"/>
          <w:szCs w:val="22"/>
        </w:rPr>
        <w:t xml:space="preserve"> Wykonywanie miesięcznych konserwacji i przeglądów dźwigów osobowych, towarowych, platform </w:t>
      </w:r>
      <w:proofErr w:type="spellStart"/>
      <w:r w:rsidRPr="001B36F8">
        <w:rPr>
          <w:rFonts w:ascii="Arial" w:hAnsi="Arial" w:cs="Arial"/>
          <w:b/>
          <w:sz w:val="22"/>
          <w:szCs w:val="22"/>
        </w:rPr>
        <w:t>przyschodowych</w:t>
      </w:r>
      <w:proofErr w:type="spellEnd"/>
      <w:r w:rsidRPr="001B36F8">
        <w:rPr>
          <w:rFonts w:ascii="Arial" w:hAnsi="Arial" w:cs="Arial"/>
          <w:b/>
          <w:sz w:val="22"/>
          <w:szCs w:val="22"/>
        </w:rPr>
        <w:t xml:space="preserve"> i pionowych w budynkach Uniwersytetu im. Adama Mickiewicza w Kaliszu – część 8 </w:t>
      </w:r>
      <w:r w:rsidRPr="001B36F8">
        <w:rPr>
          <w:rFonts w:ascii="Arial" w:hAnsi="Arial" w:cs="Arial"/>
          <w:sz w:val="22"/>
          <w:szCs w:val="22"/>
        </w:rPr>
        <w:t>oferujemy realizację zamówienia zgodnie z poniższymi cenami i zgodnie z opisem przedmiotu zamówienia zawartym</w:t>
      </w:r>
      <w:r w:rsidRPr="001B36F8">
        <w:rPr>
          <w:rFonts w:ascii="Arial" w:hAnsi="Arial" w:cs="Arial"/>
          <w:i/>
          <w:sz w:val="22"/>
          <w:szCs w:val="22"/>
        </w:rPr>
        <w:t xml:space="preserve"> </w:t>
      </w:r>
      <w:r w:rsidRPr="001B36F8">
        <w:rPr>
          <w:rFonts w:ascii="Arial" w:hAnsi="Arial" w:cs="Arial"/>
          <w:sz w:val="22"/>
          <w:szCs w:val="22"/>
        </w:rPr>
        <w:t>SIW</w:t>
      </w:r>
      <w:r w:rsidR="001E16D6" w:rsidRPr="001B36F8">
        <w:rPr>
          <w:rFonts w:ascii="Arial" w:hAnsi="Arial" w:cs="Arial"/>
          <w:sz w:val="22"/>
          <w:szCs w:val="22"/>
        </w:rPr>
        <w:t>Z:</w:t>
      </w:r>
    </w:p>
    <w:p w14:paraId="7EB8FF1A" w14:textId="77777777" w:rsidR="00155759" w:rsidRPr="001B36F8" w:rsidRDefault="00155759" w:rsidP="001B36F8">
      <w:pPr>
        <w:tabs>
          <w:tab w:val="left" w:pos="1206"/>
        </w:tabs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6"/>
        <w:gridCol w:w="2424"/>
        <w:gridCol w:w="1721"/>
        <w:gridCol w:w="1133"/>
        <w:gridCol w:w="2108"/>
        <w:gridCol w:w="2128"/>
        <w:gridCol w:w="1278"/>
        <w:gridCol w:w="2828"/>
      </w:tblGrid>
      <w:tr w:rsidR="008D265C" w:rsidRPr="001B36F8" w14:paraId="34F00505" w14:textId="77777777" w:rsidTr="008D265C">
        <w:trPr>
          <w:trHeight w:val="900"/>
        </w:trPr>
        <w:tc>
          <w:tcPr>
            <w:tcW w:w="193" w:type="pct"/>
            <w:vAlign w:val="center"/>
            <w:hideMark/>
          </w:tcPr>
          <w:p w14:paraId="1A1F7DEF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856" w:type="pct"/>
            <w:vAlign w:val="center"/>
            <w:hideMark/>
          </w:tcPr>
          <w:p w14:paraId="452F0C78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</w:rPr>
              <w:t>Miejsce lokalizacji</w:t>
            </w:r>
          </w:p>
        </w:tc>
        <w:tc>
          <w:tcPr>
            <w:tcW w:w="607" w:type="pct"/>
            <w:vAlign w:val="center"/>
            <w:hideMark/>
          </w:tcPr>
          <w:p w14:paraId="38FE3ED8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</w:rPr>
              <w:t>Przeznaczenie</w:t>
            </w:r>
          </w:p>
        </w:tc>
        <w:tc>
          <w:tcPr>
            <w:tcW w:w="400" w:type="pct"/>
            <w:vAlign w:val="center"/>
          </w:tcPr>
          <w:p w14:paraId="0CBDC9DA" w14:textId="77777777" w:rsidR="008D265C" w:rsidRPr="001B36F8" w:rsidRDefault="008D265C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Ilość dźwigów</w:t>
            </w:r>
          </w:p>
        </w:tc>
        <w:tc>
          <w:tcPr>
            <w:tcW w:w="744" w:type="pct"/>
            <w:vAlign w:val="center"/>
          </w:tcPr>
          <w:p w14:paraId="67F55A74" w14:textId="77777777" w:rsidR="008D265C" w:rsidRPr="001B36F8" w:rsidRDefault="008D265C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Cena jednostkowa netto</w:t>
            </w:r>
          </w:p>
        </w:tc>
        <w:tc>
          <w:tcPr>
            <w:tcW w:w="751" w:type="pct"/>
            <w:vAlign w:val="center"/>
            <w:hideMark/>
          </w:tcPr>
          <w:p w14:paraId="4A9BFF10" w14:textId="77777777" w:rsidR="008D265C" w:rsidRPr="001B36F8" w:rsidRDefault="008D265C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Cena netto za 1 miesiąc</w:t>
            </w:r>
          </w:p>
        </w:tc>
        <w:tc>
          <w:tcPr>
            <w:tcW w:w="451" w:type="pct"/>
            <w:vAlign w:val="center"/>
          </w:tcPr>
          <w:p w14:paraId="5991C6C7" w14:textId="7F5321B9" w:rsidR="008D265C" w:rsidRPr="001B36F8" w:rsidRDefault="008D265C" w:rsidP="008D265C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Ilość miesięcy</w:t>
            </w:r>
          </w:p>
        </w:tc>
        <w:tc>
          <w:tcPr>
            <w:tcW w:w="998" w:type="pct"/>
            <w:vAlign w:val="center"/>
          </w:tcPr>
          <w:p w14:paraId="5D94EA5E" w14:textId="40CED36D" w:rsidR="008D265C" w:rsidRPr="001B36F8" w:rsidRDefault="008D265C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Cena netto za okres obowiązywania umowy</w:t>
            </w:r>
          </w:p>
        </w:tc>
      </w:tr>
      <w:tr w:rsidR="008D265C" w:rsidRPr="001B36F8" w14:paraId="48D45B3E" w14:textId="77777777" w:rsidTr="00B05012">
        <w:trPr>
          <w:trHeight w:val="341"/>
        </w:trPr>
        <w:tc>
          <w:tcPr>
            <w:tcW w:w="193" w:type="pct"/>
            <w:vAlign w:val="center"/>
          </w:tcPr>
          <w:p w14:paraId="76FD67BB" w14:textId="77777777" w:rsidR="008D265C" w:rsidRPr="008D265C" w:rsidRDefault="008D265C" w:rsidP="008D26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65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856" w:type="pct"/>
            <w:vAlign w:val="center"/>
          </w:tcPr>
          <w:p w14:paraId="728165BE" w14:textId="77777777" w:rsidR="008D265C" w:rsidRPr="008D265C" w:rsidRDefault="008D265C" w:rsidP="008D26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65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07" w:type="pct"/>
            <w:vAlign w:val="center"/>
          </w:tcPr>
          <w:p w14:paraId="6929311E" w14:textId="77777777" w:rsidR="008D265C" w:rsidRPr="008D265C" w:rsidRDefault="008D265C" w:rsidP="008D26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65C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00" w:type="pct"/>
            <w:vAlign w:val="center"/>
          </w:tcPr>
          <w:p w14:paraId="6C4E38EB" w14:textId="77777777" w:rsidR="008D265C" w:rsidRPr="008D265C" w:rsidRDefault="008D265C" w:rsidP="008D26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65C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744" w:type="pct"/>
            <w:vAlign w:val="center"/>
          </w:tcPr>
          <w:p w14:paraId="0FEA743A" w14:textId="77777777" w:rsidR="008D265C" w:rsidRPr="008D265C" w:rsidRDefault="008D265C" w:rsidP="008D265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65C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751" w:type="pct"/>
            <w:vAlign w:val="center"/>
          </w:tcPr>
          <w:p w14:paraId="30799B6E" w14:textId="77777777" w:rsidR="008D265C" w:rsidRPr="008D265C" w:rsidRDefault="008D265C" w:rsidP="008D265C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65C">
              <w:rPr>
                <w:rFonts w:ascii="Arial" w:hAnsi="Arial" w:cs="Arial"/>
                <w:sz w:val="18"/>
                <w:szCs w:val="18"/>
              </w:rPr>
              <w:t>6 (4x5)</w:t>
            </w:r>
          </w:p>
        </w:tc>
        <w:tc>
          <w:tcPr>
            <w:tcW w:w="451" w:type="pct"/>
            <w:vAlign w:val="center"/>
          </w:tcPr>
          <w:p w14:paraId="7ABA27A9" w14:textId="77777777" w:rsidR="008D265C" w:rsidRPr="008D265C" w:rsidRDefault="008D265C" w:rsidP="008D265C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8" w:type="pct"/>
            <w:vAlign w:val="center"/>
          </w:tcPr>
          <w:p w14:paraId="444C93F1" w14:textId="48839363" w:rsidR="008D265C" w:rsidRPr="008D265C" w:rsidRDefault="008D265C" w:rsidP="008D265C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65C">
              <w:rPr>
                <w:rFonts w:ascii="Arial" w:hAnsi="Arial" w:cs="Arial"/>
                <w:sz w:val="18"/>
                <w:szCs w:val="18"/>
              </w:rPr>
              <w:t>7 (6x36 miesięcy)</w:t>
            </w:r>
          </w:p>
        </w:tc>
      </w:tr>
      <w:tr w:rsidR="008D265C" w:rsidRPr="001B36F8" w14:paraId="11183F8A" w14:textId="77777777" w:rsidTr="00B05012">
        <w:trPr>
          <w:trHeight w:hRule="exact" w:val="454"/>
        </w:trPr>
        <w:tc>
          <w:tcPr>
            <w:tcW w:w="193" w:type="pct"/>
            <w:noWrap/>
            <w:vAlign w:val="center"/>
            <w:hideMark/>
          </w:tcPr>
          <w:p w14:paraId="15BD396F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856" w:type="pct"/>
            <w:vMerge w:val="restart"/>
            <w:vAlign w:val="center"/>
            <w:hideMark/>
          </w:tcPr>
          <w:p w14:paraId="17511DFC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Wydział Pedagogiczno-Artystyczny Kalisz</w:t>
            </w:r>
          </w:p>
          <w:p w14:paraId="1DF80B0A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ul. Nowy Świat 28</w:t>
            </w:r>
          </w:p>
        </w:tc>
        <w:tc>
          <w:tcPr>
            <w:tcW w:w="607" w:type="pct"/>
            <w:vAlign w:val="center"/>
            <w:hideMark/>
          </w:tcPr>
          <w:p w14:paraId="4FCC44D7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 xml:space="preserve">osobowy </w:t>
            </w:r>
            <w:proofErr w:type="spellStart"/>
            <w:r w:rsidRPr="001B36F8">
              <w:rPr>
                <w:rFonts w:ascii="Arial" w:hAnsi="Arial" w:cs="Arial"/>
                <w:sz w:val="22"/>
                <w:szCs w:val="22"/>
              </w:rPr>
              <w:t>Kone</w:t>
            </w:r>
            <w:proofErr w:type="spellEnd"/>
          </w:p>
        </w:tc>
        <w:tc>
          <w:tcPr>
            <w:tcW w:w="400" w:type="pct"/>
            <w:vAlign w:val="center"/>
            <w:hideMark/>
          </w:tcPr>
          <w:p w14:paraId="6A79CD83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744" w:type="pct"/>
            <w:vAlign w:val="center"/>
          </w:tcPr>
          <w:p w14:paraId="5DCDF986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51" w:type="pct"/>
            <w:vAlign w:val="center"/>
          </w:tcPr>
          <w:p w14:paraId="41EA68D7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1" w:type="pct"/>
            <w:vAlign w:val="center"/>
          </w:tcPr>
          <w:p w14:paraId="0A5B9C18" w14:textId="127211A3" w:rsidR="008D265C" w:rsidRPr="001B36F8" w:rsidRDefault="00B05012" w:rsidP="00B050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998" w:type="pct"/>
            <w:vAlign w:val="center"/>
          </w:tcPr>
          <w:p w14:paraId="58C4CDCE" w14:textId="52907169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D265C" w:rsidRPr="001B36F8" w14:paraId="29E6E721" w14:textId="77777777" w:rsidTr="00B05012">
        <w:trPr>
          <w:trHeight w:hRule="exact" w:val="570"/>
        </w:trPr>
        <w:tc>
          <w:tcPr>
            <w:tcW w:w="193" w:type="pct"/>
            <w:noWrap/>
            <w:vAlign w:val="center"/>
            <w:hideMark/>
          </w:tcPr>
          <w:p w14:paraId="6A4A5398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856" w:type="pct"/>
            <w:vMerge/>
            <w:vAlign w:val="center"/>
            <w:hideMark/>
          </w:tcPr>
          <w:p w14:paraId="4075CC7B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7" w:type="pct"/>
            <w:vAlign w:val="center"/>
            <w:hideMark/>
          </w:tcPr>
          <w:p w14:paraId="0232517F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 OTECH</w:t>
            </w:r>
          </w:p>
        </w:tc>
        <w:tc>
          <w:tcPr>
            <w:tcW w:w="400" w:type="pct"/>
            <w:noWrap/>
            <w:vAlign w:val="center"/>
            <w:hideMark/>
          </w:tcPr>
          <w:p w14:paraId="5F6D1B33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744" w:type="pct"/>
            <w:vAlign w:val="center"/>
          </w:tcPr>
          <w:p w14:paraId="77B957DB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51" w:type="pct"/>
            <w:noWrap/>
            <w:vAlign w:val="center"/>
          </w:tcPr>
          <w:p w14:paraId="1C6C65B8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1" w:type="pct"/>
            <w:vAlign w:val="center"/>
          </w:tcPr>
          <w:p w14:paraId="03D182CC" w14:textId="5D3DDCED" w:rsidR="008D265C" w:rsidRPr="001B36F8" w:rsidRDefault="00B05012" w:rsidP="00B050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998" w:type="pct"/>
            <w:vAlign w:val="center"/>
          </w:tcPr>
          <w:p w14:paraId="058712BF" w14:textId="777FFB1D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D265C" w:rsidRPr="001B36F8" w14:paraId="28221DB8" w14:textId="77777777" w:rsidTr="00B05012">
        <w:trPr>
          <w:trHeight w:hRule="exact" w:val="866"/>
        </w:trPr>
        <w:tc>
          <w:tcPr>
            <w:tcW w:w="193" w:type="pct"/>
            <w:noWrap/>
            <w:vAlign w:val="center"/>
            <w:hideMark/>
          </w:tcPr>
          <w:p w14:paraId="1A3DAA3E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856" w:type="pct"/>
            <w:vMerge/>
            <w:vAlign w:val="center"/>
            <w:hideMark/>
          </w:tcPr>
          <w:p w14:paraId="4AB8CA6A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7" w:type="pct"/>
            <w:vAlign w:val="center"/>
            <w:hideMark/>
          </w:tcPr>
          <w:p w14:paraId="2E3A1FB2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B36F8">
              <w:rPr>
                <w:rFonts w:ascii="Arial" w:hAnsi="Arial" w:cs="Arial"/>
                <w:b/>
                <w:sz w:val="22"/>
                <w:szCs w:val="22"/>
              </w:rPr>
              <w:t>towarowy (tymczasowo wyłączony)</w:t>
            </w:r>
          </w:p>
        </w:tc>
        <w:tc>
          <w:tcPr>
            <w:tcW w:w="400" w:type="pct"/>
            <w:noWrap/>
            <w:vAlign w:val="center"/>
            <w:hideMark/>
          </w:tcPr>
          <w:p w14:paraId="06DECBAE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744" w:type="pct"/>
            <w:vAlign w:val="center"/>
          </w:tcPr>
          <w:p w14:paraId="2C3887C9" w14:textId="51C3E17C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-</w:t>
            </w:r>
            <w:r w:rsidR="00B05012">
              <w:rPr>
                <w:rFonts w:ascii="Arial" w:hAnsi="Arial" w:cs="Arial"/>
                <w:sz w:val="22"/>
                <w:szCs w:val="22"/>
              </w:rPr>
              <w:t>---</w:t>
            </w:r>
          </w:p>
        </w:tc>
        <w:tc>
          <w:tcPr>
            <w:tcW w:w="751" w:type="pct"/>
            <w:noWrap/>
            <w:vAlign w:val="center"/>
          </w:tcPr>
          <w:p w14:paraId="0FBDFEFE" w14:textId="5D7B168E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-</w:t>
            </w:r>
            <w:r w:rsidR="00B05012">
              <w:rPr>
                <w:rFonts w:ascii="Arial" w:hAnsi="Arial" w:cs="Arial"/>
                <w:sz w:val="22"/>
                <w:szCs w:val="22"/>
              </w:rPr>
              <w:t>-----</w:t>
            </w:r>
          </w:p>
        </w:tc>
        <w:tc>
          <w:tcPr>
            <w:tcW w:w="451" w:type="pct"/>
            <w:vAlign w:val="center"/>
          </w:tcPr>
          <w:p w14:paraId="0F6D3C5C" w14:textId="391A85A6" w:rsidR="008D265C" w:rsidRPr="00B05012" w:rsidRDefault="00B05012" w:rsidP="00B0501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05012">
              <w:rPr>
                <w:rFonts w:ascii="Arial" w:hAnsi="Arial" w:cs="Arial"/>
                <w:bCs/>
                <w:sz w:val="22"/>
                <w:szCs w:val="22"/>
              </w:rPr>
              <w:t>-----</w:t>
            </w:r>
          </w:p>
        </w:tc>
        <w:tc>
          <w:tcPr>
            <w:tcW w:w="998" w:type="pct"/>
            <w:vAlign w:val="center"/>
          </w:tcPr>
          <w:p w14:paraId="06EC0901" w14:textId="734A6AA5" w:rsidR="008D265C" w:rsidRPr="00B05012" w:rsidRDefault="008D265C" w:rsidP="00B0501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05012">
              <w:rPr>
                <w:rFonts w:ascii="Arial" w:hAnsi="Arial" w:cs="Arial"/>
                <w:bCs/>
                <w:sz w:val="22"/>
                <w:szCs w:val="22"/>
              </w:rPr>
              <w:t>-</w:t>
            </w:r>
            <w:r w:rsidR="00B05012" w:rsidRPr="00B05012">
              <w:rPr>
                <w:rFonts w:ascii="Arial" w:hAnsi="Arial" w:cs="Arial"/>
                <w:bCs/>
                <w:sz w:val="22"/>
                <w:szCs w:val="22"/>
              </w:rPr>
              <w:t>-----</w:t>
            </w:r>
          </w:p>
        </w:tc>
      </w:tr>
      <w:tr w:rsidR="008D265C" w:rsidRPr="001B36F8" w14:paraId="49D31ABF" w14:textId="77777777" w:rsidTr="00B05012">
        <w:trPr>
          <w:trHeight w:hRule="exact" w:val="563"/>
        </w:trPr>
        <w:tc>
          <w:tcPr>
            <w:tcW w:w="193" w:type="pct"/>
            <w:noWrap/>
            <w:vAlign w:val="center"/>
          </w:tcPr>
          <w:p w14:paraId="3FDAD1B8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856" w:type="pct"/>
            <w:vMerge/>
            <w:vAlign w:val="center"/>
          </w:tcPr>
          <w:p w14:paraId="48AC4A53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7" w:type="pct"/>
            <w:vAlign w:val="center"/>
          </w:tcPr>
          <w:p w14:paraId="14AC1AC3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towarowy nożycowy</w:t>
            </w:r>
          </w:p>
        </w:tc>
        <w:tc>
          <w:tcPr>
            <w:tcW w:w="400" w:type="pct"/>
            <w:noWrap/>
            <w:vAlign w:val="center"/>
          </w:tcPr>
          <w:p w14:paraId="298B5EB1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744" w:type="pct"/>
            <w:vAlign w:val="center"/>
          </w:tcPr>
          <w:p w14:paraId="62BC7A73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51" w:type="pct"/>
            <w:noWrap/>
            <w:vAlign w:val="center"/>
          </w:tcPr>
          <w:p w14:paraId="73B278EC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1" w:type="pct"/>
            <w:vAlign w:val="center"/>
          </w:tcPr>
          <w:p w14:paraId="67F5F4D8" w14:textId="307F977D" w:rsidR="008D265C" w:rsidRPr="001B36F8" w:rsidRDefault="00B05012" w:rsidP="00B050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998" w:type="pct"/>
            <w:vAlign w:val="center"/>
          </w:tcPr>
          <w:p w14:paraId="20D5EC33" w14:textId="6CB146CC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D265C" w:rsidRPr="001B36F8" w14:paraId="609499DE" w14:textId="77777777" w:rsidTr="008D265C">
        <w:trPr>
          <w:trHeight w:hRule="exact" w:val="454"/>
        </w:trPr>
        <w:tc>
          <w:tcPr>
            <w:tcW w:w="3551" w:type="pct"/>
            <w:gridSpan w:val="6"/>
            <w:noWrap/>
            <w:vAlign w:val="center"/>
          </w:tcPr>
          <w:p w14:paraId="42B5F065" w14:textId="750429F0" w:rsidR="008D265C" w:rsidRPr="001B36F8" w:rsidRDefault="008D265C" w:rsidP="001B36F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B36F8">
              <w:rPr>
                <w:rFonts w:ascii="Arial" w:hAnsi="Arial" w:cs="Arial"/>
                <w:b/>
                <w:sz w:val="22"/>
                <w:szCs w:val="22"/>
              </w:rPr>
              <w:t>RAZEM NETTO</w:t>
            </w:r>
            <w:r w:rsidR="00B05012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451" w:type="pct"/>
          </w:tcPr>
          <w:p w14:paraId="77D65227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8" w:type="pct"/>
            <w:vAlign w:val="center"/>
          </w:tcPr>
          <w:p w14:paraId="58D438D1" w14:textId="61BF02AB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D265C" w:rsidRPr="001B36F8" w14:paraId="57815A3E" w14:textId="77777777" w:rsidTr="008D265C">
        <w:trPr>
          <w:trHeight w:hRule="exact" w:val="454"/>
        </w:trPr>
        <w:tc>
          <w:tcPr>
            <w:tcW w:w="3551" w:type="pct"/>
            <w:gridSpan w:val="6"/>
            <w:noWrap/>
            <w:vAlign w:val="center"/>
          </w:tcPr>
          <w:p w14:paraId="3FDFC1B9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B36F8">
              <w:rPr>
                <w:rFonts w:ascii="Arial" w:hAnsi="Arial" w:cs="Arial"/>
                <w:b/>
                <w:sz w:val="22"/>
                <w:szCs w:val="22"/>
              </w:rPr>
              <w:t>PODATEK VAT 23%</w:t>
            </w:r>
          </w:p>
        </w:tc>
        <w:tc>
          <w:tcPr>
            <w:tcW w:w="451" w:type="pct"/>
          </w:tcPr>
          <w:p w14:paraId="3CC2A909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8" w:type="pct"/>
            <w:vAlign w:val="center"/>
          </w:tcPr>
          <w:p w14:paraId="0617BB84" w14:textId="741AA1EB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D265C" w:rsidRPr="001B36F8" w14:paraId="3F2093F4" w14:textId="77777777" w:rsidTr="008D265C">
        <w:trPr>
          <w:trHeight w:hRule="exact" w:val="454"/>
        </w:trPr>
        <w:tc>
          <w:tcPr>
            <w:tcW w:w="3551" w:type="pct"/>
            <w:gridSpan w:val="6"/>
            <w:noWrap/>
            <w:vAlign w:val="center"/>
          </w:tcPr>
          <w:p w14:paraId="186FEB92" w14:textId="178C1B68" w:rsidR="008D265C" w:rsidRPr="001B36F8" w:rsidRDefault="008D265C" w:rsidP="001B36F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B36F8">
              <w:rPr>
                <w:rFonts w:ascii="Arial" w:hAnsi="Arial" w:cs="Arial"/>
                <w:b/>
                <w:sz w:val="22"/>
                <w:szCs w:val="22"/>
              </w:rPr>
              <w:t>RAZEM BRUTTO</w:t>
            </w:r>
            <w:r w:rsidR="00B05012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451" w:type="pct"/>
          </w:tcPr>
          <w:p w14:paraId="0C590801" w14:textId="77777777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8" w:type="pct"/>
            <w:vAlign w:val="center"/>
          </w:tcPr>
          <w:p w14:paraId="18ACFADC" w14:textId="12DB9112" w:rsidR="008D265C" w:rsidRPr="001B36F8" w:rsidRDefault="008D265C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FD8BCCC" w14:textId="77777777" w:rsidR="0041767F" w:rsidRPr="001B36F8" w:rsidRDefault="0041767F" w:rsidP="001B36F8">
      <w:pPr>
        <w:tabs>
          <w:tab w:val="num" w:pos="360"/>
        </w:tabs>
        <w:suppressAutoHyphens w:val="0"/>
        <w:jc w:val="both"/>
        <w:rPr>
          <w:rFonts w:ascii="Arial" w:hAnsi="Arial" w:cs="Arial"/>
          <w:b/>
          <w:sz w:val="22"/>
          <w:szCs w:val="22"/>
          <w:lang w:eastAsia="pl-PL"/>
        </w:rPr>
      </w:pPr>
      <w:r w:rsidRPr="001B36F8">
        <w:rPr>
          <w:rFonts w:ascii="Arial" w:hAnsi="Arial" w:cs="Arial"/>
          <w:b/>
          <w:sz w:val="22"/>
          <w:szCs w:val="22"/>
          <w:lang w:eastAsia="pl-PL"/>
        </w:rPr>
        <w:t>W cenie naszej oferty zostały uwzględnione wszystkie koszty związane z realizacją przedmiotu zamówienia określonego w SIWZ.</w:t>
      </w:r>
    </w:p>
    <w:p w14:paraId="18CFD10D" w14:textId="77777777" w:rsidR="00A60BE6" w:rsidRPr="001B36F8" w:rsidRDefault="00A60BE6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</w:p>
    <w:p w14:paraId="7793AB9F" w14:textId="77777777" w:rsidR="0041767F" w:rsidRPr="001B36F8" w:rsidRDefault="0041767F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>.............................. dnia ..............................</w:t>
      </w:r>
    </w:p>
    <w:p w14:paraId="772BF309" w14:textId="77777777" w:rsidR="0041767F" w:rsidRPr="001B36F8" w:rsidRDefault="0041767F" w:rsidP="001B36F8">
      <w:pPr>
        <w:pStyle w:val="Tekstpodstawowywcity"/>
        <w:spacing w:after="0"/>
        <w:ind w:left="0" w:firstLine="5220"/>
        <w:jc w:val="right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>………………………......................................................................</w:t>
      </w:r>
    </w:p>
    <w:p w14:paraId="6C179F45" w14:textId="77777777" w:rsidR="0041767F" w:rsidRPr="001B36F8" w:rsidRDefault="0041767F" w:rsidP="001B36F8">
      <w:pPr>
        <w:pStyle w:val="Tekstpodstawowywcity"/>
        <w:spacing w:after="0"/>
        <w:ind w:left="5415"/>
        <w:jc w:val="right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>Podpis i pieczęć osoby(</w:t>
      </w:r>
      <w:proofErr w:type="spellStart"/>
      <w:r w:rsidRPr="001B36F8">
        <w:rPr>
          <w:rFonts w:ascii="Arial" w:hAnsi="Arial" w:cs="Arial"/>
          <w:sz w:val="22"/>
          <w:szCs w:val="22"/>
        </w:rPr>
        <w:t>ób</w:t>
      </w:r>
      <w:proofErr w:type="spellEnd"/>
      <w:r w:rsidRPr="001B36F8">
        <w:rPr>
          <w:rFonts w:ascii="Arial" w:hAnsi="Arial" w:cs="Arial"/>
          <w:sz w:val="22"/>
          <w:szCs w:val="22"/>
        </w:rPr>
        <w:t>) uprawnionej(</w:t>
      </w:r>
      <w:proofErr w:type="spellStart"/>
      <w:r w:rsidRPr="001B36F8">
        <w:rPr>
          <w:rFonts w:ascii="Arial" w:hAnsi="Arial" w:cs="Arial"/>
          <w:sz w:val="22"/>
          <w:szCs w:val="22"/>
        </w:rPr>
        <w:t>ych</w:t>
      </w:r>
      <w:proofErr w:type="spellEnd"/>
      <w:r w:rsidRPr="001B36F8">
        <w:rPr>
          <w:rFonts w:ascii="Arial" w:hAnsi="Arial" w:cs="Arial"/>
          <w:sz w:val="22"/>
          <w:szCs w:val="22"/>
        </w:rPr>
        <w:t>) do reprezentowania Wykonawcy</w:t>
      </w:r>
    </w:p>
    <w:p w14:paraId="614615C5" w14:textId="77777777" w:rsidR="00E55B83" w:rsidRPr="001B36F8" w:rsidRDefault="00D87B85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br w:type="page"/>
      </w:r>
    </w:p>
    <w:p w14:paraId="58BE2292" w14:textId="77777777" w:rsidR="00E55B83" w:rsidRPr="001B36F8" w:rsidRDefault="00E55B83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</w:p>
    <w:p w14:paraId="11412C7C" w14:textId="77777777" w:rsidR="00E55B83" w:rsidRPr="001B36F8" w:rsidRDefault="00E55B83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>.........................................................</w:t>
      </w:r>
    </w:p>
    <w:p w14:paraId="0C5444AD" w14:textId="7E4D6ADE" w:rsidR="00E55B83" w:rsidRPr="001B36F8" w:rsidRDefault="00E55B83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 xml:space="preserve">    (</w:t>
      </w:r>
      <w:r w:rsidR="00B05012">
        <w:rPr>
          <w:rFonts w:ascii="Arial" w:hAnsi="Arial" w:cs="Arial"/>
          <w:sz w:val="22"/>
          <w:szCs w:val="22"/>
        </w:rPr>
        <w:t>oznaczenie</w:t>
      </w:r>
      <w:r w:rsidRPr="001B36F8">
        <w:rPr>
          <w:rFonts w:ascii="Arial" w:hAnsi="Arial" w:cs="Arial"/>
          <w:sz w:val="22"/>
          <w:szCs w:val="22"/>
        </w:rPr>
        <w:t xml:space="preserve"> Wykonawcy)</w:t>
      </w:r>
    </w:p>
    <w:p w14:paraId="17DB5A18" w14:textId="77777777" w:rsidR="005430BA" w:rsidRPr="001B36F8" w:rsidRDefault="005430BA" w:rsidP="001B36F8">
      <w:pPr>
        <w:pStyle w:val="Tekstpodstawowywcity"/>
        <w:spacing w:after="0"/>
        <w:ind w:left="0"/>
        <w:jc w:val="center"/>
        <w:rPr>
          <w:rFonts w:ascii="Arial" w:hAnsi="Arial" w:cs="Arial"/>
          <w:b/>
          <w:sz w:val="22"/>
          <w:szCs w:val="22"/>
        </w:rPr>
      </w:pPr>
      <w:r w:rsidRPr="001B36F8">
        <w:rPr>
          <w:rFonts w:ascii="Arial" w:hAnsi="Arial" w:cs="Arial"/>
          <w:b/>
          <w:sz w:val="22"/>
          <w:szCs w:val="22"/>
        </w:rPr>
        <w:t>FORMULARZ CENOWY – CZĘŚĆ 9</w:t>
      </w:r>
    </w:p>
    <w:p w14:paraId="551C1BDD" w14:textId="77777777" w:rsidR="005430BA" w:rsidRPr="001B36F8" w:rsidRDefault="005430BA" w:rsidP="001B36F8">
      <w:pPr>
        <w:tabs>
          <w:tab w:val="left" w:pos="1206"/>
        </w:tabs>
        <w:jc w:val="both"/>
        <w:rPr>
          <w:rFonts w:ascii="Arial" w:hAnsi="Arial" w:cs="Arial"/>
          <w:b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 xml:space="preserve">Składając w </w:t>
      </w:r>
      <w:proofErr w:type="gramStart"/>
      <w:r w:rsidRPr="001B36F8">
        <w:rPr>
          <w:rFonts w:ascii="Arial" w:hAnsi="Arial" w:cs="Arial"/>
          <w:sz w:val="22"/>
          <w:szCs w:val="22"/>
        </w:rPr>
        <w:t>imieniu:...........................................................................................................</w:t>
      </w:r>
      <w:proofErr w:type="gramEnd"/>
      <w:r w:rsidRPr="001B36F8">
        <w:rPr>
          <w:rFonts w:ascii="Arial" w:hAnsi="Arial" w:cs="Arial"/>
          <w:sz w:val="22"/>
          <w:szCs w:val="22"/>
        </w:rPr>
        <w:t xml:space="preserve"> ofertę</w:t>
      </w:r>
      <w:r w:rsidR="001B6652" w:rsidRPr="001B36F8">
        <w:rPr>
          <w:rFonts w:ascii="Arial" w:hAnsi="Arial" w:cs="Arial"/>
          <w:b/>
          <w:sz w:val="22"/>
          <w:szCs w:val="22"/>
        </w:rPr>
        <w:t xml:space="preserve"> </w:t>
      </w:r>
      <w:r w:rsidRPr="001B36F8">
        <w:rPr>
          <w:rFonts w:ascii="Arial" w:hAnsi="Arial" w:cs="Arial"/>
          <w:sz w:val="22"/>
          <w:szCs w:val="22"/>
        </w:rPr>
        <w:t>w przetargu nieograniczonym na</w:t>
      </w:r>
      <w:r w:rsidRPr="001B36F8">
        <w:rPr>
          <w:rFonts w:ascii="Arial" w:hAnsi="Arial" w:cs="Arial"/>
          <w:b/>
          <w:sz w:val="22"/>
          <w:szCs w:val="22"/>
        </w:rPr>
        <w:t xml:space="preserve"> Wykonywanie miesięcznych konserwacji i przeglądów dźwigów osobowych, towarowych, platform </w:t>
      </w:r>
      <w:proofErr w:type="spellStart"/>
      <w:r w:rsidRPr="001B36F8">
        <w:rPr>
          <w:rFonts w:ascii="Arial" w:hAnsi="Arial" w:cs="Arial"/>
          <w:b/>
          <w:sz w:val="22"/>
          <w:szCs w:val="22"/>
        </w:rPr>
        <w:t>przyschodowych</w:t>
      </w:r>
      <w:proofErr w:type="spellEnd"/>
      <w:r w:rsidRPr="001B36F8">
        <w:rPr>
          <w:rFonts w:ascii="Arial" w:hAnsi="Arial" w:cs="Arial"/>
          <w:b/>
          <w:sz w:val="22"/>
          <w:szCs w:val="22"/>
        </w:rPr>
        <w:t xml:space="preserve"> i pionowych w budynkach Uniwersytetu im. Adama Mickiewicza w Poznaniu – część 9 </w:t>
      </w:r>
      <w:r w:rsidRPr="001B36F8">
        <w:rPr>
          <w:rFonts w:ascii="Arial" w:hAnsi="Arial" w:cs="Arial"/>
          <w:sz w:val="22"/>
          <w:szCs w:val="22"/>
        </w:rPr>
        <w:t>oferujemy realizację zamówienia zgodnie z poniższymi cenami i zgodnie z opisem przedmiotu zamówienia zawartym</w:t>
      </w:r>
      <w:r w:rsidRPr="001B36F8">
        <w:rPr>
          <w:rFonts w:ascii="Arial" w:hAnsi="Arial" w:cs="Arial"/>
          <w:i/>
          <w:sz w:val="22"/>
          <w:szCs w:val="22"/>
        </w:rPr>
        <w:t xml:space="preserve"> </w:t>
      </w:r>
      <w:r w:rsidRPr="001B36F8">
        <w:rPr>
          <w:rFonts w:ascii="Arial" w:hAnsi="Arial" w:cs="Arial"/>
          <w:sz w:val="22"/>
          <w:szCs w:val="22"/>
        </w:rPr>
        <w:t>SIW</w:t>
      </w:r>
      <w:r w:rsidR="00D13DF8" w:rsidRPr="001B36F8">
        <w:rPr>
          <w:rFonts w:ascii="Arial" w:hAnsi="Arial" w:cs="Arial"/>
          <w:sz w:val="22"/>
          <w:szCs w:val="22"/>
        </w:rPr>
        <w:t>Z:</w:t>
      </w:r>
    </w:p>
    <w:p w14:paraId="3265E2A0" w14:textId="77777777" w:rsidR="0086574D" w:rsidRPr="001B36F8" w:rsidRDefault="0086574D" w:rsidP="001B36F8">
      <w:pPr>
        <w:rPr>
          <w:rFonts w:ascii="Arial" w:hAnsi="Arial"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9"/>
        <w:gridCol w:w="1728"/>
        <w:gridCol w:w="1907"/>
        <w:gridCol w:w="1275"/>
        <w:gridCol w:w="2128"/>
        <w:gridCol w:w="2128"/>
        <w:gridCol w:w="1550"/>
        <w:gridCol w:w="2981"/>
      </w:tblGrid>
      <w:tr w:rsidR="00B05012" w:rsidRPr="001B36F8" w14:paraId="075D6F5B" w14:textId="77777777" w:rsidTr="00B05012">
        <w:trPr>
          <w:trHeight w:val="900"/>
        </w:trPr>
        <w:tc>
          <w:tcPr>
            <w:tcW w:w="166" w:type="pct"/>
            <w:vAlign w:val="center"/>
            <w:hideMark/>
          </w:tcPr>
          <w:p w14:paraId="09B3D8D6" w14:textId="77777777" w:rsidR="00B05012" w:rsidRPr="001B36F8" w:rsidRDefault="00B05012" w:rsidP="001B36F8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Lp.</w:t>
            </w:r>
          </w:p>
        </w:tc>
        <w:tc>
          <w:tcPr>
            <w:tcW w:w="610" w:type="pct"/>
            <w:vAlign w:val="center"/>
            <w:hideMark/>
          </w:tcPr>
          <w:p w14:paraId="539252DF" w14:textId="77777777" w:rsidR="00B05012" w:rsidRPr="001B36F8" w:rsidRDefault="00B05012" w:rsidP="001B36F8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Miejsce lokalizacji</w:t>
            </w:r>
          </w:p>
        </w:tc>
        <w:tc>
          <w:tcPr>
            <w:tcW w:w="673" w:type="pct"/>
            <w:vAlign w:val="center"/>
            <w:hideMark/>
          </w:tcPr>
          <w:p w14:paraId="2F8219A4" w14:textId="77777777" w:rsidR="00B05012" w:rsidRPr="001B36F8" w:rsidRDefault="00B05012" w:rsidP="001B36F8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Przeznaczenie</w:t>
            </w:r>
          </w:p>
        </w:tc>
        <w:tc>
          <w:tcPr>
            <w:tcW w:w="450" w:type="pct"/>
            <w:vAlign w:val="center"/>
            <w:hideMark/>
          </w:tcPr>
          <w:p w14:paraId="2D1E803F" w14:textId="77777777" w:rsidR="00B05012" w:rsidRPr="001B36F8" w:rsidRDefault="00B05012" w:rsidP="001B36F8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l-PL"/>
              </w:rPr>
              <w:t>Ilość dźwigów</w:t>
            </w:r>
          </w:p>
        </w:tc>
        <w:tc>
          <w:tcPr>
            <w:tcW w:w="751" w:type="pct"/>
            <w:vAlign w:val="center"/>
            <w:hideMark/>
          </w:tcPr>
          <w:p w14:paraId="062AB84C" w14:textId="77777777" w:rsidR="00B05012" w:rsidRPr="001B36F8" w:rsidRDefault="00B05012" w:rsidP="001B36F8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Cena jednostkowa netto</w:t>
            </w:r>
          </w:p>
        </w:tc>
        <w:tc>
          <w:tcPr>
            <w:tcW w:w="751" w:type="pct"/>
            <w:vAlign w:val="center"/>
            <w:hideMark/>
          </w:tcPr>
          <w:p w14:paraId="2FECF30F" w14:textId="77777777" w:rsidR="00B05012" w:rsidRPr="001B36F8" w:rsidRDefault="00B05012" w:rsidP="001B36F8">
            <w:pPr>
              <w:tabs>
                <w:tab w:val="num" w:pos="360"/>
              </w:tabs>
              <w:suppressAutoHyphens w:val="0"/>
              <w:ind w:left="99" w:hanging="99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Cena netto za 1 miesiąc</w:t>
            </w:r>
          </w:p>
        </w:tc>
        <w:tc>
          <w:tcPr>
            <w:tcW w:w="547" w:type="pct"/>
            <w:vAlign w:val="center"/>
          </w:tcPr>
          <w:p w14:paraId="012B89A0" w14:textId="6978A364" w:rsidR="00B05012" w:rsidRPr="001B36F8" w:rsidRDefault="00B05012" w:rsidP="00B05012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Ilość miesięcy</w:t>
            </w:r>
          </w:p>
        </w:tc>
        <w:tc>
          <w:tcPr>
            <w:tcW w:w="1052" w:type="pct"/>
            <w:vAlign w:val="center"/>
          </w:tcPr>
          <w:p w14:paraId="303549D0" w14:textId="01FA7A1E" w:rsidR="00B05012" w:rsidRPr="001B36F8" w:rsidRDefault="00B05012" w:rsidP="00B05012">
            <w:pPr>
              <w:tabs>
                <w:tab w:val="num" w:pos="360"/>
              </w:tabs>
              <w:suppressAutoHyphens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1B36F8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Cena netto za okres obowiązywania umowy</w:t>
            </w:r>
          </w:p>
        </w:tc>
      </w:tr>
      <w:tr w:rsidR="00B05012" w:rsidRPr="001B36F8" w14:paraId="3F158D05" w14:textId="77777777" w:rsidTr="00B05012">
        <w:trPr>
          <w:trHeight w:val="341"/>
        </w:trPr>
        <w:tc>
          <w:tcPr>
            <w:tcW w:w="166" w:type="pct"/>
            <w:vAlign w:val="center"/>
          </w:tcPr>
          <w:p w14:paraId="2685B1C7" w14:textId="77777777" w:rsidR="00B05012" w:rsidRPr="00B05012" w:rsidRDefault="00B05012" w:rsidP="00B0501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01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10" w:type="pct"/>
            <w:vAlign w:val="center"/>
          </w:tcPr>
          <w:p w14:paraId="7201F036" w14:textId="77777777" w:rsidR="00B05012" w:rsidRPr="00B05012" w:rsidRDefault="00B05012" w:rsidP="00B0501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01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73" w:type="pct"/>
            <w:vAlign w:val="center"/>
          </w:tcPr>
          <w:p w14:paraId="4F694E6A" w14:textId="77777777" w:rsidR="00B05012" w:rsidRPr="00B05012" w:rsidRDefault="00B05012" w:rsidP="00B0501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01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50" w:type="pct"/>
            <w:vAlign w:val="center"/>
          </w:tcPr>
          <w:p w14:paraId="15F209A8" w14:textId="77777777" w:rsidR="00B05012" w:rsidRPr="00B05012" w:rsidRDefault="00B05012" w:rsidP="00B0501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012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751" w:type="pct"/>
            <w:vAlign w:val="center"/>
          </w:tcPr>
          <w:p w14:paraId="01694103" w14:textId="77777777" w:rsidR="00B05012" w:rsidRPr="00B05012" w:rsidRDefault="00B05012" w:rsidP="00B0501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012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751" w:type="pct"/>
            <w:vAlign w:val="center"/>
          </w:tcPr>
          <w:p w14:paraId="3DEFAE70" w14:textId="77777777" w:rsidR="00B05012" w:rsidRPr="00B05012" w:rsidRDefault="00B05012" w:rsidP="00B05012">
            <w:pPr>
              <w:tabs>
                <w:tab w:val="num" w:pos="360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5012">
              <w:rPr>
                <w:rFonts w:ascii="Arial" w:hAnsi="Arial" w:cs="Arial"/>
                <w:sz w:val="18"/>
                <w:szCs w:val="18"/>
              </w:rPr>
              <w:t>6 (4x5)</w:t>
            </w:r>
          </w:p>
        </w:tc>
        <w:tc>
          <w:tcPr>
            <w:tcW w:w="547" w:type="pct"/>
            <w:vAlign w:val="center"/>
          </w:tcPr>
          <w:p w14:paraId="2C9B6798" w14:textId="0BF0DD34" w:rsidR="00B05012" w:rsidRPr="00B05012" w:rsidRDefault="00B05012" w:rsidP="00B05012">
            <w:pPr>
              <w:tabs>
                <w:tab w:val="num" w:pos="360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1052" w:type="pct"/>
            <w:vAlign w:val="center"/>
          </w:tcPr>
          <w:p w14:paraId="2F03C7D2" w14:textId="6E6CB3BB" w:rsidR="00B05012" w:rsidRPr="00B05012" w:rsidRDefault="00B05012" w:rsidP="00B05012">
            <w:pPr>
              <w:tabs>
                <w:tab w:val="num" w:pos="360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</w:t>
            </w:r>
            <w:r w:rsidRPr="00B05012">
              <w:rPr>
                <w:rFonts w:ascii="Arial" w:hAnsi="Arial" w:cs="Arial"/>
                <w:sz w:val="18"/>
                <w:szCs w:val="18"/>
              </w:rPr>
              <w:t xml:space="preserve"> (</w:t>
            </w:r>
            <w:r>
              <w:rPr>
                <w:rFonts w:ascii="Arial" w:hAnsi="Arial" w:cs="Arial"/>
                <w:sz w:val="18"/>
                <w:szCs w:val="18"/>
              </w:rPr>
              <w:t>6 x7</w:t>
            </w:r>
            <w:r w:rsidRPr="00B05012">
              <w:rPr>
                <w:rFonts w:ascii="Arial" w:hAnsi="Arial" w:cs="Arial"/>
                <w:sz w:val="18"/>
                <w:szCs w:val="18"/>
              </w:rPr>
              <w:t>)</w:t>
            </w:r>
          </w:p>
        </w:tc>
      </w:tr>
      <w:tr w:rsidR="00B05012" w:rsidRPr="001B36F8" w14:paraId="3D76B9A6" w14:textId="77777777" w:rsidTr="00B05012">
        <w:trPr>
          <w:trHeight w:val="600"/>
        </w:trPr>
        <w:tc>
          <w:tcPr>
            <w:tcW w:w="166" w:type="pct"/>
            <w:vAlign w:val="center"/>
            <w:hideMark/>
          </w:tcPr>
          <w:p w14:paraId="38CFC877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34" w:type="pct"/>
            <w:gridSpan w:val="7"/>
            <w:vAlign w:val="center"/>
          </w:tcPr>
          <w:p w14:paraId="164A5A4B" w14:textId="60E1FE92" w:rsidR="00B05012" w:rsidRPr="001B36F8" w:rsidRDefault="00B05012" w:rsidP="00B050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Centrum Zaawansowanych Technologii – ul. Uniwersytetu Poznańskiego 10</w:t>
            </w:r>
          </w:p>
        </w:tc>
      </w:tr>
      <w:tr w:rsidR="00B05012" w:rsidRPr="001B36F8" w14:paraId="3D8C344E" w14:textId="77777777" w:rsidTr="00B05012">
        <w:trPr>
          <w:trHeight w:val="600"/>
        </w:trPr>
        <w:tc>
          <w:tcPr>
            <w:tcW w:w="166" w:type="pct"/>
            <w:noWrap/>
            <w:vAlign w:val="center"/>
            <w:hideMark/>
          </w:tcPr>
          <w:p w14:paraId="0EBCFD4F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10" w:type="pct"/>
            <w:vAlign w:val="center"/>
            <w:hideMark/>
          </w:tcPr>
          <w:p w14:paraId="034E77AD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Bud. „D”</w:t>
            </w:r>
          </w:p>
        </w:tc>
        <w:tc>
          <w:tcPr>
            <w:tcW w:w="673" w:type="pct"/>
            <w:vAlign w:val="center"/>
            <w:hideMark/>
          </w:tcPr>
          <w:p w14:paraId="7451CF42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osobowo-towarowy</w:t>
            </w:r>
          </w:p>
        </w:tc>
        <w:tc>
          <w:tcPr>
            <w:tcW w:w="450" w:type="pct"/>
            <w:vAlign w:val="center"/>
            <w:hideMark/>
          </w:tcPr>
          <w:p w14:paraId="018905A7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751" w:type="pct"/>
            <w:noWrap/>
            <w:vAlign w:val="center"/>
          </w:tcPr>
          <w:p w14:paraId="00AA86A7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51" w:type="pct"/>
            <w:noWrap/>
            <w:vAlign w:val="center"/>
          </w:tcPr>
          <w:p w14:paraId="28FC63E0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47" w:type="pct"/>
            <w:vAlign w:val="center"/>
          </w:tcPr>
          <w:p w14:paraId="26B7CB66" w14:textId="5852B5D9" w:rsidR="00B05012" w:rsidRPr="001B36F8" w:rsidRDefault="00B05012" w:rsidP="00B050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1052" w:type="pct"/>
            <w:vAlign w:val="center"/>
          </w:tcPr>
          <w:p w14:paraId="759057FB" w14:textId="0AE5A356" w:rsidR="00B05012" w:rsidRPr="001B36F8" w:rsidRDefault="00B05012" w:rsidP="00B050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05012" w:rsidRPr="001B36F8" w14:paraId="0B095A18" w14:textId="77777777" w:rsidTr="00B05012">
        <w:trPr>
          <w:trHeight w:val="758"/>
        </w:trPr>
        <w:tc>
          <w:tcPr>
            <w:tcW w:w="166" w:type="pct"/>
            <w:noWrap/>
            <w:vAlign w:val="center"/>
            <w:hideMark/>
          </w:tcPr>
          <w:p w14:paraId="46BF56CC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610" w:type="pct"/>
            <w:vAlign w:val="center"/>
            <w:hideMark/>
          </w:tcPr>
          <w:p w14:paraId="3571AE5F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Bud. „C”</w:t>
            </w:r>
          </w:p>
        </w:tc>
        <w:tc>
          <w:tcPr>
            <w:tcW w:w="673" w:type="pct"/>
            <w:vAlign w:val="center"/>
            <w:hideMark/>
          </w:tcPr>
          <w:p w14:paraId="653B3951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osobowo-towarowy</w:t>
            </w:r>
          </w:p>
        </w:tc>
        <w:tc>
          <w:tcPr>
            <w:tcW w:w="450" w:type="pct"/>
            <w:vAlign w:val="center"/>
            <w:hideMark/>
          </w:tcPr>
          <w:p w14:paraId="2C12CB38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751" w:type="pct"/>
            <w:noWrap/>
            <w:vAlign w:val="center"/>
          </w:tcPr>
          <w:p w14:paraId="680AE14F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51" w:type="pct"/>
            <w:noWrap/>
            <w:vAlign w:val="center"/>
          </w:tcPr>
          <w:p w14:paraId="047275DC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47" w:type="pct"/>
            <w:vAlign w:val="center"/>
          </w:tcPr>
          <w:p w14:paraId="28C717BC" w14:textId="296EE36F" w:rsidR="00B05012" w:rsidRPr="001B36F8" w:rsidRDefault="00B05012" w:rsidP="00B050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1052" w:type="pct"/>
            <w:vAlign w:val="center"/>
          </w:tcPr>
          <w:p w14:paraId="36202A73" w14:textId="7402C186" w:rsidR="00B05012" w:rsidRPr="001B36F8" w:rsidRDefault="00B05012" w:rsidP="00B050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05012" w:rsidRPr="001B36F8" w14:paraId="348DA908" w14:textId="77777777" w:rsidTr="00B05012">
        <w:trPr>
          <w:trHeight w:val="698"/>
        </w:trPr>
        <w:tc>
          <w:tcPr>
            <w:tcW w:w="166" w:type="pct"/>
            <w:noWrap/>
            <w:vAlign w:val="center"/>
            <w:hideMark/>
          </w:tcPr>
          <w:p w14:paraId="00D1F5CF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610" w:type="pct"/>
            <w:vAlign w:val="center"/>
            <w:hideMark/>
          </w:tcPr>
          <w:p w14:paraId="11CFA453" w14:textId="77777777" w:rsidR="00B05012" w:rsidRPr="001B36F8" w:rsidRDefault="00B05012" w:rsidP="001B36F8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Bud. „B”</w:t>
            </w:r>
          </w:p>
        </w:tc>
        <w:tc>
          <w:tcPr>
            <w:tcW w:w="673" w:type="pct"/>
            <w:vAlign w:val="center"/>
            <w:hideMark/>
          </w:tcPr>
          <w:p w14:paraId="65DFB860" w14:textId="77777777" w:rsidR="00B05012" w:rsidRPr="001B36F8" w:rsidRDefault="00B05012" w:rsidP="001B36F8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osobowo-towarowy</w:t>
            </w:r>
          </w:p>
        </w:tc>
        <w:tc>
          <w:tcPr>
            <w:tcW w:w="450" w:type="pct"/>
            <w:vAlign w:val="center"/>
            <w:hideMark/>
          </w:tcPr>
          <w:p w14:paraId="52B1375E" w14:textId="77777777" w:rsidR="00B05012" w:rsidRPr="001B36F8" w:rsidRDefault="00B05012" w:rsidP="001B36F8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751" w:type="pct"/>
            <w:noWrap/>
            <w:vAlign w:val="center"/>
          </w:tcPr>
          <w:p w14:paraId="73A5F64C" w14:textId="77777777" w:rsidR="00B05012" w:rsidRPr="001B36F8" w:rsidRDefault="00B05012" w:rsidP="001B36F8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51" w:type="pct"/>
            <w:noWrap/>
            <w:vAlign w:val="center"/>
          </w:tcPr>
          <w:p w14:paraId="40E6CA0E" w14:textId="77777777" w:rsidR="00B05012" w:rsidRPr="001B36F8" w:rsidRDefault="00B05012" w:rsidP="001B36F8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47" w:type="pct"/>
            <w:vAlign w:val="center"/>
          </w:tcPr>
          <w:p w14:paraId="35B3F538" w14:textId="1714ECBA" w:rsidR="00B05012" w:rsidRPr="001B36F8" w:rsidRDefault="00B05012" w:rsidP="00B05012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1052" w:type="pct"/>
            <w:vAlign w:val="center"/>
          </w:tcPr>
          <w:p w14:paraId="70E24C15" w14:textId="78E64A0E" w:rsidR="00B05012" w:rsidRPr="001B36F8" w:rsidRDefault="00B05012" w:rsidP="00B05012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05012" w:rsidRPr="001B36F8" w14:paraId="4B4E1BAB" w14:textId="77777777" w:rsidTr="00B05012">
        <w:trPr>
          <w:trHeight w:val="600"/>
        </w:trPr>
        <w:tc>
          <w:tcPr>
            <w:tcW w:w="166" w:type="pct"/>
            <w:noWrap/>
            <w:vAlign w:val="center"/>
            <w:hideMark/>
          </w:tcPr>
          <w:p w14:paraId="399A64DC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610" w:type="pct"/>
            <w:vAlign w:val="center"/>
            <w:hideMark/>
          </w:tcPr>
          <w:p w14:paraId="731C144D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Bud. „D”</w:t>
            </w:r>
          </w:p>
        </w:tc>
        <w:tc>
          <w:tcPr>
            <w:tcW w:w="673" w:type="pct"/>
            <w:vAlign w:val="center"/>
            <w:hideMark/>
          </w:tcPr>
          <w:p w14:paraId="1743B9A6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450" w:type="pct"/>
            <w:noWrap/>
            <w:vAlign w:val="center"/>
            <w:hideMark/>
          </w:tcPr>
          <w:p w14:paraId="1C35C988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751" w:type="pct"/>
            <w:noWrap/>
            <w:vAlign w:val="center"/>
          </w:tcPr>
          <w:p w14:paraId="56813109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51" w:type="pct"/>
            <w:noWrap/>
            <w:vAlign w:val="center"/>
          </w:tcPr>
          <w:p w14:paraId="3542FCD0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47" w:type="pct"/>
            <w:vAlign w:val="center"/>
          </w:tcPr>
          <w:p w14:paraId="6A9EBA92" w14:textId="0D6BAB59" w:rsidR="00B05012" w:rsidRPr="001B36F8" w:rsidRDefault="00B05012" w:rsidP="00B050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1052" w:type="pct"/>
            <w:vAlign w:val="center"/>
          </w:tcPr>
          <w:p w14:paraId="65E98988" w14:textId="53D3422E" w:rsidR="00B05012" w:rsidRPr="001B36F8" w:rsidRDefault="00B05012" w:rsidP="00B050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05012" w:rsidRPr="001B36F8" w14:paraId="26059E0D" w14:textId="77777777" w:rsidTr="00B05012">
        <w:trPr>
          <w:trHeight w:val="647"/>
        </w:trPr>
        <w:tc>
          <w:tcPr>
            <w:tcW w:w="166" w:type="pct"/>
            <w:noWrap/>
            <w:vAlign w:val="center"/>
            <w:hideMark/>
          </w:tcPr>
          <w:p w14:paraId="0E88533B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610" w:type="pct"/>
            <w:vAlign w:val="center"/>
            <w:hideMark/>
          </w:tcPr>
          <w:p w14:paraId="1EEDA553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Bud. „B”</w:t>
            </w:r>
          </w:p>
        </w:tc>
        <w:tc>
          <w:tcPr>
            <w:tcW w:w="673" w:type="pct"/>
            <w:vAlign w:val="center"/>
            <w:hideMark/>
          </w:tcPr>
          <w:p w14:paraId="1DEC1F0C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450" w:type="pct"/>
            <w:vAlign w:val="center"/>
            <w:hideMark/>
          </w:tcPr>
          <w:p w14:paraId="066FC430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751" w:type="pct"/>
            <w:noWrap/>
            <w:vAlign w:val="center"/>
          </w:tcPr>
          <w:p w14:paraId="08C61B17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51" w:type="pct"/>
            <w:noWrap/>
            <w:vAlign w:val="center"/>
          </w:tcPr>
          <w:p w14:paraId="3309F6EE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47" w:type="pct"/>
            <w:vAlign w:val="center"/>
          </w:tcPr>
          <w:p w14:paraId="4E53B7A1" w14:textId="68B38EAB" w:rsidR="00B05012" w:rsidRPr="001B36F8" w:rsidRDefault="00B05012" w:rsidP="00B050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1052" w:type="pct"/>
            <w:vAlign w:val="center"/>
          </w:tcPr>
          <w:p w14:paraId="2052DD6F" w14:textId="66686767" w:rsidR="00B05012" w:rsidRPr="001B36F8" w:rsidRDefault="00B05012" w:rsidP="00B050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05012" w:rsidRPr="001B36F8" w14:paraId="2A34A160" w14:textId="77777777" w:rsidTr="00B05012">
        <w:trPr>
          <w:trHeight w:val="600"/>
        </w:trPr>
        <w:tc>
          <w:tcPr>
            <w:tcW w:w="166" w:type="pct"/>
            <w:noWrap/>
            <w:vAlign w:val="center"/>
            <w:hideMark/>
          </w:tcPr>
          <w:p w14:paraId="408D3170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610" w:type="pct"/>
            <w:vAlign w:val="center"/>
            <w:hideMark/>
          </w:tcPr>
          <w:p w14:paraId="03AE71EE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Bud. „D”</w:t>
            </w:r>
          </w:p>
        </w:tc>
        <w:tc>
          <w:tcPr>
            <w:tcW w:w="673" w:type="pct"/>
            <w:vAlign w:val="center"/>
            <w:hideMark/>
          </w:tcPr>
          <w:p w14:paraId="56555B93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450" w:type="pct"/>
            <w:noWrap/>
            <w:vAlign w:val="center"/>
            <w:hideMark/>
          </w:tcPr>
          <w:p w14:paraId="23A70560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751" w:type="pct"/>
            <w:noWrap/>
            <w:vAlign w:val="center"/>
          </w:tcPr>
          <w:p w14:paraId="5985E7B9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51" w:type="pct"/>
            <w:noWrap/>
            <w:vAlign w:val="center"/>
          </w:tcPr>
          <w:p w14:paraId="011798BA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47" w:type="pct"/>
            <w:vAlign w:val="center"/>
          </w:tcPr>
          <w:p w14:paraId="4B406BC6" w14:textId="6A7B4247" w:rsidR="00B05012" w:rsidRPr="001B36F8" w:rsidRDefault="00B05012" w:rsidP="00B050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1052" w:type="pct"/>
            <w:vAlign w:val="center"/>
          </w:tcPr>
          <w:p w14:paraId="014AB5FF" w14:textId="7CB873D3" w:rsidR="00B05012" w:rsidRPr="001B36F8" w:rsidRDefault="00B05012" w:rsidP="00B050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05012" w:rsidRPr="001B36F8" w14:paraId="0E43C6C6" w14:textId="77777777" w:rsidTr="00B05012">
        <w:trPr>
          <w:trHeight w:val="600"/>
        </w:trPr>
        <w:tc>
          <w:tcPr>
            <w:tcW w:w="166" w:type="pct"/>
            <w:noWrap/>
            <w:vAlign w:val="center"/>
            <w:hideMark/>
          </w:tcPr>
          <w:p w14:paraId="401FA585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610" w:type="pct"/>
            <w:vAlign w:val="center"/>
            <w:hideMark/>
          </w:tcPr>
          <w:p w14:paraId="191DAF01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Bud. „A”</w:t>
            </w:r>
          </w:p>
        </w:tc>
        <w:tc>
          <w:tcPr>
            <w:tcW w:w="673" w:type="pct"/>
            <w:vAlign w:val="center"/>
            <w:hideMark/>
          </w:tcPr>
          <w:p w14:paraId="22CF86B1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450" w:type="pct"/>
            <w:vAlign w:val="center"/>
            <w:hideMark/>
          </w:tcPr>
          <w:p w14:paraId="0E6EF92A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751" w:type="pct"/>
            <w:noWrap/>
            <w:vAlign w:val="center"/>
          </w:tcPr>
          <w:p w14:paraId="525970F6" w14:textId="77777777" w:rsidR="00B05012" w:rsidRPr="001B36F8" w:rsidRDefault="00B05012" w:rsidP="001B36F8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51" w:type="pct"/>
            <w:noWrap/>
            <w:vAlign w:val="center"/>
          </w:tcPr>
          <w:p w14:paraId="4C4F69C1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47" w:type="pct"/>
            <w:vAlign w:val="center"/>
          </w:tcPr>
          <w:p w14:paraId="43BCA1ED" w14:textId="4DA72F5E" w:rsidR="00B05012" w:rsidRPr="001B36F8" w:rsidRDefault="00B05012" w:rsidP="00B050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1052" w:type="pct"/>
            <w:vAlign w:val="center"/>
          </w:tcPr>
          <w:p w14:paraId="1D98E988" w14:textId="01736A2B" w:rsidR="00B05012" w:rsidRPr="001B36F8" w:rsidRDefault="00B05012" w:rsidP="00B050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05012" w:rsidRPr="001B36F8" w14:paraId="6775C0C8" w14:textId="77777777" w:rsidTr="00B05012">
        <w:trPr>
          <w:trHeight w:val="600"/>
        </w:trPr>
        <w:tc>
          <w:tcPr>
            <w:tcW w:w="166" w:type="pct"/>
            <w:noWrap/>
            <w:vAlign w:val="center"/>
            <w:hideMark/>
          </w:tcPr>
          <w:p w14:paraId="592D4E87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lastRenderedPageBreak/>
              <w:t>8</w:t>
            </w:r>
          </w:p>
        </w:tc>
        <w:tc>
          <w:tcPr>
            <w:tcW w:w="610" w:type="pct"/>
            <w:vAlign w:val="center"/>
            <w:hideMark/>
          </w:tcPr>
          <w:p w14:paraId="3A2A7E84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Bud. „A”</w:t>
            </w:r>
          </w:p>
        </w:tc>
        <w:tc>
          <w:tcPr>
            <w:tcW w:w="673" w:type="pct"/>
            <w:vAlign w:val="center"/>
            <w:hideMark/>
          </w:tcPr>
          <w:p w14:paraId="0B444FE5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450" w:type="pct"/>
            <w:noWrap/>
            <w:vAlign w:val="center"/>
            <w:hideMark/>
          </w:tcPr>
          <w:p w14:paraId="56B9B1AC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751" w:type="pct"/>
            <w:noWrap/>
            <w:vAlign w:val="center"/>
          </w:tcPr>
          <w:p w14:paraId="2CE1F724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51" w:type="pct"/>
            <w:noWrap/>
            <w:vAlign w:val="center"/>
          </w:tcPr>
          <w:p w14:paraId="73D2E9E1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47" w:type="pct"/>
            <w:vAlign w:val="center"/>
          </w:tcPr>
          <w:p w14:paraId="3BFDB583" w14:textId="6C973C9F" w:rsidR="00B05012" w:rsidRPr="001B36F8" w:rsidRDefault="00B05012" w:rsidP="00B050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1052" w:type="pct"/>
            <w:vAlign w:val="center"/>
          </w:tcPr>
          <w:p w14:paraId="7D6359B7" w14:textId="369CE4AE" w:rsidR="00B05012" w:rsidRPr="001B36F8" w:rsidRDefault="00B05012" w:rsidP="00B050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05012" w:rsidRPr="001B36F8" w14:paraId="081122D6" w14:textId="77777777" w:rsidTr="00B05012">
        <w:trPr>
          <w:trHeight w:val="600"/>
        </w:trPr>
        <w:tc>
          <w:tcPr>
            <w:tcW w:w="166" w:type="pct"/>
            <w:noWrap/>
            <w:vAlign w:val="center"/>
            <w:hideMark/>
          </w:tcPr>
          <w:p w14:paraId="2B71A9E0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610" w:type="pct"/>
            <w:vAlign w:val="center"/>
            <w:hideMark/>
          </w:tcPr>
          <w:p w14:paraId="428EBB76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Bud. „A”</w:t>
            </w:r>
          </w:p>
        </w:tc>
        <w:tc>
          <w:tcPr>
            <w:tcW w:w="673" w:type="pct"/>
            <w:vAlign w:val="center"/>
            <w:hideMark/>
          </w:tcPr>
          <w:p w14:paraId="78BA6379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osobowo-towarowy</w:t>
            </w:r>
          </w:p>
        </w:tc>
        <w:tc>
          <w:tcPr>
            <w:tcW w:w="450" w:type="pct"/>
            <w:noWrap/>
            <w:vAlign w:val="center"/>
            <w:hideMark/>
          </w:tcPr>
          <w:p w14:paraId="21870F59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751" w:type="pct"/>
            <w:noWrap/>
            <w:vAlign w:val="center"/>
          </w:tcPr>
          <w:p w14:paraId="55647C82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51" w:type="pct"/>
            <w:noWrap/>
            <w:vAlign w:val="center"/>
          </w:tcPr>
          <w:p w14:paraId="0B096364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47" w:type="pct"/>
            <w:vAlign w:val="center"/>
          </w:tcPr>
          <w:p w14:paraId="3AEF05EB" w14:textId="18A769D4" w:rsidR="00B05012" w:rsidRPr="001B36F8" w:rsidRDefault="00B05012" w:rsidP="00B050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1052" w:type="pct"/>
            <w:vAlign w:val="center"/>
          </w:tcPr>
          <w:p w14:paraId="0236B6D8" w14:textId="0F293550" w:rsidR="00B05012" w:rsidRPr="001B36F8" w:rsidRDefault="00B05012" w:rsidP="00B050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05012" w:rsidRPr="001B36F8" w14:paraId="2CF9BB99" w14:textId="77777777" w:rsidTr="00B05012">
        <w:trPr>
          <w:trHeight w:val="600"/>
        </w:trPr>
        <w:tc>
          <w:tcPr>
            <w:tcW w:w="166" w:type="pct"/>
            <w:noWrap/>
            <w:vAlign w:val="center"/>
            <w:hideMark/>
          </w:tcPr>
          <w:p w14:paraId="14721F39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610" w:type="pct"/>
            <w:vAlign w:val="center"/>
            <w:hideMark/>
          </w:tcPr>
          <w:p w14:paraId="79249002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Bud. „A”</w:t>
            </w:r>
          </w:p>
        </w:tc>
        <w:tc>
          <w:tcPr>
            <w:tcW w:w="673" w:type="pct"/>
            <w:vAlign w:val="center"/>
            <w:hideMark/>
          </w:tcPr>
          <w:p w14:paraId="0AB5842B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osobowo-towarowy</w:t>
            </w:r>
          </w:p>
        </w:tc>
        <w:tc>
          <w:tcPr>
            <w:tcW w:w="450" w:type="pct"/>
            <w:noWrap/>
            <w:vAlign w:val="center"/>
            <w:hideMark/>
          </w:tcPr>
          <w:p w14:paraId="709C22FC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751" w:type="pct"/>
            <w:noWrap/>
            <w:vAlign w:val="center"/>
          </w:tcPr>
          <w:p w14:paraId="30F714AF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51" w:type="pct"/>
            <w:noWrap/>
            <w:vAlign w:val="center"/>
          </w:tcPr>
          <w:p w14:paraId="11E15039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47" w:type="pct"/>
            <w:vAlign w:val="center"/>
          </w:tcPr>
          <w:p w14:paraId="1689967D" w14:textId="60A8D574" w:rsidR="00B05012" w:rsidRPr="001B36F8" w:rsidRDefault="00B05012" w:rsidP="00B050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1052" w:type="pct"/>
            <w:vAlign w:val="center"/>
          </w:tcPr>
          <w:p w14:paraId="0BCF5B99" w14:textId="7EC2E9A0" w:rsidR="00B05012" w:rsidRPr="001B36F8" w:rsidRDefault="00B05012" w:rsidP="00B050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05012" w:rsidRPr="001B36F8" w14:paraId="1EFA1177" w14:textId="77777777" w:rsidTr="00B05012">
        <w:trPr>
          <w:trHeight w:val="600"/>
        </w:trPr>
        <w:tc>
          <w:tcPr>
            <w:tcW w:w="166" w:type="pct"/>
            <w:noWrap/>
            <w:vAlign w:val="center"/>
            <w:hideMark/>
          </w:tcPr>
          <w:p w14:paraId="039EAD35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11</w:t>
            </w:r>
          </w:p>
        </w:tc>
        <w:tc>
          <w:tcPr>
            <w:tcW w:w="610" w:type="pct"/>
            <w:vAlign w:val="center"/>
            <w:hideMark/>
          </w:tcPr>
          <w:p w14:paraId="79678ECF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Bud. „A”</w:t>
            </w:r>
          </w:p>
        </w:tc>
        <w:tc>
          <w:tcPr>
            <w:tcW w:w="673" w:type="pct"/>
            <w:vAlign w:val="center"/>
            <w:hideMark/>
          </w:tcPr>
          <w:p w14:paraId="14DEA31F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osobowy</w:t>
            </w:r>
          </w:p>
        </w:tc>
        <w:tc>
          <w:tcPr>
            <w:tcW w:w="450" w:type="pct"/>
            <w:noWrap/>
            <w:vAlign w:val="center"/>
            <w:hideMark/>
          </w:tcPr>
          <w:p w14:paraId="3C24A2EB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751" w:type="pct"/>
            <w:noWrap/>
            <w:vAlign w:val="center"/>
          </w:tcPr>
          <w:p w14:paraId="648AF639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51" w:type="pct"/>
            <w:noWrap/>
            <w:vAlign w:val="center"/>
          </w:tcPr>
          <w:p w14:paraId="4214D547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47" w:type="pct"/>
            <w:vAlign w:val="center"/>
          </w:tcPr>
          <w:p w14:paraId="51BDBA99" w14:textId="66CE7A35" w:rsidR="00B05012" w:rsidRPr="001B36F8" w:rsidRDefault="00B05012" w:rsidP="00B050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1052" w:type="pct"/>
            <w:vAlign w:val="center"/>
          </w:tcPr>
          <w:p w14:paraId="3446E633" w14:textId="375EFA86" w:rsidR="00B05012" w:rsidRPr="001B36F8" w:rsidRDefault="00B05012" w:rsidP="00B050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05012" w:rsidRPr="001B36F8" w14:paraId="537D28B3" w14:textId="77777777" w:rsidTr="00B05012">
        <w:trPr>
          <w:trHeight w:val="764"/>
        </w:trPr>
        <w:tc>
          <w:tcPr>
            <w:tcW w:w="166" w:type="pct"/>
            <w:noWrap/>
            <w:vAlign w:val="center"/>
          </w:tcPr>
          <w:p w14:paraId="7A7CBB06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610" w:type="pct"/>
            <w:vAlign w:val="center"/>
            <w:hideMark/>
          </w:tcPr>
          <w:p w14:paraId="1E1FC93F" w14:textId="10617636" w:rsidR="00B05012" w:rsidRPr="001B36F8" w:rsidRDefault="00B05012" w:rsidP="001B36F8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CZT</w:t>
            </w:r>
          </w:p>
        </w:tc>
        <w:tc>
          <w:tcPr>
            <w:tcW w:w="673" w:type="pct"/>
            <w:vAlign w:val="center"/>
            <w:hideMark/>
          </w:tcPr>
          <w:p w14:paraId="4478374D" w14:textId="77777777" w:rsidR="00B05012" w:rsidRPr="001B36F8" w:rsidRDefault="00B05012" w:rsidP="001B36F8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B36F8">
              <w:rPr>
                <w:rFonts w:ascii="Arial" w:hAnsi="Arial" w:cs="Arial"/>
                <w:sz w:val="22"/>
                <w:szCs w:val="22"/>
              </w:rPr>
              <w:t>elektrowciąg</w:t>
            </w:r>
            <w:proofErr w:type="spellEnd"/>
          </w:p>
        </w:tc>
        <w:tc>
          <w:tcPr>
            <w:tcW w:w="450" w:type="pct"/>
            <w:vAlign w:val="center"/>
            <w:hideMark/>
          </w:tcPr>
          <w:p w14:paraId="52EE4E67" w14:textId="77777777" w:rsidR="00B05012" w:rsidRPr="001B36F8" w:rsidRDefault="00B05012" w:rsidP="001B36F8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751" w:type="pct"/>
            <w:noWrap/>
            <w:vAlign w:val="center"/>
          </w:tcPr>
          <w:p w14:paraId="1B429F8F" w14:textId="77777777" w:rsidR="00B05012" w:rsidRPr="001B36F8" w:rsidRDefault="00B05012" w:rsidP="001B36F8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51" w:type="pct"/>
            <w:noWrap/>
            <w:vAlign w:val="center"/>
          </w:tcPr>
          <w:p w14:paraId="65EFF821" w14:textId="77777777" w:rsidR="00B05012" w:rsidRPr="001B36F8" w:rsidRDefault="00B05012" w:rsidP="001B36F8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47" w:type="pct"/>
            <w:vAlign w:val="center"/>
          </w:tcPr>
          <w:p w14:paraId="4F7338F0" w14:textId="3887F584" w:rsidR="00B05012" w:rsidRPr="001B36F8" w:rsidRDefault="00B05012" w:rsidP="00B05012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1052" w:type="pct"/>
            <w:vAlign w:val="center"/>
          </w:tcPr>
          <w:p w14:paraId="420EF942" w14:textId="76AC6A34" w:rsidR="00B05012" w:rsidRPr="001B36F8" w:rsidRDefault="00B05012" w:rsidP="00B05012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05012" w:rsidRPr="001B36F8" w14:paraId="3353E329" w14:textId="77777777" w:rsidTr="00B05012">
        <w:trPr>
          <w:trHeight w:val="846"/>
        </w:trPr>
        <w:tc>
          <w:tcPr>
            <w:tcW w:w="166" w:type="pct"/>
            <w:noWrap/>
            <w:vAlign w:val="center"/>
            <w:hideMark/>
          </w:tcPr>
          <w:p w14:paraId="038F3F10" w14:textId="77777777" w:rsidR="00B05012" w:rsidRPr="001B36F8" w:rsidRDefault="00B05012" w:rsidP="001B36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13</w:t>
            </w:r>
          </w:p>
        </w:tc>
        <w:tc>
          <w:tcPr>
            <w:tcW w:w="610" w:type="pct"/>
            <w:vAlign w:val="center"/>
            <w:hideMark/>
          </w:tcPr>
          <w:p w14:paraId="2972E8BC" w14:textId="0600BAA1" w:rsidR="00B05012" w:rsidRPr="001B36F8" w:rsidRDefault="00B05012" w:rsidP="001B36F8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CZT</w:t>
            </w:r>
          </w:p>
        </w:tc>
        <w:tc>
          <w:tcPr>
            <w:tcW w:w="673" w:type="pct"/>
            <w:vAlign w:val="center"/>
            <w:hideMark/>
          </w:tcPr>
          <w:p w14:paraId="3857364F" w14:textId="77777777" w:rsidR="00B05012" w:rsidRPr="001B36F8" w:rsidRDefault="00B05012" w:rsidP="001B36F8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dźwignik nożycowy</w:t>
            </w:r>
          </w:p>
        </w:tc>
        <w:tc>
          <w:tcPr>
            <w:tcW w:w="450" w:type="pct"/>
            <w:vAlign w:val="center"/>
            <w:hideMark/>
          </w:tcPr>
          <w:p w14:paraId="04CB4F84" w14:textId="77777777" w:rsidR="00B05012" w:rsidRPr="001B36F8" w:rsidRDefault="00B05012" w:rsidP="001B36F8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751" w:type="pct"/>
            <w:noWrap/>
            <w:vAlign w:val="center"/>
          </w:tcPr>
          <w:p w14:paraId="06B63421" w14:textId="77777777" w:rsidR="00B05012" w:rsidRPr="001B36F8" w:rsidRDefault="00B05012" w:rsidP="001B36F8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51" w:type="pct"/>
            <w:noWrap/>
            <w:vAlign w:val="center"/>
          </w:tcPr>
          <w:p w14:paraId="16FA79CF" w14:textId="77777777" w:rsidR="00B05012" w:rsidRPr="001B36F8" w:rsidRDefault="00B05012" w:rsidP="001B36F8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47" w:type="pct"/>
            <w:vAlign w:val="center"/>
          </w:tcPr>
          <w:p w14:paraId="743747DE" w14:textId="5C8BEBE8" w:rsidR="00B05012" w:rsidRPr="001B36F8" w:rsidRDefault="00B05012" w:rsidP="00B05012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1052" w:type="pct"/>
            <w:vAlign w:val="center"/>
          </w:tcPr>
          <w:p w14:paraId="221FA6EF" w14:textId="125C2655" w:rsidR="00B05012" w:rsidRPr="001B36F8" w:rsidRDefault="00B05012" w:rsidP="00B05012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05012" w:rsidRPr="001B36F8" w14:paraId="2AA5FCBA" w14:textId="77777777" w:rsidTr="00B05012">
        <w:trPr>
          <w:trHeight w:val="567"/>
        </w:trPr>
        <w:tc>
          <w:tcPr>
            <w:tcW w:w="3948" w:type="pct"/>
            <w:gridSpan w:val="7"/>
            <w:noWrap/>
            <w:vAlign w:val="center"/>
          </w:tcPr>
          <w:p w14:paraId="60113983" w14:textId="5C27C10B" w:rsidR="00B05012" w:rsidRPr="001B36F8" w:rsidRDefault="00B05012" w:rsidP="00B050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b/>
                <w:sz w:val="22"/>
                <w:szCs w:val="22"/>
              </w:rPr>
              <w:t>RAZEM NETTO</w:t>
            </w:r>
            <w:r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1052" w:type="pct"/>
            <w:vAlign w:val="center"/>
          </w:tcPr>
          <w:p w14:paraId="593D95BB" w14:textId="07CD0A4F" w:rsidR="00B05012" w:rsidRPr="00B05012" w:rsidRDefault="00B05012" w:rsidP="00B05012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B05012" w:rsidRPr="001B36F8" w14:paraId="151F0485" w14:textId="77777777" w:rsidTr="00B05012">
        <w:trPr>
          <w:trHeight w:val="567"/>
        </w:trPr>
        <w:tc>
          <w:tcPr>
            <w:tcW w:w="3948" w:type="pct"/>
            <w:gridSpan w:val="7"/>
            <w:noWrap/>
            <w:vAlign w:val="center"/>
          </w:tcPr>
          <w:p w14:paraId="747615BE" w14:textId="3F77C5BB" w:rsidR="00B05012" w:rsidRPr="001B36F8" w:rsidRDefault="00B05012" w:rsidP="00B050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b/>
                <w:sz w:val="22"/>
                <w:szCs w:val="22"/>
              </w:rPr>
              <w:t>PODATEK VAT 23%</w:t>
            </w:r>
          </w:p>
        </w:tc>
        <w:tc>
          <w:tcPr>
            <w:tcW w:w="1052" w:type="pct"/>
            <w:vAlign w:val="center"/>
          </w:tcPr>
          <w:p w14:paraId="0F9D003E" w14:textId="0FD83501" w:rsidR="00B05012" w:rsidRPr="00B05012" w:rsidRDefault="00B05012" w:rsidP="00B05012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B05012" w:rsidRPr="001B36F8" w14:paraId="6F27733D" w14:textId="77777777" w:rsidTr="00B05012">
        <w:trPr>
          <w:trHeight w:val="567"/>
        </w:trPr>
        <w:tc>
          <w:tcPr>
            <w:tcW w:w="3948" w:type="pct"/>
            <w:gridSpan w:val="7"/>
            <w:noWrap/>
            <w:vAlign w:val="center"/>
          </w:tcPr>
          <w:p w14:paraId="67153A44" w14:textId="2916B879" w:rsidR="00B05012" w:rsidRPr="001B36F8" w:rsidRDefault="00B05012" w:rsidP="00B0501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36F8">
              <w:rPr>
                <w:rFonts w:ascii="Arial" w:hAnsi="Arial" w:cs="Arial"/>
                <w:b/>
                <w:sz w:val="22"/>
                <w:szCs w:val="22"/>
              </w:rPr>
              <w:t>RAZEM BRUTTO</w:t>
            </w:r>
            <w:r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1052" w:type="pct"/>
            <w:vAlign w:val="center"/>
          </w:tcPr>
          <w:p w14:paraId="489DF75C" w14:textId="712D0492" w:rsidR="00B05012" w:rsidRPr="00B05012" w:rsidRDefault="00B05012" w:rsidP="00B05012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577CDDCD" w14:textId="77777777" w:rsidR="0041767F" w:rsidRPr="001B36F8" w:rsidRDefault="0041767F" w:rsidP="001B36F8">
      <w:pPr>
        <w:tabs>
          <w:tab w:val="num" w:pos="360"/>
        </w:tabs>
        <w:suppressAutoHyphens w:val="0"/>
        <w:jc w:val="both"/>
        <w:rPr>
          <w:rFonts w:ascii="Arial" w:hAnsi="Arial" w:cs="Arial"/>
          <w:b/>
          <w:sz w:val="22"/>
          <w:szCs w:val="22"/>
          <w:lang w:eastAsia="pl-PL"/>
        </w:rPr>
      </w:pPr>
      <w:r w:rsidRPr="001B36F8">
        <w:rPr>
          <w:rFonts w:ascii="Arial" w:hAnsi="Arial" w:cs="Arial"/>
          <w:b/>
          <w:sz w:val="22"/>
          <w:szCs w:val="22"/>
          <w:lang w:eastAsia="pl-PL"/>
        </w:rPr>
        <w:t>W cenie naszej oferty zostały uwzględnione wszystkie koszty związane z realizacją przedmiotu zamówienia określonego w SIWZ.</w:t>
      </w:r>
    </w:p>
    <w:p w14:paraId="6C55D803" w14:textId="77777777" w:rsidR="0041767F" w:rsidRPr="001B36F8" w:rsidRDefault="0041767F" w:rsidP="001B36F8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>.............................. dnia ..............................</w:t>
      </w:r>
    </w:p>
    <w:p w14:paraId="0D770C43" w14:textId="77777777" w:rsidR="00B05012" w:rsidRDefault="00B05012" w:rsidP="001B36F8">
      <w:pPr>
        <w:pStyle w:val="Tekstpodstawowywcity"/>
        <w:spacing w:after="0"/>
        <w:ind w:left="0" w:firstLine="5220"/>
        <w:jc w:val="right"/>
        <w:rPr>
          <w:rFonts w:ascii="Arial" w:hAnsi="Arial" w:cs="Arial"/>
          <w:sz w:val="22"/>
          <w:szCs w:val="22"/>
        </w:rPr>
      </w:pPr>
    </w:p>
    <w:p w14:paraId="3F8BB92C" w14:textId="77777777" w:rsidR="00B05012" w:rsidRDefault="00B05012" w:rsidP="001B36F8">
      <w:pPr>
        <w:pStyle w:val="Tekstpodstawowywcity"/>
        <w:spacing w:after="0"/>
        <w:ind w:left="0" w:firstLine="5220"/>
        <w:jc w:val="right"/>
        <w:rPr>
          <w:rFonts w:ascii="Arial" w:hAnsi="Arial" w:cs="Arial"/>
          <w:sz w:val="22"/>
          <w:szCs w:val="22"/>
        </w:rPr>
      </w:pPr>
    </w:p>
    <w:p w14:paraId="66A225F4" w14:textId="77777777" w:rsidR="00B05012" w:rsidRDefault="00B05012" w:rsidP="001B36F8">
      <w:pPr>
        <w:pStyle w:val="Tekstpodstawowywcity"/>
        <w:spacing w:after="0"/>
        <w:ind w:left="0" w:firstLine="5220"/>
        <w:jc w:val="right"/>
        <w:rPr>
          <w:rFonts w:ascii="Arial" w:hAnsi="Arial" w:cs="Arial"/>
          <w:sz w:val="22"/>
          <w:szCs w:val="22"/>
        </w:rPr>
      </w:pPr>
    </w:p>
    <w:p w14:paraId="344CE36D" w14:textId="6E4BA266" w:rsidR="0041767F" w:rsidRPr="001B36F8" w:rsidRDefault="0041767F" w:rsidP="001B36F8">
      <w:pPr>
        <w:pStyle w:val="Tekstpodstawowywcity"/>
        <w:spacing w:after="0"/>
        <w:ind w:left="0" w:firstLine="5220"/>
        <w:jc w:val="right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>………………………......................................................................</w:t>
      </w:r>
    </w:p>
    <w:p w14:paraId="04BD9BA7" w14:textId="33545F0D" w:rsidR="0041767F" w:rsidRPr="001B36F8" w:rsidRDefault="0041767F" w:rsidP="001B36F8">
      <w:pPr>
        <w:pStyle w:val="Tekstpodstawowywcity"/>
        <w:spacing w:after="0"/>
        <w:ind w:left="5415"/>
        <w:jc w:val="right"/>
        <w:rPr>
          <w:rFonts w:ascii="Arial" w:hAnsi="Arial" w:cs="Arial"/>
          <w:sz w:val="22"/>
          <w:szCs w:val="22"/>
        </w:rPr>
      </w:pPr>
      <w:r w:rsidRPr="001B36F8">
        <w:rPr>
          <w:rFonts w:ascii="Arial" w:hAnsi="Arial" w:cs="Arial"/>
          <w:sz w:val="22"/>
          <w:szCs w:val="22"/>
        </w:rPr>
        <w:t>Podpis i pieczęć osoby(</w:t>
      </w:r>
      <w:proofErr w:type="spellStart"/>
      <w:r w:rsidRPr="001B36F8">
        <w:rPr>
          <w:rFonts w:ascii="Arial" w:hAnsi="Arial" w:cs="Arial"/>
          <w:sz w:val="22"/>
          <w:szCs w:val="22"/>
        </w:rPr>
        <w:t>ób</w:t>
      </w:r>
      <w:proofErr w:type="spellEnd"/>
      <w:r w:rsidRPr="001B36F8">
        <w:rPr>
          <w:rFonts w:ascii="Arial" w:hAnsi="Arial" w:cs="Arial"/>
          <w:sz w:val="22"/>
          <w:szCs w:val="22"/>
        </w:rPr>
        <w:t>) uprawnionej(</w:t>
      </w:r>
      <w:proofErr w:type="spellStart"/>
      <w:r w:rsidRPr="001B36F8">
        <w:rPr>
          <w:rFonts w:ascii="Arial" w:hAnsi="Arial" w:cs="Arial"/>
          <w:sz w:val="22"/>
          <w:szCs w:val="22"/>
        </w:rPr>
        <w:t>ych</w:t>
      </w:r>
      <w:proofErr w:type="spellEnd"/>
      <w:r w:rsidRPr="001B36F8">
        <w:rPr>
          <w:rFonts w:ascii="Arial" w:hAnsi="Arial" w:cs="Arial"/>
          <w:sz w:val="22"/>
          <w:szCs w:val="22"/>
        </w:rPr>
        <w:t>) do reprezentowania Wykonawcy</w:t>
      </w:r>
    </w:p>
    <w:sectPr w:rsidR="0041767F" w:rsidRPr="001B36F8" w:rsidSect="00C6064A">
      <w:headerReference w:type="default" r:id="rId8"/>
      <w:footerReference w:type="default" r:id="rId9"/>
      <w:footnotePr>
        <w:pos w:val="beneathText"/>
      </w:footnotePr>
      <w:pgSz w:w="16837" w:h="11905" w:orient="landscape"/>
      <w:pgMar w:top="1418" w:right="1669" w:bottom="1134" w:left="992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05F22F" w14:textId="77777777" w:rsidR="00906A12" w:rsidRDefault="00906A12">
      <w:r>
        <w:separator/>
      </w:r>
    </w:p>
  </w:endnote>
  <w:endnote w:type="continuationSeparator" w:id="0">
    <w:p w14:paraId="79041F46" w14:textId="77777777" w:rsidR="00906A12" w:rsidRDefault="00906A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8DB06A" w14:textId="77777777" w:rsidR="00E77F54" w:rsidRDefault="00E77F54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F264B3">
      <w:rPr>
        <w:noProof/>
      </w:rPr>
      <w:t>20</w:t>
    </w:r>
    <w:r>
      <w:fldChar w:fldCharType="end"/>
    </w:r>
  </w:p>
  <w:p w14:paraId="61B579D8" w14:textId="77777777" w:rsidR="00E77F54" w:rsidRDefault="00E77F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7264FD" w14:textId="77777777" w:rsidR="00906A12" w:rsidRDefault="00906A12">
      <w:r>
        <w:separator/>
      </w:r>
    </w:p>
  </w:footnote>
  <w:footnote w:type="continuationSeparator" w:id="0">
    <w:p w14:paraId="54352E5F" w14:textId="77777777" w:rsidR="00906A12" w:rsidRDefault="00906A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167AE3" w14:textId="77777777" w:rsidR="00E77F54" w:rsidRDefault="00E77F54" w:rsidP="00C95767">
    <w:pPr>
      <w:pStyle w:val="Nagwek10"/>
      <w:pBdr>
        <w:bottom w:val="single" w:sz="4" w:space="1" w:color="auto"/>
      </w:pBdr>
      <w:spacing w:before="0" w:after="0"/>
      <w:rPr>
        <w:rFonts w:eastAsia="Times New Roman" w:cs="Times New Roman"/>
        <w:i/>
        <w:sz w:val="20"/>
        <w:szCs w:val="20"/>
      </w:rPr>
    </w:pPr>
  </w:p>
  <w:p w14:paraId="1D753986" w14:textId="40E3D468" w:rsidR="00E77F54" w:rsidRPr="00C95767" w:rsidRDefault="00E77F54" w:rsidP="00C95767">
    <w:pPr>
      <w:pStyle w:val="Nagwek10"/>
      <w:pBdr>
        <w:bottom w:val="single" w:sz="4" w:space="1" w:color="auto"/>
      </w:pBdr>
      <w:spacing w:before="0" w:after="0"/>
      <w:rPr>
        <w:rFonts w:eastAsia="Times New Roman" w:cs="Times New Roman"/>
        <w:i/>
        <w:sz w:val="20"/>
        <w:szCs w:val="20"/>
      </w:rPr>
    </w:pPr>
    <w:r w:rsidRPr="00C95767">
      <w:rPr>
        <w:rFonts w:eastAsia="Times New Roman" w:cs="Times New Roman"/>
        <w:i/>
        <w:sz w:val="20"/>
        <w:szCs w:val="20"/>
      </w:rPr>
      <w:t>ZP</w:t>
    </w:r>
    <w:r w:rsidR="001B36F8">
      <w:rPr>
        <w:rFonts w:eastAsia="Times New Roman" w:cs="Times New Roman"/>
        <w:i/>
        <w:sz w:val="20"/>
        <w:szCs w:val="20"/>
      </w:rPr>
      <w:t>3/8321/26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261B1821"/>
    <w:multiLevelType w:val="hybridMultilevel"/>
    <w:tmpl w:val="ACC0C6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3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0564761">
    <w:abstractNumId w:val="1"/>
  </w:num>
  <w:num w:numId="2" w16cid:durableId="2030133325">
    <w:abstractNumId w:val="6"/>
  </w:num>
  <w:num w:numId="3" w16cid:durableId="801969445">
    <w:abstractNumId w:val="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C07"/>
    <w:rsid w:val="00001811"/>
    <w:rsid w:val="00001A35"/>
    <w:rsid w:val="000048E3"/>
    <w:rsid w:val="00004EF1"/>
    <w:rsid w:val="000067AA"/>
    <w:rsid w:val="000071D5"/>
    <w:rsid w:val="00007297"/>
    <w:rsid w:val="00011468"/>
    <w:rsid w:val="000131EB"/>
    <w:rsid w:val="00017AC1"/>
    <w:rsid w:val="00020086"/>
    <w:rsid w:val="00021371"/>
    <w:rsid w:val="00023D46"/>
    <w:rsid w:val="000247DA"/>
    <w:rsid w:val="00025D44"/>
    <w:rsid w:val="00030B73"/>
    <w:rsid w:val="0003375D"/>
    <w:rsid w:val="00034A76"/>
    <w:rsid w:val="00035542"/>
    <w:rsid w:val="00037510"/>
    <w:rsid w:val="00037DDC"/>
    <w:rsid w:val="00044B4E"/>
    <w:rsid w:val="00050DCC"/>
    <w:rsid w:val="000545E1"/>
    <w:rsid w:val="000556DA"/>
    <w:rsid w:val="00060DBD"/>
    <w:rsid w:val="00063D04"/>
    <w:rsid w:val="000645AA"/>
    <w:rsid w:val="00072141"/>
    <w:rsid w:val="0007232C"/>
    <w:rsid w:val="00073010"/>
    <w:rsid w:val="00073579"/>
    <w:rsid w:val="00077EB7"/>
    <w:rsid w:val="000835C6"/>
    <w:rsid w:val="00084B11"/>
    <w:rsid w:val="00084C05"/>
    <w:rsid w:val="00085A28"/>
    <w:rsid w:val="00085A5F"/>
    <w:rsid w:val="00087C76"/>
    <w:rsid w:val="00090D55"/>
    <w:rsid w:val="0009674B"/>
    <w:rsid w:val="00096CDE"/>
    <w:rsid w:val="00096D3E"/>
    <w:rsid w:val="000A6400"/>
    <w:rsid w:val="000A6419"/>
    <w:rsid w:val="000A7D24"/>
    <w:rsid w:val="000B1781"/>
    <w:rsid w:val="000B362E"/>
    <w:rsid w:val="000B5A22"/>
    <w:rsid w:val="000B7025"/>
    <w:rsid w:val="000C216E"/>
    <w:rsid w:val="000C3188"/>
    <w:rsid w:val="000C37F2"/>
    <w:rsid w:val="000C6046"/>
    <w:rsid w:val="000C7532"/>
    <w:rsid w:val="000C7680"/>
    <w:rsid w:val="000E1E7F"/>
    <w:rsid w:val="000E202D"/>
    <w:rsid w:val="000E40F4"/>
    <w:rsid w:val="000E6007"/>
    <w:rsid w:val="000E61F1"/>
    <w:rsid w:val="000E6F68"/>
    <w:rsid w:val="000E7C3F"/>
    <w:rsid w:val="000F6A2C"/>
    <w:rsid w:val="00101222"/>
    <w:rsid w:val="00104A0E"/>
    <w:rsid w:val="00105CE5"/>
    <w:rsid w:val="00113B05"/>
    <w:rsid w:val="00125060"/>
    <w:rsid w:val="00140405"/>
    <w:rsid w:val="0014253E"/>
    <w:rsid w:val="00144519"/>
    <w:rsid w:val="00150A5C"/>
    <w:rsid w:val="001523C6"/>
    <w:rsid w:val="00155759"/>
    <w:rsid w:val="0015708C"/>
    <w:rsid w:val="0016515A"/>
    <w:rsid w:val="00165722"/>
    <w:rsid w:val="00175468"/>
    <w:rsid w:val="0018015E"/>
    <w:rsid w:val="001825A0"/>
    <w:rsid w:val="00185E4C"/>
    <w:rsid w:val="00187711"/>
    <w:rsid w:val="00187D77"/>
    <w:rsid w:val="00190164"/>
    <w:rsid w:val="00191FB9"/>
    <w:rsid w:val="00192B0B"/>
    <w:rsid w:val="00194E62"/>
    <w:rsid w:val="00196BB9"/>
    <w:rsid w:val="001A08BD"/>
    <w:rsid w:val="001A1548"/>
    <w:rsid w:val="001A1645"/>
    <w:rsid w:val="001A1D84"/>
    <w:rsid w:val="001A6B5B"/>
    <w:rsid w:val="001A6EB4"/>
    <w:rsid w:val="001A7562"/>
    <w:rsid w:val="001B1377"/>
    <w:rsid w:val="001B2237"/>
    <w:rsid w:val="001B36F8"/>
    <w:rsid w:val="001B6652"/>
    <w:rsid w:val="001C18BC"/>
    <w:rsid w:val="001C3362"/>
    <w:rsid w:val="001C61B0"/>
    <w:rsid w:val="001C7DEF"/>
    <w:rsid w:val="001D0724"/>
    <w:rsid w:val="001D0B9A"/>
    <w:rsid w:val="001D5E9C"/>
    <w:rsid w:val="001D640A"/>
    <w:rsid w:val="001E16D6"/>
    <w:rsid w:val="001E193A"/>
    <w:rsid w:val="001E58F2"/>
    <w:rsid w:val="001E6444"/>
    <w:rsid w:val="001F1786"/>
    <w:rsid w:val="001F2284"/>
    <w:rsid w:val="001F630C"/>
    <w:rsid w:val="002005FF"/>
    <w:rsid w:val="00200B2D"/>
    <w:rsid w:val="00204545"/>
    <w:rsid w:val="00207AB1"/>
    <w:rsid w:val="00212D3E"/>
    <w:rsid w:val="00212DC1"/>
    <w:rsid w:val="00213FD4"/>
    <w:rsid w:val="00215B24"/>
    <w:rsid w:val="002212A9"/>
    <w:rsid w:val="002214E8"/>
    <w:rsid w:val="00221C73"/>
    <w:rsid w:val="002222E7"/>
    <w:rsid w:val="0022236A"/>
    <w:rsid w:val="0022437F"/>
    <w:rsid w:val="00224549"/>
    <w:rsid w:val="002276CB"/>
    <w:rsid w:val="0023038D"/>
    <w:rsid w:val="002334B2"/>
    <w:rsid w:val="00235B36"/>
    <w:rsid w:val="00241D9A"/>
    <w:rsid w:val="00245CC9"/>
    <w:rsid w:val="00246795"/>
    <w:rsid w:val="0025105A"/>
    <w:rsid w:val="00251BE4"/>
    <w:rsid w:val="0025420C"/>
    <w:rsid w:val="002550CE"/>
    <w:rsid w:val="00255C07"/>
    <w:rsid w:val="00255C16"/>
    <w:rsid w:val="00255D8D"/>
    <w:rsid w:val="00262172"/>
    <w:rsid w:val="0026232B"/>
    <w:rsid w:val="00265B57"/>
    <w:rsid w:val="00266DD5"/>
    <w:rsid w:val="002717FC"/>
    <w:rsid w:val="00273287"/>
    <w:rsid w:val="0027414A"/>
    <w:rsid w:val="002752E7"/>
    <w:rsid w:val="0028065A"/>
    <w:rsid w:val="00283C96"/>
    <w:rsid w:val="00284999"/>
    <w:rsid w:val="00287C82"/>
    <w:rsid w:val="002929A2"/>
    <w:rsid w:val="00292B50"/>
    <w:rsid w:val="00292B87"/>
    <w:rsid w:val="00293D6F"/>
    <w:rsid w:val="002946B9"/>
    <w:rsid w:val="002A0FE9"/>
    <w:rsid w:val="002A1B4D"/>
    <w:rsid w:val="002A58B4"/>
    <w:rsid w:val="002A7217"/>
    <w:rsid w:val="002B0D14"/>
    <w:rsid w:val="002C1BEB"/>
    <w:rsid w:val="002C41D3"/>
    <w:rsid w:val="002C4E9E"/>
    <w:rsid w:val="002C5375"/>
    <w:rsid w:val="002C6BF6"/>
    <w:rsid w:val="002D0BD8"/>
    <w:rsid w:val="002D13AD"/>
    <w:rsid w:val="002D2E28"/>
    <w:rsid w:val="002D416A"/>
    <w:rsid w:val="002D56B9"/>
    <w:rsid w:val="002D7730"/>
    <w:rsid w:val="002E3BF6"/>
    <w:rsid w:val="002E671D"/>
    <w:rsid w:val="002F3219"/>
    <w:rsid w:val="003046A8"/>
    <w:rsid w:val="003105F5"/>
    <w:rsid w:val="0032068B"/>
    <w:rsid w:val="00324674"/>
    <w:rsid w:val="003261FE"/>
    <w:rsid w:val="00326BAC"/>
    <w:rsid w:val="003344EA"/>
    <w:rsid w:val="00335F40"/>
    <w:rsid w:val="00340580"/>
    <w:rsid w:val="00341DAB"/>
    <w:rsid w:val="00343D64"/>
    <w:rsid w:val="0034720D"/>
    <w:rsid w:val="003514DE"/>
    <w:rsid w:val="00353B7C"/>
    <w:rsid w:val="0035400C"/>
    <w:rsid w:val="00355F3E"/>
    <w:rsid w:val="00362C78"/>
    <w:rsid w:val="00366771"/>
    <w:rsid w:val="003702EE"/>
    <w:rsid w:val="00372F29"/>
    <w:rsid w:val="00375AA6"/>
    <w:rsid w:val="00375D11"/>
    <w:rsid w:val="0038235D"/>
    <w:rsid w:val="00382BE8"/>
    <w:rsid w:val="0038355F"/>
    <w:rsid w:val="003835BD"/>
    <w:rsid w:val="00386427"/>
    <w:rsid w:val="00386CAD"/>
    <w:rsid w:val="003900F7"/>
    <w:rsid w:val="0039518C"/>
    <w:rsid w:val="003957E9"/>
    <w:rsid w:val="00397E33"/>
    <w:rsid w:val="003A0084"/>
    <w:rsid w:val="003A013D"/>
    <w:rsid w:val="003A2BDD"/>
    <w:rsid w:val="003A3D0E"/>
    <w:rsid w:val="003A3D9E"/>
    <w:rsid w:val="003A5A4E"/>
    <w:rsid w:val="003A6F7B"/>
    <w:rsid w:val="003A7549"/>
    <w:rsid w:val="003B18DB"/>
    <w:rsid w:val="003B20DC"/>
    <w:rsid w:val="003B33F4"/>
    <w:rsid w:val="003B5A24"/>
    <w:rsid w:val="003C4857"/>
    <w:rsid w:val="003C4BF8"/>
    <w:rsid w:val="003C658D"/>
    <w:rsid w:val="003D205C"/>
    <w:rsid w:val="003D2F6E"/>
    <w:rsid w:val="003D4881"/>
    <w:rsid w:val="003E18D8"/>
    <w:rsid w:val="003E21CB"/>
    <w:rsid w:val="003E22DB"/>
    <w:rsid w:val="003E460B"/>
    <w:rsid w:val="003E553E"/>
    <w:rsid w:val="003E5805"/>
    <w:rsid w:val="003F128C"/>
    <w:rsid w:val="003F310A"/>
    <w:rsid w:val="003F36E1"/>
    <w:rsid w:val="003F3DCF"/>
    <w:rsid w:val="003F4522"/>
    <w:rsid w:val="003F5B99"/>
    <w:rsid w:val="003F6521"/>
    <w:rsid w:val="00405C9D"/>
    <w:rsid w:val="00412CBA"/>
    <w:rsid w:val="00413BCD"/>
    <w:rsid w:val="00415362"/>
    <w:rsid w:val="004168B0"/>
    <w:rsid w:val="0041702E"/>
    <w:rsid w:val="0041767F"/>
    <w:rsid w:val="00423046"/>
    <w:rsid w:val="004256CA"/>
    <w:rsid w:val="00427291"/>
    <w:rsid w:val="004279FF"/>
    <w:rsid w:val="004303F6"/>
    <w:rsid w:val="00430943"/>
    <w:rsid w:val="004310A0"/>
    <w:rsid w:val="004341B3"/>
    <w:rsid w:val="004375F7"/>
    <w:rsid w:val="00441145"/>
    <w:rsid w:val="004432CD"/>
    <w:rsid w:val="004448AB"/>
    <w:rsid w:val="0044499D"/>
    <w:rsid w:val="00452347"/>
    <w:rsid w:val="004526D2"/>
    <w:rsid w:val="00454794"/>
    <w:rsid w:val="004613F2"/>
    <w:rsid w:val="00467702"/>
    <w:rsid w:val="004710A3"/>
    <w:rsid w:val="00472A4E"/>
    <w:rsid w:val="004745F2"/>
    <w:rsid w:val="00475221"/>
    <w:rsid w:val="00475222"/>
    <w:rsid w:val="00475898"/>
    <w:rsid w:val="00476C94"/>
    <w:rsid w:val="004804DF"/>
    <w:rsid w:val="004808F2"/>
    <w:rsid w:val="00483D76"/>
    <w:rsid w:val="00485EA8"/>
    <w:rsid w:val="00490A6A"/>
    <w:rsid w:val="00490EBB"/>
    <w:rsid w:val="004964CD"/>
    <w:rsid w:val="0049719B"/>
    <w:rsid w:val="00497B22"/>
    <w:rsid w:val="004A2A80"/>
    <w:rsid w:val="004A46B0"/>
    <w:rsid w:val="004A74B7"/>
    <w:rsid w:val="004B0D84"/>
    <w:rsid w:val="004B18BC"/>
    <w:rsid w:val="004B23FB"/>
    <w:rsid w:val="004B54C5"/>
    <w:rsid w:val="004C2642"/>
    <w:rsid w:val="004C48D7"/>
    <w:rsid w:val="004C4B4F"/>
    <w:rsid w:val="004D335C"/>
    <w:rsid w:val="004D5561"/>
    <w:rsid w:val="004D6E09"/>
    <w:rsid w:val="004D7973"/>
    <w:rsid w:val="004E3C04"/>
    <w:rsid w:val="004F0533"/>
    <w:rsid w:val="004F1546"/>
    <w:rsid w:val="004F173E"/>
    <w:rsid w:val="004F2309"/>
    <w:rsid w:val="004F36A2"/>
    <w:rsid w:val="004F5FB1"/>
    <w:rsid w:val="004F71A2"/>
    <w:rsid w:val="00501BAA"/>
    <w:rsid w:val="005036FA"/>
    <w:rsid w:val="00503B0C"/>
    <w:rsid w:val="00504B20"/>
    <w:rsid w:val="00505C4D"/>
    <w:rsid w:val="00507286"/>
    <w:rsid w:val="005107DE"/>
    <w:rsid w:val="00510CC2"/>
    <w:rsid w:val="005168EF"/>
    <w:rsid w:val="00516C20"/>
    <w:rsid w:val="00517C18"/>
    <w:rsid w:val="00517C1B"/>
    <w:rsid w:val="0052047C"/>
    <w:rsid w:val="005212D2"/>
    <w:rsid w:val="00521385"/>
    <w:rsid w:val="005224E7"/>
    <w:rsid w:val="0052439C"/>
    <w:rsid w:val="00524FB2"/>
    <w:rsid w:val="00527439"/>
    <w:rsid w:val="00527BB0"/>
    <w:rsid w:val="00532032"/>
    <w:rsid w:val="005325E4"/>
    <w:rsid w:val="00532F2F"/>
    <w:rsid w:val="00535849"/>
    <w:rsid w:val="00537658"/>
    <w:rsid w:val="00540CD2"/>
    <w:rsid w:val="00540D7A"/>
    <w:rsid w:val="00541FC8"/>
    <w:rsid w:val="005430BA"/>
    <w:rsid w:val="005514A3"/>
    <w:rsid w:val="005528AD"/>
    <w:rsid w:val="0055466A"/>
    <w:rsid w:val="00554E4A"/>
    <w:rsid w:val="005559B6"/>
    <w:rsid w:val="005607A2"/>
    <w:rsid w:val="00562862"/>
    <w:rsid w:val="00585420"/>
    <w:rsid w:val="00586ACB"/>
    <w:rsid w:val="00590326"/>
    <w:rsid w:val="00590A9B"/>
    <w:rsid w:val="00590C8C"/>
    <w:rsid w:val="00596EF9"/>
    <w:rsid w:val="005A4234"/>
    <w:rsid w:val="005C5954"/>
    <w:rsid w:val="005C7B1A"/>
    <w:rsid w:val="005D0601"/>
    <w:rsid w:val="005D0719"/>
    <w:rsid w:val="005D2595"/>
    <w:rsid w:val="005D4176"/>
    <w:rsid w:val="005D5F8F"/>
    <w:rsid w:val="005D6472"/>
    <w:rsid w:val="005D6F84"/>
    <w:rsid w:val="005E4540"/>
    <w:rsid w:val="005E51DE"/>
    <w:rsid w:val="005E5D9D"/>
    <w:rsid w:val="005E69A1"/>
    <w:rsid w:val="005F0DDF"/>
    <w:rsid w:val="005F2ED0"/>
    <w:rsid w:val="005F70D3"/>
    <w:rsid w:val="005F76A4"/>
    <w:rsid w:val="005F7A4E"/>
    <w:rsid w:val="00603AC6"/>
    <w:rsid w:val="0060554F"/>
    <w:rsid w:val="00606509"/>
    <w:rsid w:val="00614A44"/>
    <w:rsid w:val="006217C5"/>
    <w:rsid w:val="00622B9C"/>
    <w:rsid w:val="00623E20"/>
    <w:rsid w:val="00627650"/>
    <w:rsid w:val="00634032"/>
    <w:rsid w:val="00635BD3"/>
    <w:rsid w:val="006372E3"/>
    <w:rsid w:val="006379D6"/>
    <w:rsid w:val="00637CF7"/>
    <w:rsid w:val="00640554"/>
    <w:rsid w:val="00640CB2"/>
    <w:rsid w:val="006441F0"/>
    <w:rsid w:val="00653677"/>
    <w:rsid w:val="00654A4D"/>
    <w:rsid w:val="00654CAD"/>
    <w:rsid w:val="00657517"/>
    <w:rsid w:val="0066418A"/>
    <w:rsid w:val="006661A9"/>
    <w:rsid w:val="00667174"/>
    <w:rsid w:val="00670E1F"/>
    <w:rsid w:val="00672F9C"/>
    <w:rsid w:val="00675008"/>
    <w:rsid w:val="0067711E"/>
    <w:rsid w:val="006904FD"/>
    <w:rsid w:val="006928B0"/>
    <w:rsid w:val="006A32A7"/>
    <w:rsid w:val="006A51BC"/>
    <w:rsid w:val="006B0C3C"/>
    <w:rsid w:val="006B1144"/>
    <w:rsid w:val="006B23AE"/>
    <w:rsid w:val="006B5E06"/>
    <w:rsid w:val="006B7D59"/>
    <w:rsid w:val="006C0394"/>
    <w:rsid w:val="006C0ED5"/>
    <w:rsid w:val="006C1F0C"/>
    <w:rsid w:val="006C2E4F"/>
    <w:rsid w:val="006D0470"/>
    <w:rsid w:val="006D2669"/>
    <w:rsid w:val="006D37E0"/>
    <w:rsid w:val="006D4105"/>
    <w:rsid w:val="006D4160"/>
    <w:rsid w:val="006E4432"/>
    <w:rsid w:val="006E4EF5"/>
    <w:rsid w:val="006E6DCE"/>
    <w:rsid w:val="006E71A1"/>
    <w:rsid w:val="006F10A5"/>
    <w:rsid w:val="006F393F"/>
    <w:rsid w:val="006F59CF"/>
    <w:rsid w:val="006F66FC"/>
    <w:rsid w:val="006F767F"/>
    <w:rsid w:val="007001ED"/>
    <w:rsid w:val="0070776D"/>
    <w:rsid w:val="00710FA9"/>
    <w:rsid w:val="0071192A"/>
    <w:rsid w:val="0071266E"/>
    <w:rsid w:val="00713867"/>
    <w:rsid w:val="00713AB6"/>
    <w:rsid w:val="00713C09"/>
    <w:rsid w:val="00716350"/>
    <w:rsid w:val="00716E69"/>
    <w:rsid w:val="007256ED"/>
    <w:rsid w:val="0073558E"/>
    <w:rsid w:val="00740284"/>
    <w:rsid w:val="00747B50"/>
    <w:rsid w:val="00747F9F"/>
    <w:rsid w:val="00751DBD"/>
    <w:rsid w:val="00754DD7"/>
    <w:rsid w:val="00756B22"/>
    <w:rsid w:val="00756E56"/>
    <w:rsid w:val="00761217"/>
    <w:rsid w:val="0076374C"/>
    <w:rsid w:val="00765524"/>
    <w:rsid w:val="007674AB"/>
    <w:rsid w:val="00767C77"/>
    <w:rsid w:val="007714D7"/>
    <w:rsid w:val="00772CBD"/>
    <w:rsid w:val="00776C52"/>
    <w:rsid w:val="00776CA2"/>
    <w:rsid w:val="00777503"/>
    <w:rsid w:val="00780EEE"/>
    <w:rsid w:val="00781486"/>
    <w:rsid w:val="00781D98"/>
    <w:rsid w:val="0078385D"/>
    <w:rsid w:val="00783DA5"/>
    <w:rsid w:val="0078426A"/>
    <w:rsid w:val="007872AC"/>
    <w:rsid w:val="00787490"/>
    <w:rsid w:val="00793DF6"/>
    <w:rsid w:val="0079549C"/>
    <w:rsid w:val="007973B0"/>
    <w:rsid w:val="0079747B"/>
    <w:rsid w:val="007A5787"/>
    <w:rsid w:val="007B0BF2"/>
    <w:rsid w:val="007B17FB"/>
    <w:rsid w:val="007B7FB2"/>
    <w:rsid w:val="007C3CF7"/>
    <w:rsid w:val="007C6DAD"/>
    <w:rsid w:val="007D00F5"/>
    <w:rsid w:val="007D279D"/>
    <w:rsid w:val="007D3118"/>
    <w:rsid w:val="007D75A9"/>
    <w:rsid w:val="007E504A"/>
    <w:rsid w:val="007E7ECC"/>
    <w:rsid w:val="007F030B"/>
    <w:rsid w:val="007F3CA9"/>
    <w:rsid w:val="007F417B"/>
    <w:rsid w:val="008040E6"/>
    <w:rsid w:val="00804C68"/>
    <w:rsid w:val="0080703B"/>
    <w:rsid w:val="00807626"/>
    <w:rsid w:val="00810EEE"/>
    <w:rsid w:val="00811262"/>
    <w:rsid w:val="008151F0"/>
    <w:rsid w:val="00817786"/>
    <w:rsid w:val="00824BFE"/>
    <w:rsid w:val="00835C02"/>
    <w:rsid w:val="00835E62"/>
    <w:rsid w:val="00841D5B"/>
    <w:rsid w:val="008460A9"/>
    <w:rsid w:val="008547D5"/>
    <w:rsid w:val="008561C6"/>
    <w:rsid w:val="008607CD"/>
    <w:rsid w:val="00860B16"/>
    <w:rsid w:val="0086574D"/>
    <w:rsid w:val="00867EFC"/>
    <w:rsid w:val="00870F35"/>
    <w:rsid w:val="00881559"/>
    <w:rsid w:val="008854CB"/>
    <w:rsid w:val="00885A0B"/>
    <w:rsid w:val="00890A86"/>
    <w:rsid w:val="008926F8"/>
    <w:rsid w:val="00892DA0"/>
    <w:rsid w:val="00894779"/>
    <w:rsid w:val="008949E4"/>
    <w:rsid w:val="008A000C"/>
    <w:rsid w:val="008B3B26"/>
    <w:rsid w:val="008B5B85"/>
    <w:rsid w:val="008B7C31"/>
    <w:rsid w:val="008B7D3B"/>
    <w:rsid w:val="008C13E1"/>
    <w:rsid w:val="008C1502"/>
    <w:rsid w:val="008C4F9C"/>
    <w:rsid w:val="008D265C"/>
    <w:rsid w:val="008E22BF"/>
    <w:rsid w:val="008E3C45"/>
    <w:rsid w:val="008E6467"/>
    <w:rsid w:val="008E6547"/>
    <w:rsid w:val="008E65CE"/>
    <w:rsid w:val="008F3ED5"/>
    <w:rsid w:val="008F5B2B"/>
    <w:rsid w:val="008F789F"/>
    <w:rsid w:val="00902F1A"/>
    <w:rsid w:val="00906A12"/>
    <w:rsid w:val="0091344B"/>
    <w:rsid w:val="00915C8C"/>
    <w:rsid w:val="0092113B"/>
    <w:rsid w:val="0092119E"/>
    <w:rsid w:val="00923103"/>
    <w:rsid w:val="0092690A"/>
    <w:rsid w:val="00931DB6"/>
    <w:rsid w:val="0093572C"/>
    <w:rsid w:val="00935F8E"/>
    <w:rsid w:val="00936D9A"/>
    <w:rsid w:val="00941AEB"/>
    <w:rsid w:val="00946663"/>
    <w:rsid w:val="00947435"/>
    <w:rsid w:val="00947EB2"/>
    <w:rsid w:val="009503A2"/>
    <w:rsid w:val="0096033C"/>
    <w:rsid w:val="009614BD"/>
    <w:rsid w:val="00965193"/>
    <w:rsid w:val="00970D58"/>
    <w:rsid w:val="009741EB"/>
    <w:rsid w:val="00974C23"/>
    <w:rsid w:val="0097500B"/>
    <w:rsid w:val="00983930"/>
    <w:rsid w:val="00984109"/>
    <w:rsid w:val="009855F0"/>
    <w:rsid w:val="00990548"/>
    <w:rsid w:val="009942EC"/>
    <w:rsid w:val="0099714A"/>
    <w:rsid w:val="009A4834"/>
    <w:rsid w:val="009C2DF9"/>
    <w:rsid w:val="009C3642"/>
    <w:rsid w:val="009C5187"/>
    <w:rsid w:val="009C5E09"/>
    <w:rsid w:val="009C65FD"/>
    <w:rsid w:val="009C7DEE"/>
    <w:rsid w:val="009D2EF1"/>
    <w:rsid w:val="009D370E"/>
    <w:rsid w:val="009D67F4"/>
    <w:rsid w:val="009E3B46"/>
    <w:rsid w:val="009E50ED"/>
    <w:rsid w:val="009E7FAB"/>
    <w:rsid w:val="009F0150"/>
    <w:rsid w:val="009F3448"/>
    <w:rsid w:val="009F39EC"/>
    <w:rsid w:val="009F5433"/>
    <w:rsid w:val="00A01F5D"/>
    <w:rsid w:val="00A03558"/>
    <w:rsid w:val="00A04011"/>
    <w:rsid w:val="00A05277"/>
    <w:rsid w:val="00A05F6A"/>
    <w:rsid w:val="00A078BF"/>
    <w:rsid w:val="00A07F54"/>
    <w:rsid w:val="00A12013"/>
    <w:rsid w:val="00A17BC2"/>
    <w:rsid w:val="00A242F3"/>
    <w:rsid w:val="00A30D50"/>
    <w:rsid w:val="00A3232D"/>
    <w:rsid w:val="00A32715"/>
    <w:rsid w:val="00A3305C"/>
    <w:rsid w:val="00A34AE1"/>
    <w:rsid w:val="00A403F5"/>
    <w:rsid w:val="00A42D4B"/>
    <w:rsid w:val="00A45E01"/>
    <w:rsid w:val="00A466A4"/>
    <w:rsid w:val="00A5001F"/>
    <w:rsid w:val="00A5475C"/>
    <w:rsid w:val="00A554D2"/>
    <w:rsid w:val="00A60BE6"/>
    <w:rsid w:val="00A61175"/>
    <w:rsid w:val="00A61C76"/>
    <w:rsid w:val="00A75509"/>
    <w:rsid w:val="00A87075"/>
    <w:rsid w:val="00A94C9B"/>
    <w:rsid w:val="00A94FC8"/>
    <w:rsid w:val="00A952A2"/>
    <w:rsid w:val="00A97A38"/>
    <w:rsid w:val="00A97E99"/>
    <w:rsid w:val="00AA005E"/>
    <w:rsid w:val="00AA3DCB"/>
    <w:rsid w:val="00AA503C"/>
    <w:rsid w:val="00AA616F"/>
    <w:rsid w:val="00AB1EC8"/>
    <w:rsid w:val="00AB59AD"/>
    <w:rsid w:val="00AB6315"/>
    <w:rsid w:val="00AC442D"/>
    <w:rsid w:val="00AC5539"/>
    <w:rsid w:val="00AC6F73"/>
    <w:rsid w:val="00AC7448"/>
    <w:rsid w:val="00AD4930"/>
    <w:rsid w:val="00AD5C03"/>
    <w:rsid w:val="00AD632F"/>
    <w:rsid w:val="00AE0625"/>
    <w:rsid w:val="00AE2677"/>
    <w:rsid w:val="00AE5C78"/>
    <w:rsid w:val="00AE7D1D"/>
    <w:rsid w:val="00AF03D5"/>
    <w:rsid w:val="00AF0881"/>
    <w:rsid w:val="00AF0CD4"/>
    <w:rsid w:val="00AF1C7D"/>
    <w:rsid w:val="00AF26B5"/>
    <w:rsid w:val="00AF29B5"/>
    <w:rsid w:val="00AF2E96"/>
    <w:rsid w:val="00AF3C7C"/>
    <w:rsid w:val="00AF7B55"/>
    <w:rsid w:val="00B006A3"/>
    <w:rsid w:val="00B04EA8"/>
    <w:rsid w:val="00B05012"/>
    <w:rsid w:val="00B0645A"/>
    <w:rsid w:val="00B111A4"/>
    <w:rsid w:val="00B122B5"/>
    <w:rsid w:val="00B14209"/>
    <w:rsid w:val="00B147E4"/>
    <w:rsid w:val="00B14857"/>
    <w:rsid w:val="00B15B66"/>
    <w:rsid w:val="00B17601"/>
    <w:rsid w:val="00B25DF8"/>
    <w:rsid w:val="00B324CD"/>
    <w:rsid w:val="00B32C22"/>
    <w:rsid w:val="00B33594"/>
    <w:rsid w:val="00B34F47"/>
    <w:rsid w:val="00B4161C"/>
    <w:rsid w:val="00B42928"/>
    <w:rsid w:val="00B45516"/>
    <w:rsid w:val="00B535E7"/>
    <w:rsid w:val="00B6029A"/>
    <w:rsid w:val="00B649F5"/>
    <w:rsid w:val="00B64B1E"/>
    <w:rsid w:val="00B663A9"/>
    <w:rsid w:val="00B6771F"/>
    <w:rsid w:val="00B70549"/>
    <w:rsid w:val="00B71594"/>
    <w:rsid w:val="00B71D3B"/>
    <w:rsid w:val="00B7463E"/>
    <w:rsid w:val="00B76F5F"/>
    <w:rsid w:val="00B775E9"/>
    <w:rsid w:val="00B80B6A"/>
    <w:rsid w:val="00B90B95"/>
    <w:rsid w:val="00B918B0"/>
    <w:rsid w:val="00B92896"/>
    <w:rsid w:val="00B92BDD"/>
    <w:rsid w:val="00B94302"/>
    <w:rsid w:val="00BA4512"/>
    <w:rsid w:val="00BB1B02"/>
    <w:rsid w:val="00BC038E"/>
    <w:rsid w:val="00BC73C7"/>
    <w:rsid w:val="00BD3BB9"/>
    <w:rsid w:val="00BD68AA"/>
    <w:rsid w:val="00BE19D7"/>
    <w:rsid w:val="00BE2A7C"/>
    <w:rsid w:val="00BE5330"/>
    <w:rsid w:val="00BF270C"/>
    <w:rsid w:val="00BF2EA7"/>
    <w:rsid w:val="00BF3B3D"/>
    <w:rsid w:val="00C03180"/>
    <w:rsid w:val="00C03348"/>
    <w:rsid w:val="00C0340B"/>
    <w:rsid w:val="00C12771"/>
    <w:rsid w:val="00C140F1"/>
    <w:rsid w:val="00C14D93"/>
    <w:rsid w:val="00C15FEF"/>
    <w:rsid w:val="00C173FD"/>
    <w:rsid w:val="00C2096C"/>
    <w:rsid w:val="00C22BD3"/>
    <w:rsid w:val="00C239E8"/>
    <w:rsid w:val="00C2765D"/>
    <w:rsid w:val="00C3314F"/>
    <w:rsid w:val="00C33459"/>
    <w:rsid w:val="00C446B1"/>
    <w:rsid w:val="00C44C54"/>
    <w:rsid w:val="00C46FB9"/>
    <w:rsid w:val="00C57E63"/>
    <w:rsid w:val="00C6064A"/>
    <w:rsid w:val="00C607AA"/>
    <w:rsid w:val="00C63FD7"/>
    <w:rsid w:val="00C647D9"/>
    <w:rsid w:val="00C6499D"/>
    <w:rsid w:val="00C679CB"/>
    <w:rsid w:val="00C7159A"/>
    <w:rsid w:val="00C772BA"/>
    <w:rsid w:val="00C81D11"/>
    <w:rsid w:val="00C81EF9"/>
    <w:rsid w:val="00C86EA7"/>
    <w:rsid w:val="00C87261"/>
    <w:rsid w:val="00C93823"/>
    <w:rsid w:val="00C9443B"/>
    <w:rsid w:val="00C95767"/>
    <w:rsid w:val="00C96D21"/>
    <w:rsid w:val="00CA404D"/>
    <w:rsid w:val="00CA64E5"/>
    <w:rsid w:val="00CA7C37"/>
    <w:rsid w:val="00CB1A6E"/>
    <w:rsid w:val="00CB2DA9"/>
    <w:rsid w:val="00CB38C4"/>
    <w:rsid w:val="00CB5178"/>
    <w:rsid w:val="00CB5842"/>
    <w:rsid w:val="00CB6D4C"/>
    <w:rsid w:val="00CC515C"/>
    <w:rsid w:val="00CC57D1"/>
    <w:rsid w:val="00CC6E07"/>
    <w:rsid w:val="00CC74AA"/>
    <w:rsid w:val="00CD207B"/>
    <w:rsid w:val="00CD25D2"/>
    <w:rsid w:val="00CD59EF"/>
    <w:rsid w:val="00CE1818"/>
    <w:rsid w:val="00CE2AEA"/>
    <w:rsid w:val="00CE3F94"/>
    <w:rsid w:val="00CE440A"/>
    <w:rsid w:val="00CF19D8"/>
    <w:rsid w:val="00CF3D5B"/>
    <w:rsid w:val="00D01431"/>
    <w:rsid w:val="00D01C72"/>
    <w:rsid w:val="00D039BF"/>
    <w:rsid w:val="00D1261E"/>
    <w:rsid w:val="00D12A89"/>
    <w:rsid w:val="00D13DF8"/>
    <w:rsid w:val="00D16208"/>
    <w:rsid w:val="00D16AD6"/>
    <w:rsid w:val="00D21D8C"/>
    <w:rsid w:val="00D25655"/>
    <w:rsid w:val="00D25A9B"/>
    <w:rsid w:val="00D27E0B"/>
    <w:rsid w:val="00D3036E"/>
    <w:rsid w:val="00D34C9F"/>
    <w:rsid w:val="00D36DF9"/>
    <w:rsid w:val="00D37E5C"/>
    <w:rsid w:val="00D41831"/>
    <w:rsid w:val="00D430F4"/>
    <w:rsid w:val="00D46689"/>
    <w:rsid w:val="00D52905"/>
    <w:rsid w:val="00D541A7"/>
    <w:rsid w:val="00D5660D"/>
    <w:rsid w:val="00D56B78"/>
    <w:rsid w:val="00D61688"/>
    <w:rsid w:val="00D63F64"/>
    <w:rsid w:val="00D66B55"/>
    <w:rsid w:val="00D701D7"/>
    <w:rsid w:val="00D702B0"/>
    <w:rsid w:val="00D76080"/>
    <w:rsid w:val="00D765D0"/>
    <w:rsid w:val="00D80C9C"/>
    <w:rsid w:val="00D865F4"/>
    <w:rsid w:val="00D87B85"/>
    <w:rsid w:val="00D93E6D"/>
    <w:rsid w:val="00D94573"/>
    <w:rsid w:val="00DA3F00"/>
    <w:rsid w:val="00DA5B8C"/>
    <w:rsid w:val="00DA5F2F"/>
    <w:rsid w:val="00DA6F69"/>
    <w:rsid w:val="00DB0169"/>
    <w:rsid w:val="00DB0CD5"/>
    <w:rsid w:val="00DB1877"/>
    <w:rsid w:val="00DB26F7"/>
    <w:rsid w:val="00DB2AB9"/>
    <w:rsid w:val="00DB2C24"/>
    <w:rsid w:val="00DB73CB"/>
    <w:rsid w:val="00DB7DAB"/>
    <w:rsid w:val="00DC0143"/>
    <w:rsid w:val="00DC1A85"/>
    <w:rsid w:val="00DC4A39"/>
    <w:rsid w:val="00DC7791"/>
    <w:rsid w:val="00DC7796"/>
    <w:rsid w:val="00DD2886"/>
    <w:rsid w:val="00DD2AAD"/>
    <w:rsid w:val="00DD2BA5"/>
    <w:rsid w:val="00DD32F7"/>
    <w:rsid w:val="00DD4AC7"/>
    <w:rsid w:val="00DD4F5F"/>
    <w:rsid w:val="00DD5789"/>
    <w:rsid w:val="00DE5F2D"/>
    <w:rsid w:val="00DF2230"/>
    <w:rsid w:val="00DF5336"/>
    <w:rsid w:val="00DF749A"/>
    <w:rsid w:val="00E01BC5"/>
    <w:rsid w:val="00E0316C"/>
    <w:rsid w:val="00E1020E"/>
    <w:rsid w:val="00E10DF6"/>
    <w:rsid w:val="00E11102"/>
    <w:rsid w:val="00E1297E"/>
    <w:rsid w:val="00E1709C"/>
    <w:rsid w:val="00E2116B"/>
    <w:rsid w:val="00E25F65"/>
    <w:rsid w:val="00E30244"/>
    <w:rsid w:val="00E31482"/>
    <w:rsid w:val="00E3168A"/>
    <w:rsid w:val="00E33084"/>
    <w:rsid w:val="00E34B32"/>
    <w:rsid w:val="00E34CE1"/>
    <w:rsid w:val="00E358AC"/>
    <w:rsid w:val="00E35FC3"/>
    <w:rsid w:val="00E44822"/>
    <w:rsid w:val="00E45EF9"/>
    <w:rsid w:val="00E47077"/>
    <w:rsid w:val="00E473C0"/>
    <w:rsid w:val="00E474A8"/>
    <w:rsid w:val="00E52BB1"/>
    <w:rsid w:val="00E534CB"/>
    <w:rsid w:val="00E54BEE"/>
    <w:rsid w:val="00E55B83"/>
    <w:rsid w:val="00E60A66"/>
    <w:rsid w:val="00E62C7A"/>
    <w:rsid w:val="00E62F16"/>
    <w:rsid w:val="00E63811"/>
    <w:rsid w:val="00E66EC4"/>
    <w:rsid w:val="00E677E4"/>
    <w:rsid w:val="00E67EAD"/>
    <w:rsid w:val="00E72FF9"/>
    <w:rsid w:val="00E73AF4"/>
    <w:rsid w:val="00E750A7"/>
    <w:rsid w:val="00E77F54"/>
    <w:rsid w:val="00E8415B"/>
    <w:rsid w:val="00E84828"/>
    <w:rsid w:val="00E8596A"/>
    <w:rsid w:val="00E871A5"/>
    <w:rsid w:val="00E8779D"/>
    <w:rsid w:val="00E90138"/>
    <w:rsid w:val="00E93DB0"/>
    <w:rsid w:val="00EA0CC5"/>
    <w:rsid w:val="00EB1756"/>
    <w:rsid w:val="00EB198D"/>
    <w:rsid w:val="00EB44DE"/>
    <w:rsid w:val="00EB5871"/>
    <w:rsid w:val="00EC18FA"/>
    <w:rsid w:val="00EC1E06"/>
    <w:rsid w:val="00EC3033"/>
    <w:rsid w:val="00EC3362"/>
    <w:rsid w:val="00ED047C"/>
    <w:rsid w:val="00ED2DB3"/>
    <w:rsid w:val="00ED336D"/>
    <w:rsid w:val="00EE0A1D"/>
    <w:rsid w:val="00EE104C"/>
    <w:rsid w:val="00EE3252"/>
    <w:rsid w:val="00EE419B"/>
    <w:rsid w:val="00EE4C16"/>
    <w:rsid w:val="00EE5E47"/>
    <w:rsid w:val="00EE70F5"/>
    <w:rsid w:val="00EE7D1A"/>
    <w:rsid w:val="00EF1414"/>
    <w:rsid w:val="00EF3752"/>
    <w:rsid w:val="00EF6A07"/>
    <w:rsid w:val="00F028A5"/>
    <w:rsid w:val="00F03111"/>
    <w:rsid w:val="00F039F6"/>
    <w:rsid w:val="00F13153"/>
    <w:rsid w:val="00F13484"/>
    <w:rsid w:val="00F15228"/>
    <w:rsid w:val="00F169FF"/>
    <w:rsid w:val="00F1751E"/>
    <w:rsid w:val="00F17CDE"/>
    <w:rsid w:val="00F21DDC"/>
    <w:rsid w:val="00F21DF2"/>
    <w:rsid w:val="00F25662"/>
    <w:rsid w:val="00F25C1A"/>
    <w:rsid w:val="00F262B5"/>
    <w:rsid w:val="00F264B3"/>
    <w:rsid w:val="00F347D2"/>
    <w:rsid w:val="00F34973"/>
    <w:rsid w:val="00F372CE"/>
    <w:rsid w:val="00F405A9"/>
    <w:rsid w:val="00F42D76"/>
    <w:rsid w:val="00F45414"/>
    <w:rsid w:val="00F464D1"/>
    <w:rsid w:val="00F46BF4"/>
    <w:rsid w:val="00F537AC"/>
    <w:rsid w:val="00F54077"/>
    <w:rsid w:val="00F5482C"/>
    <w:rsid w:val="00F57725"/>
    <w:rsid w:val="00F63291"/>
    <w:rsid w:val="00F6501F"/>
    <w:rsid w:val="00F754CF"/>
    <w:rsid w:val="00F75E7F"/>
    <w:rsid w:val="00F834C7"/>
    <w:rsid w:val="00F83A09"/>
    <w:rsid w:val="00F93E33"/>
    <w:rsid w:val="00F946EF"/>
    <w:rsid w:val="00FA02E4"/>
    <w:rsid w:val="00FA381E"/>
    <w:rsid w:val="00FB22B0"/>
    <w:rsid w:val="00FB359B"/>
    <w:rsid w:val="00FB66A6"/>
    <w:rsid w:val="00FC0C00"/>
    <w:rsid w:val="00FC2800"/>
    <w:rsid w:val="00FC4ADB"/>
    <w:rsid w:val="00FD0070"/>
    <w:rsid w:val="00FD14F3"/>
    <w:rsid w:val="00FE0671"/>
    <w:rsid w:val="00FE3A59"/>
    <w:rsid w:val="00FE3D04"/>
    <w:rsid w:val="00FE4DF4"/>
    <w:rsid w:val="00FE7620"/>
    <w:rsid w:val="00FF29E3"/>
    <w:rsid w:val="00FF462C"/>
    <w:rsid w:val="00FF4EDD"/>
    <w:rsid w:val="00FF60C1"/>
    <w:rsid w:val="00FF7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26CBA8"/>
  <w15:chartTrackingRefBased/>
  <w15:docId w15:val="{156FDA13-7971-4442-90D4-E34B13DC4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55759"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pPr>
      <w:overflowPunct w:val="0"/>
      <w:autoSpaceDE w:val="0"/>
      <w:spacing w:after="160"/>
    </w:pPr>
    <w:rPr>
      <w:rFonts w:ascii="Times New Roman" w:hAnsi="Times New Roman"/>
    </w:rPr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2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link w:val="TekstpodstawowywcityZnak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1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Tekstblokowy2">
    <w:name w:val="Tekst blokowy2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Tekstpodstawowy22">
    <w:name w:val="Tekst podstawowy 22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ZwykytekstZnak">
    <w:name w:val="Zwykły tekst Znak"/>
    <w:link w:val="Zwykytekst"/>
    <w:locked/>
    <w:rsid w:val="000835C6"/>
    <w:rPr>
      <w:rFonts w:ascii="Courier New" w:hAnsi="Courier New" w:cs="Courier New"/>
      <w:lang w:val="pl-PL" w:eastAsia="pl-PL" w:bidi="ar-SA"/>
    </w:rPr>
  </w:style>
  <w:style w:type="paragraph" w:styleId="Zwykytekst">
    <w:name w:val="Plain Text"/>
    <w:basedOn w:val="Normalny"/>
    <w:link w:val="ZwykytekstZnak"/>
    <w:rsid w:val="000835C6"/>
    <w:pPr>
      <w:suppressAutoHyphens w:val="0"/>
    </w:pPr>
    <w:rPr>
      <w:rFonts w:ascii="Courier New" w:hAnsi="Courier New" w:cs="Courier New"/>
      <w:lang w:eastAsia="pl-PL"/>
    </w:rPr>
  </w:style>
  <w:style w:type="character" w:customStyle="1" w:styleId="ZnakZnak3">
    <w:name w:val="Znak Znak3"/>
    <w:rsid w:val="000835C6"/>
    <w:rPr>
      <w:rFonts w:ascii="Courier New" w:hAnsi="Courier New"/>
      <w:lang w:val="pl-PL" w:eastAsia="pl-PL" w:bidi="ar-SA"/>
    </w:rPr>
  </w:style>
  <w:style w:type="paragraph" w:styleId="Bezodstpw">
    <w:name w:val="No Spacing"/>
    <w:link w:val="BezodstpwZnak"/>
    <w:uiPriority w:val="1"/>
    <w:qFormat/>
    <w:rsid w:val="00983930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"/>
    <w:uiPriority w:val="1"/>
    <w:rsid w:val="00983930"/>
    <w:rPr>
      <w:rFonts w:ascii="Calibri" w:hAnsi="Calibri"/>
      <w:sz w:val="22"/>
      <w:szCs w:val="22"/>
      <w:lang w:val="pl-PL" w:eastAsia="en-US" w:bidi="ar-SA"/>
    </w:rPr>
  </w:style>
  <w:style w:type="character" w:customStyle="1" w:styleId="StopkaZnak">
    <w:name w:val="Stopka Znak"/>
    <w:link w:val="Stopka"/>
    <w:uiPriority w:val="99"/>
    <w:rsid w:val="00517C1B"/>
    <w:rPr>
      <w:lang w:eastAsia="ar-SA"/>
    </w:rPr>
  </w:style>
  <w:style w:type="character" w:customStyle="1" w:styleId="TekstpodstawowywcityZnak">
    <w:name w:val="Tekst podstawowy wcięty Znak"/>
    <w:link w:val="Tekstpodstawowywcity"/>
    <w:rsid w:val="00E90138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8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8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04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0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6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1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0CDFA7-54A9-4F16-8FB1-7C7DEEABD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20</Pages>
  <Words>2319</Words>
  <Characters>13919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wios poznań</Company>
  <LinksUpToDate>false</LinksUpToDate>
  <CharactersWithSpaces>16206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WIOS 25</dc:creator>
  <cp:keywords/>
  <cp:lastModifiedBy>Aleksandra Korcz</cp:lastModifiedBy>
  <cp:revision>44</cp:revision>
  <cp:lastPrinted>2026-06-29T07:15:00Z</cp:lastPrinted>
  <dcterms:created xsi:type="dcterms:W3CDTF">2026-05-05T09:42:00Z</dcterms:created>
  <dcterms:modified xsi:type="dcterms:W3CDTF">2026-06-29T07:15:00Z</dcterms:modified>
</cp:coreProperties>
</file>