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F0AE2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57915D3C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7EB2BE87" w14:textId="77777777" w:rsidR="002761EF" w:rsidRPr="00C51208" w:rsidRDefault="00402B13" w:rsidP="00402B13">
      <w:pPr>
        <w:pStyle w:val="Tekstpodstawowywcity"/>
        <w:ind w:left="6372"/>
        <w:rPr>
          <w:rFonts w:ascii="Arial" w:hAnsi="Arial" w:cs="Arial"/>
          <w:color w:val="FF0000"/>
          <w:sz w:val="22"/>
          <w:szCs w:val="22"/>
        </w:rPr>
      </w:pPr>
      <w:r w:rsidRPr="00C51208">
        <w:rPr>
          <w:rFonts w:ascii="Arial" w:hAnsi="Arial" w:cs="Arial"/>
          <w:color w:val="FF0000"/>
          <w:sz w:val="22"/>
          <w:szCs w:val="22"/>
        </w:rPr>
        <w:t xml:space="preserve">                </w:t>
      </w:r>
    </w:p>
    <w:p w14:paraId="2A444B4A" w14:textId="77777777" w:rsidR="00402B13" w:rsidRPr="00B27B41" w:rsidRDefault="002761EF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 xml:space="preserve">             </w:t>
      </w:r>
      <w:r w:rsidR="00402B13" w:rsidRPr="00B27B41">
        <w:rPr>
          <w:rFonts w:ascii="Arial" w:hAnsi="Arial" w:cs="Arial"/>
          <w:sz w:val="22"/>
          <w:szCs w:val="22"/>
        </w:rPr>
        <w:t xml:space="preserve"> Załącznik nr </w:t>
      </w:r>
      <w:r w:rsidR="00564166" w:rsidRPr="00B27B41">
        <w:rPr>
          <w:rFonts w:ascii="Arial" w:hAnsi="Arial" w:cs="Arial"/>
          <w:sz w:val="22"/>
          <w:szCs w:val="22"/>
        </w:rPr>
        <w:t>5</w:t>
      </w:r>
      <w:r w:rsidR="00402B13" w:rsidRPr="00B27B41">
        <w:rPr>
          <w:rFonts w:ascii="Arial" w:hAnsi="Arial" w:cs="Arial"/>
          <w:sz w:val="22"/>
          <w:szCs w:val="22"/>
        </w:rPr>
        <w:t xml:space="preserve"> do </w:t>
      </w:r>
      <w:r w:rsidR="007123E0" w:rsidRPr="00B27B41">
        <w:rPr>
          <w:rFonts w:ascii="Arial" w:hAnsi="Arial" w:cs="Arial"/>
          <w:caps/>
          <w:sz w:val="22"/>
          <w:szCs w:val="22"/>
        </w:rPr>
        <w:t>s</w:t>
      </w:r>
      <w:r w:rsidR="00402B13" w:rsidRPr="00B27B41">
        <w:rPr>
          <w:rFonts w:ascii="Arial" w:hAnsi="Arial" w:cs="Arial"/>
          <w:caps/>
          <w:sz w:val="22"/>
          <w:szCs w:val="22"/>
        </w:rPr>
        <w:t>wz</w:t>
      </w:r>
    </w:p>
    <w:p w14:paraId="19090E4E" w14:textId="77777777" w:rsidR="00967842" w:rsidRPr="00B27B4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0B769790" w14:textId="77777777" w:rsidR="00402B13" w:rsidRPr="00B27B41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B27B41">
        <w:rPr>
          <w:rFonts w:ascii="Arial" w:hAnsi="Arial" w:cs="Arial"/>
          <w:sz w:val="22"/>
          <w:szCs w:val="22"/>
        </w:rPr>
        <w:tab/>
      </w:r>
      <w:r w:rsidRPr="00B27B41">
        <w:rPr>
          <w:rFonts w:ascii="Arial" w:hAnsi="Arial" w:cs="Arial"/>
          <w:sz w:val="22"/>
          <w:szCs w:val="22"/>
        </w:rPr>
        <w:tab/>
      </w:r>
      <w:r w:rsidR="005D3B32" w:rsidRPr="00B27B41">
        <w:rPr>
          <w:rFonts w:ascii="Arial" w:hAnsi="Arial" w:cs="Arial"/>
          <w:sz w:val="22"/>
          <w:szCs w:val="22"/>
        </w:rPr>
        <w:tab/>
      </w:r>
    </w:p>
    <w:p w14:paraId="5FA11EE4" w14:textId="77777777" w:rsidR="00402B13" w:rsidRPr="00B27B41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B27B41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432AF7C8" w14:textId="77777777" w:rsidR="002761EF" w:rsidRPr="00B27B41" w:rsidRDefault="002761EF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</w:p>
    <w:p w14:paraId="62707D29" w14:textId="77777777" w:rsidR="00402B13" w:rsidRPr="00B27B41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B27B41">
        <w:rPr>
          <w:rFonts w:ascii="Arial" w:hAnsi="Arial" w:cs="Arial"/>
          <w:bCs/>
          <w:i/>
          <w:sz w:val="22"/>
          <w:szCs w:val="22"/>
        </w:rPr>
        <w:t>WZÓR</w:t>
      </w:r>
    </w:p>
    <w:p w14:paraId="107E6F01" w14:textId="77777777" w:rsidR="00402B13" w:rsidRPr="00B27B41" w:rsidRDefault="00402B13" w:rsidP="00323E69">
      <w:pPr>
        <w:pStyle w:val="Nagwek1"/>
      </w:pPr>
      <w:r w:rsidRPr="00B27B41">
        <w:t>ZOBOWIĄZANIE  O ODDANIU DO DYSPOZYCJI NIEZBĘDNYCH ZASOBÓW NA OKRES KORZYSTANIA Z NICH PRZY WYKONYWANIU ZAMÓWIENIA</w:t>
      </w:r>
    </w:p>
    <w:p w14:paraId="5D753C6C" w14:textId="77777777" w:rsidR="00402B13" w:rsidRPr="00B27B41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6BB53E0C" w14:textId="0E345829" w:rsidR="00402B13" w:rsidRPr="00B27B41" w:rsidRDefault="00402B13" w:rsidP="004E13A8">
      <w:pPr>
        <w:keepNext/>
        <w:suppressAutoHyphens/>
        <w:jc w:val="both"/>
        <w:outlineLvl w:val="1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</w:t>
      </w:r>
      <w:r w:rsidR="002761EF" w:rsidRPr="00B27B41">
        <w:rPr>
          <w:rFonts w:ascii="Arial" w:hAnsi="Arial" w:cs="Arial"/>
          <w:sz w:val="22"/>
          <w:szCs w:val="22"/>
        </w:rPr>
        <w:t xml:space="preserve"> </w:t>
      </w:r>
      <w:r w:rsidR="002761EF" w:rsidRPr="00B27B41">
        <w:rPr>
          <w:rFonts w:ascii="Arial" w:hAnsi="Arial" w:cs="Arial"/>
          <w:b/>
          <w:sz w:val="22"/>
          <w:szCs w:val="20"/>
        </w:rPr>
        <w:t xml:space="preserve">pn. </w:t>
      </w:r>
      <w:r w:rsidR="004E13A8" w:rsidRPr="004E13A8">
        <w:rPr>
          <w:rFonts w:ascii="Arial" w:hAnsi="Arial" w:cs="Arial"/>
          <w:b/>
          <w:sz w:val="22"/>
          <w:szCs w:val="20"/>
          <w:lang w:eastAsia="ar-SA"/>
        </w:rPr>
        <w:t xml:space="preserve">wykonywanie miesięcznych konserwacji i przeglądów dźwigów osobowych, towarowych, elektrowciągów, platform przyschodowych i pionowych w budynkach Uniwersytetu im. Adama Mickiewicza zlokalizowanych w Poznaniu, Kaliszu, Pile, Gnieźnie, Słubicach, Obrzycku i Gułtowach </w:t>
      </w:r>
      <w:r w:rsidR="004E13A8">
        <w:rPr>
          <w:rFonts w:ascii="Arial" w:hAnsi="Arial" w:cs="Arial"/>
          <w:b/>
          <w:sz w:val="22"/>
          <w:szCs w:val="20"/>
          <w:lang w:eastAsia="ar-SA"/>
        </w:rPr>
        <w:t>(</w:t>
      </w:r>
      <w:r w:rsidR="004E13A8" w:rsidRPr="004E13A8">
        <w:rPr>
          <w:rFonts w:ascii="Arial" w:hAnsi="Arial" w:cs="Arial"/>
          <w:b/>
          <w:sz w:val="22"/>
          <w:szCs w:val="20"/>
          <w:lang w:eastAsia="ar-SA"/>
        </w:rPr>
        <w:t>przedmiot zamówienia został podzielony na 9 części</w:t>
      </w:r>
      <w:r w:rsidR="004E13A8">
        <w:rPr>
          <w:rFonts w:ascii="Arial" w:hAnsi="Arial" w:cs="Arial"/>
          <w:b/>
          <w:sz w:val="22"/>
          <w:szCs w:val="20"/>
          <w:lang w:eastAsia="ar-SA"/>
        </w:rPr>
        <w:t xml:space="preserve">) </w:t>
      </w:r>
      <w:r w:rsidRPr="00B27B41">
        <w:rPr>
          <w:rFonts w:ascii="Arial" w:hAnsi="Arial" w:cs="Arial"/>
          <w:sz w:val="22"/>
          <w:szCs w:val="22"/>
        </w:rPr>
        <w:t xml:space="preserve">na podstawie art. </w:t>
      </w:r>
      <w:r w:rsidR="00C47BD8" w:rsidRPr="00B27B41">
        <w:rPr>
          <w:rFonts w:ascii="Arial" w:hAnsi="Arial" w:cs="Arial"/>
          <w:sz w:val="22"/>
          <w:szCs w:val="22"/>
        </w:rPr>
        <w:t>118</w:t>
      </w:r>
      <w:r w:rsidRPr="00B27B41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B27B41">
        <w:rPr>
          <w:rFonts w:ascii="Arial" w:hAnsi="Arial" w:cs="Arial"/>
          <w:sz w:val="22"/>
          <w:szCs w:val="22"/>
        </w:rPr>
        <w:t xml:space="preserve"> </w:t>
      </w:r>
    </w:p>
    <w:p w14:paraId="231A47ED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b/>
          <w:bCs/>
          <w:sz w:val="22"/>
          <w:szCs w:val="22"/>
        </w:rPr>
        <w:t>Oświadczam, że</w:t>
      </w:r>
      <w:r w:rsidRPr="00B27B41">
        <w:rPr>
          <w:rFonts w:ascii="Arial" w:hAnsi="Arial" w:cs="Arial"/>
          <w:sz w:val="22"/>
          <w:szCs w:val="22"/>
        </w:rPr>
        <w:t>:</w:t>
      </w:r>
    </w:p>
    <w:p w14:paraId="4246026C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12D7D356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CD34582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01E8011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3D23DF1F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24338506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67830C12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29730707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CE14E04" w14:textId="77777777" w:rsidR="00E57013" w:rsidRPr="00B27B41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2A7ACB51" w14:textId="77777777" w:rsidR="001375A1" w:rsidRPr="00B27B41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3D6B06D" w14:textId="77777777" w:rsidR="001375A1" w:rsidRPr="00B27B41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B27B41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1E3B22D0" w14:textId="77777777" w:rsidR="001375A1" w:rsidRPr="00B27B41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5DB3378A" w14:textId="77777777" w:rsidR="001375A1" w:rsidRPr="00B27B41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B27B41">
        <w:rPr>
          <w:rFonts w:ascii="Arial" w:hAnsi="Arial" w:cs="Arial"/>
          <w:sz w:val="20"/>
          <w:szCs w:val="18"/>
        </w:rPr>
        <w:t xml:space="preserve">…………………………….. dnia ………………….. </w:t>
      </w:r>
      <w:r w:rsidR="00193396" w:rsidRPr="00B27B41">
        <w:rPr>
          <w:rFonts w:ascii="Arial" w:hAnsi="Arial" w:cs="Arial"/>
          <w:sz w:val="20"/>
          <w:szCs w:val="18"/>
        </w:rPr>
        <w:t>……………</w:t>
      </w:r>
      <w:r w:rsidRPr="00B27B41">
        <w:rPr>
          <w:rFonts w:ascii="Arial" w:hAnsi="Arial" w:cs="Arial"/>
          <w:sz w:val="20"/>
          <w:szCs w:val="18"/>
        </w:rPr>
        <w:t xml:space="preserve"> r.</w:t>
      </w:r>
    </w:p>
    <w:p w14:paraId="3F6688E4" w14:textId="77777777" w:rsidR="001375A1" w:rsidRPr="00B27B41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B9E71E9" w14:textId="77777777" w:rsidR="00C11627" w:rsidRPr="00B27B41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884E4BD" w14:textId="77777777" w:rsidR="00402B13" w:rsidRPr="00B27B41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B27B41">
        <w:rPr>
          <w:i/>
          <w:sz w:val="12"/>
          <w:szCs w:val="16"/>
        </w:rPr>
        <w:t xml:space="preserve"> </w:t>
      </w:r>
      <w:r w:rsidR="00C14455" w:rsidRPr="00B27B41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D48127B" w14:textId="77777777" w:rsidR="00402B13" w:rsidRPr="00B27B41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B27B41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B27B41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B27B41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B27B41">
        <w:rPr>
          <w:rFonts w:ascii="Arial" w:hAnsi="Arial" w:cs="Arial"/>
          <w:b/>
          <w:bCs/>
          <w:i/>
          <w:sz w:val="16"/>
          <w:szCs w:val="22"/>
        </w:rPr>
        <w:t>wykon</w:t>
      </w:r>
      <w:r w:rsidRPr="00B27B41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60F9E122" w14:textId="77777777" w:rsidR="00402B13" w:rsidRPr="00B27B41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6D3EB721" w14:textId="77777777" w:rsidR="00402B13" w:rsidRPr="00B27B41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B27B41">
        <w:rPr>
          <w:rFonts w:ascii="Verdana" w:hAnsi="Verdana"/>
          <w:i/>
          <w:sz w:val="14"/>
        </w:rPr>
        <w:t xml:space="preserve">UWAGA: </w:t>
      </w:r>
    </w:p>
    <w:p w14:paraId="1A046EC4" w14:textId="77777777" w:rsidR="00045B2D" w:rsidRPr="00B27B41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B27B41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B27B41">
        <w:rPr>
          <w:rFonts w:ascii="Verdana" w:hAnsi="Verdana"/>
          <w:i/>
          <w:sz w:val="14"/>
        </w:rPr>
        <w:t xml:space="preserve">inne dokumenty, w szczególności </w:t>
      </w:r>
      <w:r w:rsidRPr="00B27B41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B27B41">
        <w:rPr>
          <w:rFonts w:ascii="Verdana" w:hAnsi="Verdana"/>
          <w:i/>
          <w:sz w:val="14"/>
        </w:rPr>
        <w:t xml:space="preserve">118 ust. 4 </w:t>
      </w:r>
      <w:r w:rsidRPr="00B27B41">
        <w:rPr>
          <w:rFonts w:ascii="Verdana" w:hAnsi="Verdana"/>
          <w:i/>
          <w:sz w:val="14"/>
        </w:rPr>
        <w:t>ustawy Pzp</w:t>
      </w:r>
    </w:p>
    <w:sectPr w:rsidR="00045B2D" w:rsidRPr="00B27B41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D1A82" w14:textId="77777777" w:rsidR="00FB2FA2" w:rsidRDefault="00FB2FA2">
      <w:r>
        <w:separator/>
      </w:r>
    </w:p>
  </w:endnote>
  <w:endnote w:type="continuationSeparator" w:id="0">
    <w:p w14:paraId="6D4A2D72" w14:textId="77777777" w:rsidR="00FB2FA2" w:rsidRDefault="00FB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02FC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2E54B0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5C8A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8BE33" w14:textId="77777777" w:rsidR="00FB2FA2" w:rsidRDefault="00FB2FA2">
      <w:r>
        <w:separator/>
      </w:r>
    </w:p>
  </w:footnote>
  <w:footnote w:type="continuationSeparator" w:id="0">
    <w:p w14:paraId="7F5F9D84" w14:textId="77777777" w:rsidR="00FB2FA2" w:rsidRDefault="00FB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6532" w14:textId="5D13868D" w:rsidR="00A95DCC" w:rsidRPr="007A680D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7A680D">
      <w:rPr>
        <w:rFonts w:ascii="Arial" w:hAnsi="Arial" w:cs="Arial"/>
        <w:i/>
        <w:sz w:val="20"/>
        <w:szCs w:val="20"/>
      </w:rPr>
      <w:t>ZP</w:t>
    </w:r>
    <w:r w:rsidR="00B27B41">
      <w:rPr>
        <w:rFonts w:ascii="Arial" w:hAnsi="Arial" w:cs="Arial"/>
        <w:i/>
        <w:sz w:val="20"/>
        <w:szCs w:val="20"/>
      </w:rPr>
      <w:t>3</w:t>
    </w:r>
    <w:r w:rsidR="009C7598">
      <w:rPr>
        <w:rFonts w:ascii="Arial" w:hAnsi="Arial" w:cs="Arial"/>
        <w:i/>
        <w:sz w:val="20"/>
        <w:szCs w:val="20"/>
      </w:rPr>
      <w:t>/</w:t>
    </w:r>
    <w:r w:rsidR="004E13A8">
      <w:rPr>
        <w:rFonts w:ascii="Arial" w:hAnsi="Arial" w:cs="Arial"/>
        <w:i/>
        <w:sz w:val="20"/>
        <w:szCs w:val="20"/>
      </w:rPr>
      <w:t>8321</w:t>
    </w:r>
    <w:r w:rsidR="00790388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4579470">
    <w:abstractNumId w:val="8"/>
  </w:num>
  <w:num w:numId="2" w16cid:durableId="15394648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43422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81241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7552453">
    <w:abstractNumId w:val="16"/>
  </w:num>
  <w:num w:numId="6" w16cid:durableId="12064120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2463073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12E0E"/>
    <w:rsid w:val="00131116"/>
    <w:rsid w:val="001375A1"/>
    <w:rsid w:val="001415F4"/>
    <w:rsid w:val="00145233"/>
    <w:rsid w:val="00154265"/>
    <w:rsid w:val="001705C0"/>
    <w:rsid w:val="001760F3"/>
    <w:rsid w:val="00186A56"/>
    <w:rsid w:val="00193396"/>
    <w:rsid w:val="00194617"/>
    <w:rsid w:val="0019526A"/>
    <w:rsid w:val="001A3BCE"/>
    <w:rsid w:val="001B0B8E"/>
    <w:rsid w:val="001B2AA7"/>
    <w:rsid w:val="001D11D6"/>
    <w:rsid w:val="00213607"/>
    <w:rsid w:val="0023126F"/>
    <w:rsid w:val="00231C97"/>
    <w:rsid w:val="00232F7C"/>
    <w:rsid w:val="002348B1"/>
    <w:rsid w:val="00244FCF"/>
    <w:rsid w:val="00266DDD"/>
    <w:rsid w:val="00275F41"/>
    <w:rsid w:val="002761EF"/>
    <w:rsid w:val="0028026B"/>
    <w:rsid w:val="00294529"/>
    <w:rsid w:val="00297E51"/>
    <w:rsid w:val="002B258A"/>
    <w:rsid w:val="002D6DBF"/>
    <w:rsid w:val="002F124D"/>
    <w:rsid w:val="00306626"/>
    <w:rsid w:val="00322E0B"/>
    <w:rsid w:val="00323E69"/>
    <w:rsid w:val="0032653D"/>
    <w:rsid w:val="0032671A"/>
    <w:rsid w:val="003300C1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B62AD"/>
    <w:rsid w:val="003C56D4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B7E9D"/>
    <w:rsid w:val="004D2CFE"/>
    <w:rsid w:val="004E13A8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E3E76"/>
    <w:rsid w:val="005E4A8C"/>
    <w:rsid w:val="005E66CC"/>
    <w:rsid w:val="005F1878"/>
    <w:rsid w:val="00601F94"/>
    <w:rsid w:val="0064280F"/>
    <w:rsid w:val="006479DD"/>
    <w:rsid w:val="00652D0D"/>
    <w:rsid w:val="006675CF"/>
    <w:rsid w:val="006739B4"/>
    <w:rsid w:val="006B0004"/>
    <w:rsid w:val="006B5A84"/>
    <w:rsid w:val="006C5F5C"/>
    <w:rsid w:val="006C6975"/>
    <w:rsid w:val="006F0EFE"/>
    <w:rsid w:val="006F50C0"/>
    <w:rsid w:val="00711845"/>
    <w:rsid w:val="007123E0"/>
    <w:rsid w:val="00721519"/>
    <w:rsid w:val="007227C8"/>
    <w:rsid w:val="0072732B"/>
    <w:rsid w:val="007354A5"/>
    <w:rsid w:val="00753FA9"/>
    <w:rsid w:val="0075777D"/>
    <w:rsid w:val="00763B6A"/>
    <w:rsid w:val="00771880"/>
    <w:rsid w:val="0078165F"/>
    <w:rsid w:val="00790388"/>
    <w:rsid w:val="007A680D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2E3D"/>
    <w:rsid w:val="009C696E"/>
    <w:rsid w:val="009C7598"/>
    <w:rsid w:val="009D0C10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95DCC"/>
    <w:rsid w:val="00AA0AC1"/>
    <w:rsid w:val="00AA16B0"/>
    <w:rsid w:val="00AB15FB"/>
    <w:rsid w:val="00AB1E42"/>
    <w:rsid w:val="00AD4FF9"/>
    <w:rsid w:val="00AD696A"/>
    <w:rsid w:val="00AF3AC8"/>
    <w:rsid w:val="00B20F8C"/>
    <w:rsid w:val="00B27B41"/>
    <w:rsid w:val="00B339E4"/>
    <w:rsid w:val="00B50072"/>
    <w:rsid w:val="00B529A0"/>
    <w:rsid w:val="00B54EC6"/>
    <w:rsid w:val="00B63040"/>
    <w:rsid w:val="00B81A9E"/>
    <w:rsid w:val="00B82661"/>
    <w:rsid w:val="00B84FE5"/>
    <w:rsid w:val="00BA0039"/>
    <w:rsid w:val="00BB1F2A"/>
    <w:rsid w:val="00BC1C65"/>
    <w:rsid w:val="00BC5F14"/>
    <w:rsid w:val="00BC7486"/>
    <w:rsid w:val="00BF4054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1208"/>
    <w:rsid w:val="00C54860"/>
    <w:rsid w:val="00C601A8"/>
    <w:rsid w:val="00C63B6C"/>
    <w:rsid w:val="00C77E40"/>
    <w:rsid w:val="00CA014E"/>
    <w:rsid w:val="00CA2B08"/>
    <w:rsid w:val="00CA5506"/>
    <w:rsid w:val="00CB4550"/>
    <w:rsid w:val="00CD6B4E"/>
    <w:rsid w:val="00CE7F37"/>
    <w:rsid w:val="00CF02D9"/>
    <w:rsid w:val="00D01E32"/>
    <w:rsid w:val="00D02A5D"/>
    <w:rsid w:val="00D1794B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175A"/>
    <w:rsid w:val="00F74A99"/>
    <w:rsid w:val="00F91118"/>
    <w:rsid w:val="00F911DB"/>
    <w:rsid w:val="00FB043D"/>
    <w:rsid w:val="00FB2FA2"/>
    <w:rsid w:val="00FB3D70"/>
    <w:rsid w:val="00FB4202"/>
    <w:rsid w:val="00FC7A8F"/>
    <w:rsid w:val="00FF2490"/>
    <w:rsid w:val="00FF2B65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7DAE09"/>
  <w15:chartTrackingRefBased/>
  <w15:docId w15:val="{3AED7E95-EF10-4072-82BB-B12FA26BC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6D1B4-24CE-4465-89DF-857E81B32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3</cp:revision>
  <cp:lastPrinted>2021-03-08T10:35:00Z</cp:lastPrinted>
  <dcterms:created xsi:type="dcterms:W3CDTF">2026-04-30T09:24:00Z</dcterms:created>
  <dcterms:modified xsi:type="dcterms:W3CDTF">2026-06-22T09:20:00Z</dcterms:modified>
</cp:coreProperties>
</file>